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8AB48" w14:textId="77777777" w:rsidR="007362C0" w:rsidRPr="008145A8" w:rsidRDefault="007362C0">
      <w:pPr>
        <w:rPr>
          <w:rFonts w:ascii="Arial Narrow" w:hAnsi="Arial Narrow"/>
          <w:color w:val="FF0000"/>
          <w:sz w:val="24"/>
          <w:szCs w:val="24"/>
        </w:rPr>
      </w:pPr>
      <w:bookmarkStart w:id="0" w:name="_Hlk34258598"/>
      <w:bookmarkEnd w:id="0"/>
    </w:p>
    <w:p w14:paraId="5E02F0C2" w14:textId="58EC4465" w:rsidR="00B07A30" w:rsidRPr="008145A8" w:rsidRDefault="00384B1B">
      <w:pPr>
        <w:rPr>
          <w:rFonts w:ascii="Arial Narrow" w:hAnsi="Arial Narrow"/>
          <w:color w:val="FF0000"/>
          <w:sz w:val="24"/>
          <w:szCs w:val="24"/>
        </w:rPr>
      </w:pPr>
      <w:r w:rsidRPr="008145A8">
        <w:rPr>
          <w:noProof/>
          <w:color w:val="FF0000"/>
          <w:lang w:eastAsia="pl-PL"/>
        </w:rPr>
        <w:drawing>
          <wp:anchor distT="0" distB="0" distL="114300" distR="114300" simplePos="0" relativeHeight="251656704" behindDoc="1" locked="0" layoutInCell="1" allowOverlap="1" wp14:anchorId="253B095D" wp14:editId="3BC82E59">
            <wp:simplePos x="0" y="0"/>
            <wp:positionH relativeFrom="column">
              <wp:posOffset>-78105</wp:posOffset>
            </wp:positionH>
            <wp:positionV relativeFrom="paragraph">
              <wp:posOffset>-79375</wp:posOffset>
            </wp:positionV>
            <wp:extent cx="3958590" cy="4880610"/>
            <wp:effectExtent l="0" t="0" r="0" b="0"/>
            <wp:wrapTight wrapText="bothSides">
              <wp:wrapPolygon edited="0">
                <wp:start x="0" y="0"/>
                <wp:lineTo x="0" y="21499"/>
                <wp:lineTo x="21517" y="21499"/>
                <wp:lineTo x="21517" y="0"/>
                <wp:lineTo x="0" y="0"/>
              </wp:wrapPolygon>
            </wp:wrapTight>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58590" cy="488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B2F20" w14:textId="77777777" w:rsidR="00B07A30" w:rsidRPr="008145A8" w:rsidRDefault="00B07A30">
      <w:pPr>
        <w:rPr>
          <w:rFonts w:ascii="Arial Narrow" w:hAnsi="Arial Narrow"/>
          <w:color w:val="FF0000"/>
          <w:sz w:val="24"/>
          <w:szCs w:val="24"/>
        </w:rPr>
      </w:pPr>
      <w:bookmarkStart w:id="1" w:name="docs-internal-guid-3aeab91f-7fff-456c-4c"/>
      <w:bookmarkEnd w:id="1"/>
    </w:p>
    <w:p w14:paraId="40ABA0A3" w14:textId="77777777" w:rsidR="00B07A30" w:rsidRPr="008145A8" w:rsidRDefault="00B07A30">
      <w:pPr>
        <w:rPr>
          <w:rFonts w:ascii="Arial Narrow" w:hAnsi="Arial Narrow"/>
          <w:color w:val="FF0000"/>
          <w:sz w:val="24"/>
          <w:szCs w:val="24"/>
        </w:rPr>
      </w:pPr>
    </w:p>
    <w:p w14:paraId="133E6808" w14:textId="77777777" w:rsidR="00B07A30" w:rsidRPr="008145A8" w:rsidRDefault="00B07A30">
      <w:pPr>
        <w:spacing w:after="0"/>
        <w:rPr>
          <w:b/>
          <w:bCs/>
          <w:smallCaps/>
          <w:color w:val="000000" w:themeColor="text1"/>
          <w:sz w:val="56"/>
          <w:szCs w:val="56"/>
        </w:rPr>
      </w:pPr>
      <w:r w:rsidRPr="008145A8">
        <w:rPr>
          <w:b/>
          <w:bCs/>
          <w:smallCaps/>
          <w:color w:val="000000" w:themeColor="text1"/>
          <w:sz w:val="56"/>
          <w:szCs w:val="56"/>
        </w:rPr>
        <w:t xml:space="preserve">SPRAWOZDANIE </w:t>
      </w:r>
    </w:p>
    <w:p w14:paraId="5C29B413" w14:textId="56BE307C" w:rsidR="00B07A30" w:rsidRPr="008145A8" w:rsidRDefault="00B07A30">
      <w:pPr>
        <w:spacing w:after="0"/>
        <w:rPr>
          <w:color w:val="000000" w:themeColor="text1"/>
          <w:sz w:val="56"/>
          <w:szCs w:val="56"/>
        </w:rPr>
      </w:pPr>
      <w:r w:rsidRPr="008145A8">
        <w:rPr>
          <w:b/>
          <w:bCs/>
          <w:smallCaps/>
          <w:color w:val="000000" w:themeColor="text1"/>
          <w:sz w:val="56"/>
          <w:szCs w:val="56"/>
        </w:rPr>
        <w:t xml:space="preserve">Z </w:t>
      </w:r>
      <w:r w:rsidR="00CF6EB4" w:rsidRPr="008145A8">
        <w:rPr>
          <w:b/>
          <w:bCs/>
          <w:smallCaps/>
          <w:color w:val="000000" w:themeColor="text1"/>
          <w:sz w:val="56"/>
          <w:szCs w:val="56"/>
        </w:rPr>
        <w:t>REALIZACJI W 20</w:t>
      </w:r>
      <w:r w:rsidR="004E3968" w:rsidRPr="008145A8">
        <w:rPr>
          <w:b/>
          <w:bCs/>
          <w:smallCaps/>
          <w:color w:val="000000" w:themeColor="text1"/>
          <w:sz w:val="56"/>
          <w:szCs w:val="56"/>
        </w:rPr>
        <w:t>2</w:t>
      </w:r>
      <w:r w:rsidR="008145A8" w:rsidRPr="008145A8">
        <w:rPr>
          <w:b/>
          <w:bCs/>
          <w:smallCaps/>
          <w:color w:val="000000" w:themeColor="text1"/>
          <w:sz w:val="56"/>
          <w:szCs w:val="56"/>
        </w:rPr>
        <w:t>1</w:t>
      </w:r>
      <w:r w:rsidR="00CF6EB4" w:rsidRPr="008145A8">
        <w:rPr>
          <w:b/>
          <w:bCs/>
          <w:smallCaps/>
          <w:color w:val="000000" w:themeColor="text1"/>
          <w:sz w:val="56"/>
          <w:szCs w:val="56"/>
        </w:rPr>
        <w:t xml:space="preserve"> ROKU </w:t>
      </w:r>
      <w:r w:rsidRPr="008145A8">
        <w:rPr>
          <w:b/>
          <w:smallCaps/>
          <w:color w:val="000000" w:themeColor="text1"/>
          <w:sz w:val="56"/>
          <w:szCs w:val="56"/>
        </w:rPr>
        <w:t>GMINNEGO PROGRAMU REWITALIZACJI MIASTA WŁOCŁAWEK NA LATA 2018-2028</w:t>
      </w:r>
    </w:p>
    <w:p w14:paraId="3A524183" w14:textId="169FEC22" w:rsidR="00C1399B" w:rsidRPr="008145A8" w:rsidRDefault="00B07A30" w:rsidP="007362C0">
      <w:pPr>
        <w:pStyle w:val="Tekstpodstawowy"/>
        <w:rPr>
          <w:rFonts w:ascii="Arial Narrow" w:hAnsi="Arial Narrow"/>
          <w:color w:val="000000" w:themeColor="text1"/>
          <w:sz w:val="24"/>
          <w:szCs w:val="24"/>
        </w:rPr>
      </w:pPr>
      <w:r w:rsidRPr="008145A8">
        <w:rPr>
          <w:color w:val="000000" w:themeColor="text1"/>
        </w:rPr>
        <w:br/>
      </w:r>
    </w:p>
    <w:p w14:paraId="00A802EE" w14:textId="77777777" w:rsidR="006040D2" w:rsidRPr="008145A8" w:rsidRDefault="006040D2">
      <w:pPr>
        <w:jc w:val="center"/>
        <w:rPr>
          <w:rFonts w:ascii="Arial Narrow" w:hAnsi="Arial Narrow"/>
          <w:color w:val="000000" w:themeColor="text1"/>
          <w:sz w:val="24"/>
          <w:szCs w:val="24"/>
        </w:rPr>
      </w:pPr>
    </w:p>
    <w:p w14:paraId="48850AC0" w14:textId="077791C3" w:rsidR="00B07A30" w:rsidRPr="008145A8" w:rsidRDefault="005C4351">
      <w:pPr>
        <w:jc w:val="center"/>
        <w:rPr>
          <w:rFonts w:ascii="Arial Narrow" w:hAnsi="Arial Narrow"/>
          <w:color w:val="000000" w:themeColor="text1"/>
          <w:sz w:val="24"/>
          <w:szCs w:val="24"/>
        </w:rPr>
      </w:pPr>
      <w:r w:rsidRPr="008145A8">
        <w:rPr>
          <w:rFonts w:ascii="Arial Narrow" w:hAnsi="Arial Narrow"/>
          <w:noProof/>
          <w:color w:val="000000" w:themeColor="text1"/>
          <w:sz w:val="24"/>
          <w:szCs w:val="24"/>
          <w:lang w:eastAsia="pl-PL"/>
        </w:rPr>
        <mc:AlternateContent>
          <mc:Choice Requires="wps">
            <w:drawing>
              <wp:anchor distT="0" distB="0" distL="114300" distR="114300" simplePos="0" relativeHeight="251659264" behindDoc="0" locked="0" layoutInCell="1" allowOverlap="1" wp14:anchorId="71429502" wp14:editId="225B5BCC">
                <wp:simplePos x="0" y="0"/>
                <wp:positionH relativeFrom="column">
                  <wp:posOffset>2938325</wp:posOffset>
                </wp:positionH>
                <wp:positionV relativeFrom="paragraph">
                  <wp:posOffset>320375</wp:posOffset>
                </wp:positionV>
                <wp:extent cx="103517" cy="138023"/>
                <wp:effectExtent l="0" t="0" r="0" b="0"/>
                <wp:wrapNone/>
                <wp:docPr id="3" name="Prostokąt 3"/>
                <wp:cNvGraphicFramePr/>
                <a:graphic xmlns:a="http://schemas.openxmlformats.org/drawingml/2006/main">
                  <a:graphicData uri="http://schemas.microsoft.com/office/word/2010/wordprocessingShape">
                    <wps:wsp>
                      <wps:cNvSpPr/>
                      <wps:spPr>
                        <a:xfrm>
                          <a:off x="0" y="0"/>
                          <a:ext cx="103517" cy="13802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5760D" id="Prostokąt 3" o:spid="_x0000_s1026" style="position:absolute;margin-left:231.35pt;margin-top:25.25pt;width:8.15pt;height:1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" fillcolor="white [3212]" stroked="f" strokeweight="1pt"/>
            </w:pict>
          </mc:Fallback>
        </mc:AlternateContent>
      </w:r>
      <w:r w:rsidR="00B07A30" w:rsidRPr="008145A8">
        <w:rPr>
          <w:rFonts w:ascii="Arial Narrow" w:hAnsi="Arial Narrow"/>
          <w:color w:val="000000" w:themeColor="text1"/>
          <w:sz w:val="24"/>
          <w:szCs w:val="24"/>
        </w:rPr>
        <w:t>Włocławek, 20</w:t>
      </w:r>
      <w:r w:rsidR="00853743" w:rsidRPr="008145A8">
        <w:rPr>
          <w:rFonts w:ascii="Arial Narrow" w:hAnsi="Arial Narrow"/>
          <w:color w:val="000000" w:themeColor="text1"/>
          <w:sz w:val="24"/>
          <w:szCs w:val="24"/>
        </w:rPr>
        <w:t>2</w:t>
      </w:r>
      <w:r w:rsidR="008145A8" w:rsidRPr="008145A8">
        <w:rPr>
          <w:rFonts w:ascii="Arial Narrow" w:hAnsi="Arial Narrow"/>
          <w:color w:val="000000" w:themeColor="text1"/>
          <w:sz w:val="24"/>
          <w:szCs w:val="24"/>
        </w:rPr>
        <w:t>2</w:t>
      </w:r>
      <w:r w:rsidR="00853743" w:rsidRPr="008145A8">
        <w:rPr>
          <w:rFonts w:ascii="Arial Narrow" w:hAnsi="Arial Narrow"/>
          <w:color w:val="000000" w:themeColor="text1"/>
          <w:sz w:val="24"/>
          <w:szCs w:val="24"/>
        </w:rPr>
        <w:t xml:space="preserve"> </w:t>
      </w:r>
      <w:r w:rsidR="00B07A30" w:rsidRPr="008145A8">
        <w:rPr>
          <w:rFonts w:ascii="Arial Narrow" w:hAnsi="Arial Narrow"/>
          <w:color w:val="000000" w:themeColor="text1"/>
          <w:sz w:val="24"/>
          <w:szCs w:val="24"/>
        </w:rPr>
        <w:t>r.</w:t>
      </w:r>
    </w:p>
    <w:sdt>
      <w:sdtPr>
        <w:rPr>
          <w:rFonts w:ascii="Calibri" w:eastAsia="SimSun" w:hAnsi="Calibri" w:cs="Tahoma"/>
          <w:color w:val="FF0000"/>
          <w:sz w:val="22"/>
          <w:szCs w:val="22"/>
          <w:lang w:eastAsia="ar-SA"/>
        </w:rPr>
        <w:id w:val="487368423"/>
        <w:docPartObj>
          <w:docPartGallery w:val="Table of Contents"/>
          <w:docPartUnique/>
        </w:docPartObj>
      </w:sdtPr>
      <w:sdtEndPr>
        <w:rPr>
          <w:rFonts w:ascii="Arial Narrow" w:hAnsi="Arial Narrow"/>
          <w:b/>
          <w:bCs/>
        </w:rPr>
      </w:sdtEndPr>
      <w:sdtContent>
        <w:p w14:paraId="5F9AA1C7" w14:textId="6B0088A0" w:rsidR="00740CCB" w:rsidRPr="004B13BD" w:rsidRDefault="00740CCB" w:rsidP="002D01CE">
          <w:pPr>
            <w:pStyle w:val="Nagwekspisutreci"/>
            <w:numPr>
              <w:ilvl w:val="0"/>
              <w:numId w:val="0"/>
            </w:numPr>
            <w:ind w:left="432"/>
            <w:jc w:val="center"/>
            <w:rPr>
              <w:rFonts w:ascii="Arial Narrow" w:hAnsi="Arial Narrow"/>
              <w:color w:val="000000" w:themeColor="text1"/>
              <w:sz w:val="28"/>
              <w:szCs w:val="28"/>
            </w:rPr>
          </w:pPr>
          <w:r w:rsidRPr="004B13BD">
            <w:rPr>
              <w:rFonts w:ascii="Arial Narrow" w:hAnsi="Arial Narrow"/>
              <w:color w:val="000000" w:themeColor="text1"/>
              <w:sz w:val="28"/>
              <w:szCs w:val="28"/>
            </w:rPr>
            <w:t>Spis treści</w:t>
          </w:r>
        </w:p>
        <w:p w14:paraId="6C5AA428" w14:textId="757C64F1" w:rsidR="00E0130E" w:rsidRPr="00AB72F0" w:rsidRDefault="003D5C62">
          <w:pPr>
            <w:pStyle w:val="Spistreci1"/>
            <w:tabs>
              <w:tab w:val="left" w:pos="440"/>
              <w:tab w:val="right" w:leader="dot" w:pos="9394"/>
            </w:tabs>
            <w:rPr>
              <w:rFonts w:eastAsiaTheme="minorEastAsia" w:cstheme="minorBidi"/>
              <w:noProof/>
              <w:sz w:val="22"/>
              <w:lang w:eastAsia="pl-PL"/>
            </w:rPr>
          </w:pPr>
          <w:r w:rsidRPr="00AB72F0">
            <w:rPr>
              <w:color w:val="FF0000"/>
              <w:sz w:val="22"/>
            </w:rPr>
            <w:fldChar w:fldCharType="begin"/>
          </w:r>
          <w:r w:rsidRPr="00AB72F0">
            <w:rPr>
              <w:color w:val="FF0000"/>
              <w:sz w:val="22"/>
            </w:rPr>
            <w:instrText xml:space="preserve"> TOC \o "1-3" \h \z \u </w:instrText>
          </w:r>
          <w:r w:rsidRPr="00AB72F0">
            <w:rPr>
              <w:color w:val="FF0000"/>
              <w:sz w:val="22"/>
            </w:rPr>
            <w:fldChar w:fldCharType="separate"/>
          </w:r>
          <w:hyperlink w:anchor="_Toc98099526" w:history="1">
            <w:r w:rsidR="00E0130E" w:rsidRPr="00AB72F0">
              <w:rPr>
                <w:rStyle w:val="Hipercze"/>
                <w:noProof/>
                <w:sz w:val="22"/>
              </w:rPr>
              <w:t>1.</w:t>
            </w:r>
            <w:r w:rsidR="00E0130E" w:rsidRPr="00AB72F0">
              <w:rPr>
                <w:rFonts w:eastAsiaTheme="minorEastAsia" w:cstheme="minorBidi"/>
                <w:noProof/>
                <w:sz w:val="22"/>
                <w:lang w:eastAsia="pl-PL"/>
              </w:rPr>
              <w:tab/>
            </w:r>
            <w:r w:rsidR="00E0130E" w:rsidRPr="00AB72F0">
              <w:rPr>
                <w:rStyle w:val="Hipercze"/>
                <w:noProof/>
                <w:sz w:val="22"/>
              </w:rPr>
              <w:t>Wprowadzenie</w:t>
            </w:r>
            <w:r w:rsidR="00E0130E" w:rsidRPr="00AB72F0">
              <w:rPr>
                <w:noProof/>
                <w:webHidden/>
                <w:sz w:val="22"/>
              </w:rPr>
              <w:tab/>
            </w:r>
            <w:r w:rsidR="00E0130E" w:rsidRPr="000925E7">
              <w:rPr>
                <w:rFonts w:asciiTheme="minorHAnsi" w:hAnsiTheme="minorHAnsi"/>
                <w:noProof/>
                <w:webHidden/>
                <w:sz w:val="22"/>
              </w:rPr>
              <w:fldChar w:fldCharType="begin"/>
            </w:r>
            <w:r w:rsidR="00E0130E" w:rsidRPr="000925E7">
              <w:rPr>
                <w:rFonts w:asciiTheme="minorHAnsi" w:hAnsiTheme="minorHAnsi"/>
                <w:noProof/>
                <w:webHidden/>
                <w:sz w:val="22"/>
              </w:rPr>
              <w:instrText xml:space="preserve"> PAGEREF _Toc98099526 \h </w:instrText>
            </w:r>
            <w:r w:rsidR="00E0130E" w:rsidRPr="000925E7">
              <w:rPr>
                <w:rFonts w:asciiTheme="minorHAnsi" w:hAnsiTheme="minorHAnsi"/>
                <w:noProof/>
                <w:webHidden/>
                <w:sz w:val="22"/>
              </w:rPr>
            </w:r>
            <w:r w:rsidR="00E0130E" w:rsidRPr="000925E7">
              <w:rPr>
                <w:rFonts w:asciiTheme="minorHAnsi" w:hAnsiTheme="minorHAnsi"/>
                <w:noProof/>
                <w:webHidden/>
                <w:sz w:val="22"/>
              </w:rPr>
              <w:fldChar w:fldCharType="separate"/>
            </w:r>
            <w:r w:rsidR="00622DF5">
              <w:rPr>
                <w:rFonts w:asciiTheme="minorHAnsi" w:hAnsiTheme="minorHAnsi"/>
                <w:noProof/>
                <w:webHidden/>
                <w:sz w:val="22"/>
              </w:rPr>
              <w:t>5</w:t>
            </w:r>
            <w:r w:rsidR="00E0130E" w:rsidRPr="000925E7">
              <w:rPr>
                <w:rFonts w:asciiTheme="minorHAnsi" w:hAnsiTheme="minorHAnsi"/>
                <w:noProof/>
                <w:webHidden/>
                <w:sz w:val="22"/>
              </w:rPr>
              <w:fldChar w:fldCharType="end"/>
            </w:r>
          </w:hyperlink>
        </w:p>
        <w:p w14:paraId="6C587822" w14:textId="02242F99" w:rsidR="00E0130E" w:rsidRPr="00AB72F0" w:rsidRDefault="00622DF5">
          <w:pPr>
            <w:pStyle w:val="Spistreci1"/>
            <w:tabs>
              <w:tab w:val="left" w:pos="440"/>
              <w:tab w:val="right" w:leader="dot" w:pos="9394"/>
            </w:tabs>
            <w:rPr>
              <w:rFonts w:eastAsiaTheme="minorEastAsia" w:cstheme="minorBidi"/>
              <w:noProof/>
              <w:sz w:val="22"/>
              <w:lang w:eastAsia="pl-PL"/>
            </w:rPr>
          </w:pPr>
          <w:hyperlink w:anchor="_Toc98099527" w:history="1">
            <w:r w:rsidR="00E0130E" w:rsidRPr="00AB72F0">
              <w:rPr>
                <w:rStyle w:val="Hipercze"/>
                <w:noProof/>
                <w:sz w:val="22"/>
              </w:rPr>
              <w:t>2.</w:t>
            </w:r>
            <w:r w:rsidR="00E0130E" w:rsidRPr="00AB72F0">
              <w:rPr>
                <w:rFonts w:eastAsiaTheme="minorEastAsia" w:cstheme="minorBidi"/>
                <w:noProof/>
                <w:sz w:val="22"/>
                <w:lang w:eastAsia="pl-PL"/>
              </w:rPr>
              <w:tab/>
            </w:r>
            <w:r w:rsidR="00E0130E" w:rsidRPr="00AB72F0">
              <w:rPr>
                <w:rStyle w:val="Hipercze"/>
                <w:noProof/>
                <w:sz w:val="22"/>
              </w:rPr>
              <w:t>Postęp rzeczowy i finansowy podstawowych przedsięwzięć / projektów rewitalizacyjnych</w:t>
            </w:r>
            <w:r w:rsidR="00E0130E" w:rsidRPr="00AB72F0">
              <w:rPr>
                <w:noProof/>
                <w:webHidden/>
                <w:sz w:val="22"/>
              </w:rPr>
              <w:tab/>
            </w:r>
            <w:r w:rsidR="00E0130E" w:rsidRPr="000925E7">
              <w:rPr>
                <w:rFonts w:asciiTheme="minorHAnsi" w:hAnsiTheme="minorHAnsi"/>
                <w:noProof/>
                <w:webHidden/>
                <w:sz w:val="22"/>
              </w:rPr>
              <w:fldChar w:fldCharType="begin"/>
            </w:r>
            <w:r w:rsidR="00E0130E" w:rsidRPr="000925E7">
              <w:rPr>
                <w:rFonts w:asciiTheme="minorHAnsi" w:hAnsiTheme="minorHAnsi"/>
                <w:noProof/>
                <w:webHidden/>
                <w:sz w:val="22"/>
              </w:rPr>
              <w:instrText xml:space="preserve"> PAGEREF _Toc98099527 \h </w:instrText>
            </w:r>
            <w:r w:rsidR="00E0130E" w:rsidRPr="000925E7">
              <w:rPr>
                <w:rFonts w:asciiTheme="minorHAnsi" w:hAnsiTheme="minorHAnsi"/>
                <w:noProof/>
                <w:webHidden/>
                <w:sz w:val="22"/>
              </w:rPr>
            </w:r>
            <w:r w:rsidR="00E0130E" w:rsidRPr="000925E7">
              <w:rPr>
                <w:rFonts w:asciiTheme="minorHAnsi" w:hAnsiTheme="minorHAnsi"/>
                <w:noProof/>
                <w:webHidden/>
                <w:sz w:val="22"/>
              </w:rPr>
              <w:fldChar w:fldCharType="separate"/>
            </w:r>
            <w:r>
              <w:rPr>
                <w:rFonts w:asciiTheme="minorHAnsi" w:hAnsiTheme="minorHAnsi"/>
                <w:noProof/>
                <w:webHidden/>
                <w:sz w:val="22"/>
              </w:rPr>
              <w:t>10</w:t>
            </w:r>
            <w:r w:rsidR="00E0130E" w:rsidRPr="000925E7">
              <w:rPr>
                <w:rFonts w:asciiTheme="minorHAnsi" w:hAnsiTheme="minorHAnsi"/>
                <w:noProof/>
                <w:webHidden/>
                <w:sz w:val="22"/>
              </w:rPr>
              <w:fldChar w:fldCharType="end"/>
            </w:r>
          </w:hyperlink>
        </w:p>
        <w:p w14:paraId="190595E2" w14:textId="3516EB3D" w:rsidR="00E0130E" w:rsidRPr="00AB72F0" w:rsidRDefault="00622DF5" w:rsidP="008F64C3">
          <w:pPr>
            <w:pStyle w:val="Spistreci2"/>
            <w:rPr>
              <w:rFonts w:eastAsiaTheme="minorEastAsia" w:cstheme="minorBidi"/>
              <w:noProof/>
              <w:lang w:eastAsia="pl-PL"/>
            </w:rPr>
          </w:pPr>
          <w:hyperlink w:anchor="_Toc98099528" w:history="1">
            <w:r w:rsidR="00E0130E" w:rsidRPr="00AB72F0">
              <w:rPr>
                <w:rStyle w:val="Hipercze"/>
                <w:rFonts w:ascii="Arial Narrow" w:hAnsi="Arial Narrow"/>
                <w:noProof/>
              </w:rPr>
              <w:t>2.1.</w:t>
            </w:r>
            <w:r w:rsidR="00E0130E" w:rsidRPr="00AB72F0">
              <w:rPr>
                <w:rFonts w:eastAsiaTheme="minorEastAsia" w:cstheme="minorBidi"/>
                <w:noProof/>
                <w:lang w:eastAsia="pl-PL"/>
              </w:rPr>
              <w:tab/>
            </w:r>
            <w:r w:rsidR="00E0130E" w:rsidRPr="00AB72F0">
              <w:rPr>
                <w:rStyle w:val="Hipercze"/>
                <w:rFonts w:ascii="Arial Narrow" w:hAnsi="Arial Narrow"/>
                <w:noProof/>
              </w:rPr>
              <w:t>Aktywizacja zawodowa mieszkańców (1.1.1.)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_Toc98099528 \h </w:instrText>
            </w:r>
            <w:r w:rsidR="00E0130E" w:rsidRPr="00AB72F0">
              <w:rPr>
                <w:noProof/>
                <w:webHidden/>
              </w:rPr>
            </w:r>
            <w:r w:rsidR="00E0130E" w:rsidRPr="00AB72F0">
              <w:rPr>
                <w:noProof/>
                <w:webHidden/>
              </w:rPr>
              <w:fldChar w:fldCharType="separate"/>
            </w:r>
            <w:r>
              <w:rPr>
                <w:noProof/>
                <w:webHidden/>
              </w:rPr>
              <w:t>10</w:t>
            </w:r>
            <w:r w:rsidR="00E0130E" w:rsidRPr="00AB72F0">
              <w:rPr>
                <w:noProof/>
                <w:webHidden/>
              </w:rPr>
              <w:fldChar w:fldCharType="end"/>
            </w:r>
          </w:hyperlink>
        </w:p>
        <w:p w14:paraId="0653B760" w14:textId="24FC5D85" w:rsidR="00E0130E" w:rsidRPr="00AB72F0" w:rsidRDefault="00622DF5" w:rsidP="008F64C3">
          <w:pPr>
            <w:pStyle w:val="Spistreci2"/>
            <w:rPr>
              <w:rFonts w:eastAsiaTheme="minorEastAsia" w:cstheme="minorBidi"/>
              <w:noProof/>
              <w:lang w:eastAsia="pl-PL"/>
            </w:rPr>
          </w:pPr>
          <w:hyperlink w:anchor="_Toc98099529" w:history="1">
            <w:r w:rsidR="00E0130E" w:rsidRPr="00AB72F0">
              <w:rPr>
                <w:rStyle w:val="Hipercze"/>
                <w:rFonts w:ascii="Arial Narrow" w:hAnsi="Arial Narrow"/>
                <w:noProof/>
              </w:rPr>
              <w:t>2.2.</w:t>
            </w:r>
            <w:r w:rsidR="00E0130E" w:rsidRPr="00AB72F0">
              <w:rPr>
                <w:rFonts w:eastAsiaTheme="minorEastAsia" w:cstheme="minorBidi"/>
                <w:noProof/>
                <w:lang w:eastAsia="pl-PL"/>
              </w:rPr>
              <w:tab/>
            </w:r>
            <w:r w:rsidR="00E0130E" w:rsidRPr="00AB72F0">
              <w:rPr>
                <w:rStyle w:val="Hipercze"/>
                <w:rFonts w:ascii="Arial Narrow" w:hAnsi="Arial Narrow"/>
                <w:noProof/>
              </w:rPr>
              <w:t>Reintegracja społeczna mieszkańców Włocławka, w tym w obszarze rewitalizacji  - I i II edycja (1.1.3.)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_Toc98099529 \h </w:instrText>
            </w:r>
            <w:r w:rsidR="00E0130E" w:rsidRPr="00AB72F0">
              <w:rPr>
                <w:noProof/>
                <w:webHidden/>
              </w:rPr>
            </w:r>
            <w:r w:rsidR="00E0130E" w:rsidRPr="00AB72F0">
              <w:rPr>
                <w:noProof/>
                <w:webHidden/>
              </w:rPr>
              <w:fldChar w:fldCharType="separate"/>
            </w:r>
            <w:r>
              <w:rPr>
                <w:noProof/>
                <w:webHidden/>
              </w:rPr>
              <w:t>12</w:t>
            </w:r>
            <w:r w:rsidR="00E0130E" w:rsidRPr="00AB72F0">
              <w:rPr>
                <w:noProof/>
                <w:webHidden/>
              </w:rPr>
              <w:fldChar w:fldCharType="end"/>
            </w:r>
          </w:hyperlink>
        </w:p>
        <w:p w14:paraId="54AEA129" w14:textId="0DBF2825" w:rsidR="00E0130E" w:rsidRPr="00AB72F0" w:rsidRDefault="00622DF5" w:rsidP="008F64C3">
          <w:pPr>
            <w:pStyle w:val="Spistreci2"/>
            <w:rPr>
              <w:noProof/>
            </w:rPr>
          </w:pPr>
          <w:hyperlink w:anchor="_Toc98099530" w:history="1">
            <w:r w:rsidR="00E0130E" w:rsidRPr="00AB72F0">
              <w:rPr>
                <w:rStyle w:val="Hipercze"/>
                <w:rFonts w:ascii="Arial Narrow" w:hAnsi="Arial Narrow"/>
                <w:noProof/>
              </w:rPr>
              <w:t>2.3.</w:t>
            </w:r>
            <w:r w:rsidR="00E0130E" w:rsidRPr="00AB72F0">
              <w:rPr>
                <w:rFonts w:eastAsiaTheme="minorEastAsia" w:cstheme="minorBidi"/>
                <w:noProof/>
                <w:lang w:eastAsia="pl-PL"/>
              </w:rPr>
              <w:tab/>
            </w:r>
            <w:r w:rsidR="00E0130E" w:rsidRPr="00AB72F0">
              <w:rPr>
                <w:rStyle w:val="Hipercze"/>
                <w:rFonts w:ascii="Arial Narrow" w:hAnsi="Arial Narrow"/>
                <w:noProof/>
              </w:rPr>
              <w:t>Działania środowiskowe Modelu Organizowania Społeczności Lokalnej (1.1.4.)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_Toc98099530 \h </w:instrText>
            </w:r>
            <w:r w:rsidR="00E0130E" w:rsidRPr="00AB72F0">
              <w:rPr>
                <w:noProof/>
                <w:webHidden/>
              </w:rPr>
            </w:r>
            <w:r w:rsidR="00E0130E" w:rsidRPr="00AB72F0">
              <w:rPr>
                <w:noProof/>
                <w:webHidden/>
              </w:rPr>
              <w:fldChar w:fldCharType="separate"/>
            </w:r>
            <w:r>
              <w:rPr>
                <w:noProof/>
                <w:webHidden/>
              </w:rPr>
              <w:t>12</w:t>
            </w:r>
            <w:r w:rsidR="00E0130E" w:rsidRPr="00AB72F0">
              <w:rPr>
                <w:noProof/>
                <w:webHidden/>
              </w:rPr>
              <w:fldChar w:fldCharType="end"/>
            </w:r>
          </w:hyperlink>
        </w:p>
        <w:p w14:paraId="77871CA1" w14:textId="71E2B4CC" w:rsidR="004B13BD" w:rsidRPr="00AB72F0" w:rsidRDefault="004B13BD" w:rsidP="004B13BD">
          <w:pPr>
            <w:ind w:left="142"/>
            <w:rPr>
              <w:rFonts w:ascii="Arial Narrow" w:hAnsi="Arial Narrow"/>
            </w:rPr>
          </w:pPr>
          <w:r w:rsidRPr="00AB72F0">
            <w:rPr>
              <w:rFonts w:ascii="Arial Narrow" w:hAnsi="Arial Narrow"/>
            </w:rPr>
            <w:t xml:space="preserve">  2.4.     </w:t>
          </w:r>
          <w:r w:rsidR="00AB72F0">
            <w:rPr>
              <w:rFonts w:ascii="Arial Narrow" w:hAnsi="Arial Narrow"/>
            </w:rPr>
            <w:t xml:space="preserve">  </w:t>
          </w:r>
          <w:r w:rsidR="00AB72F0" w:rsidRPr="00AB72F0">
            <w:rPr>
              <w:rFonts w:ascii="Arial Narrow" w:hAnsi="Arial Narrow"/>
            </w:rPr>
            <w:t>Program wychodzenia z zadłużenia (1.1.5.)</w:t>
          </w:r>
          <w:r w:rsidR="00AB72F0">
            <w:rPr>
              <w:rFonts w:ascii="Arial Narrow" w:hAnsi="Arial Narrow"/>
            </w:rPr>
            <w:t>……………………………………………………………</w:t>
          </w:r>
          <w:r w:rsidR="000925E7">
            <w:rPr>
              <w:rFonts w:ascii="Arial Narrow" w:hAnsi="Arial Narrow"/>
            </w:rPr>
            <w:t>......</w:t>
          </w:r>
          <w:r w:rsidR="00AB72F0">
            <w:rPr>
              <w:rFonts w:ascii="Arial Narrow" w:hAnsi="Arial Narrow"/>
            </w:rPr>
            <w:t>……</w:t>
          </w:r>
          <w:r w:rsidR="000925E7" w:rsidRPr="000925E7">
            <w:rPr>
              <w:rFonts w:asciiTheme="minorHAnsi" w:hAnsiTheme="minorHAnsi"/>
            </w:rPr>
            <w:t>13</w:t>
          </w:r>
        </w:p>
        <w:p w14:paraId="4A698014" w14:textId="67A35990" w:rsidR="00E0130E" w:rsidRPr="00AB72F0" w:rsidRDefault="00622DF5" w:rsidP="008F64C3">
          <w:pPr>
            <w:pStyle w:val="Spistreci2"/>
            <w:rPr>
              <w:rFonts w:eastAsiaTheme="minorEastAsia" w:cstheme="minorBidi"/>
              <w:noProof/>
              <w:lang w:eastAsia="pl-PL"/>
            </w:rPr>
          </w:pPr>
          <w:hyperlink w:anchor="_Toc98099531" w:history="1">
            <w:r w:rsidR="00E0130E" w:rsidRPr="00AB72F0">
              <w:rPr>
                <w:rStyle w:val="Hipercze"/>
                <w:rFonts w:ascii="Arial Narrow" w:hAnsi="Arial Narrow"/>
                <w:noProof/>
              </w:rPr>
              <w:t>2.5.</w:t>
            </w:r>
            <w:r w:rsidR="00E0130E" w:rsidRPr="00AB72F0">
              <w:rPr>
                <w:rFonts w:eastAsiaTheme="minorEastAsia" w:cstheme="minorBidi"/>
                <w:noProof/>
                <w:lang w:eastAsia="pl-PL"/>
              </w:rPr>
              <w:tab/>
            </w:r>
            <w:r w:rsidR="00E0130E" w:rsidRPr="00AB72F0">
              <w:rPr>
                <w:rStyle w:val="Hipercze"/>
                <w:rFonts w:ascii="Arial Narrow" w:hAnsi="Arial Narrow"/>
                <w:noProof/>
              </w:rPr>
              <w:t>Rezydencje artystyczne i edukacyjne (1.1.7.)</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_Toc98099531 \h </w:instrText>
            </w:r>
            <w:r w:rsidR="00E0130E" w:rsidRPr="00AB72F0">
              <w:rPr>
                <w:noProof/>
                <w:webHidden/>
              </w:rPr>
            </w:r>
            <w:r w:rsidR="00E0130E" w:rsidRPr="00AB72F0">
              <w:rPr>
                <w:noProof/>
                <w:webHidden/>
              </w:rPr>
              <w:fldChar w:fldCharType="separate"/>
            </w:r>
            <w:r>
              <w:rPr>
                <w:noProof/>
                <w:webHidden/>
              </w:rPr>
              <w:t>16</w:t>
            </w:r>
            <w:r w:rsidR="00E0130E" w:rsidRPr="00AB72F0">
              <w:rPr>
                <w:noProof/>
                <w:webHidden/>
              </w:rPr>
              <w:fldChar w:fldCharType="end"/>
            </w:r>
          </w:hyperlink>
        </w:p>
        <w:p w14:paraId="4C636578" w14:textId="74B2E03F" w:rsidR="00E0130E" w:rsidRPr="00AB72F0" w:rsidRDefault="00622DF5" w:rsidP="008F64C3">
          <w:pPr>
            <w:pStyle w:val="Spistreci2"/>
            <w:rPr>
              <w:rFonts w:eastAsiaTheme="minorEastAsia" w:cstheme="minorBidi"/>
              <w:noProof/>
              <w:lang w:eastAsia="pl-PL"/>
            </w:rPr>
          </w:pPr>
          <w:hyperlink w:anchor="_Toc98099532" w:history="1">
            <w:r w:rsidR="00E0130E" w:rsidRPr="00AB72F0">
              <w:rPr>
                <w:rStyle w:val="Hipercze"/>
                <w:rFonts w:ascii="Arial Narrow" w:hAnsi="Arial Narrow"/>
                <w:noProof/>
              </w:rPr>
              <w:t>2.6.</w:t>
            </w:r>
            <w:r w:rsidR="00E0130E" w:rsidRPr="00AB72F0">
              <w:rPr>
                <w:rFonts w:eastAsiaTheme="minorEastAsia" w:cstheme="minorBidi"/>
                <w:noProof/>
                <w:lang w:eastAsia="pl-PL"/>
              </w:rPr>
              <w:tab/>
            </w:r>
            <w:r w:rsidR="00E0130E" w:rsidRPr="00AB72F0">
              <w:rPr>
                <w:rStyle w:val="Hipercze"/>
                <w:rFonts w:ascii="Arial Narrow" w:hAnsi="Arial Narrow"/>
                <w:noProof/>
              </w:rPr>
              <w:t>Centrum Wsparcia Społecznego (1.1.8.)</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_Toc98099532 \h </w:instrText>
            </w:r>
            <w:r w:rsidR="00E0130E" w:rsidRPr="00AB72F0">
              <w:rPr>
                <w:noProof/>
                <w:webHidden/>
              </w:rPr>
            </w:r>
            <w:r w:rsidR="00E0130E" w:rsidRPr="00AB72F0">
              <w:rPr>
                <w:noProof/>
                <w:webHidden/>
              </w:rPr>
              <w:fldChar w:fldCharType="separate"/>
            </w:r>
            <w:r>
              <w:rPr>
                <w:noProof/>
                <w:webHidden/>
              </w:rPr>
              <w:t>16</w:t>
            </w:r>
            <w:r w:rsidR="00E0130E" w:rsidRPr="00AB72F0">
              <w:rPr>
                <w:noProof/>
                <w:webHidden/>
              </w:rPr>
              <w:fldChar w:fldCharType="end"/>
            </w:r>
          </w:hyperlink>
        </w:p>
        <w:p w14:paraId="1C387D25" w14:textId="16568213" w:rsidR="00E0130E" w:rsidRPr="00AB72F0" w:rsidRDefault="00622DF5" w:rsidP="008F64C3">
          <w:pPr>
            <w:pStyle w:val="Spistreci2"/>
            <w:rPr>
              <w:rFonts w:eastAsiaTheme="minorEastAsia" w:cstheme="minorBidi"/>
              <w:noProof/>
              <w:lang w:eastAsia="pl-PL"/>
            </w:rPr>
          </w:pPr>
          <w:hyperlink w:anchor="_Toc98099533" w:history="1">
            <w:r w:rsidR="00E0130E" w:rsidRPr="00AB72F0">
              <w:rPr>
                <w:rStyle w:val="Hipercze"/>
                <w:rFonts w:ascii="Arial Narrow" w:hAnsi="Arial Narrow"/>
                <w:noProof/>
              </w:rPr>
              <w:t>2.7.</w:t>
            </w:r>
            <w:r w:rsidR="00E0130E" w:rsidRPr="00AB72F0">
              <w:rPr>
                <w:rFonts w:eastAsiaTheme="minorEastAsia" w:cstheme="minorBidi"/>
                <w:noProof/>
                <w:lang w:eastAsia="pl-PL"/>
              </w:rPr>
              <w:tab/>
            </w:r>
            <w:r w:rsidR="00E0130E" w:rsidRPr="00AB72F0">
              <w:rPr>
                <w:rStyle w:val="Hipercze"/>
                <w:rFonts w:ascii="Arial Narrow" w:hAnsi="Arial Narrow"/>
                <w:noProof/>
              </w:rPr>
              <w:t>Program wsparcia projektów lokalnych (1.1.9.)</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_Toc98099533 \h </w:instrText>
            </w:r>
            <w:r w:rsidR="00E0130E" w:rsidRPr="00AB72F0">
              <w:rPr>
                <w:noProof/>
                <w:webHidden/>
              </w:rPr>
            </w:r>
            <w:r w:rsidR="00E0130E" w:rsidRPr="00AB72F0">
              <w:rPr>
                <w:noProof/>
                <w:webHidden/>
              </w:rPr>
              <w:fldChar w:fldCharType="separate"/>
            </w:r>
            <w:r>
              <w:rPr>
                <w:noProof/>
                <w:webHidden/>
              </w:rPr>
              <w:t>17</w:t>
            </w:r>
            <w:r w:rsidR="00E0130E" w:rsidRPr="00AB72F0">
              <w:rPr>
                <w:noProof/>
                <w:webHidden/>
              </w:rPr>
              <w:fldChar w:fldCharType="end"/>
            </w:r>
          </w:hyperlink>
        </w:p>
        <w:p w14:paraId="3E25B208" w14:textId="28323D96" w:rsidR="00E0130E" w:rsidRPr="00AB72F0" w:rsidRDefault="00622DF5" w:rsidP="008F64C3">
          <w:pPr>
            <w:pStyle w:val="Spistreci2"/>
            <w:rPr>
              <w:rFonts w:eastAsiaTheme="minorEastAsia" w:cstheme="minorBidi"/>
              <w:noProof/>
              <w:lang w:eastAsia="pl-PL"/>
            </w:rPr>
          </w:pPr>
          <w:hyperlink w:anchor="_Toc98099534" w:history="1">
            <w:r w:rsidR="00E0130E" w:rsidRPr="00AB72F0">
              <w:rPr>
                <w:rStyle w:val="Hipercze"/>
                <w:rFonts w:ascii="Arial Narrow" w:hAnsi="Arial Narrow"/>
                <w:noProof/>
              </w:rPr>
              <w:t>2.8.</w:t>
            </w:r>
            <w:r w:rsidR="00E0130E" w:rsidRPr="00AB72F0">
              <w:rPr>
                <w:rFonts w:eastAsiaTheme="minorEastAsia" w:cstheme="minorBidi"/>
                <w:noProof/>
                <w:lang w:eastAsia="pl-PL"/>
              </w:rPr>
              <w:tab/>
            </w:r>
            <w:r w:rsidR="00E0130E" w:rsidRPr="00AB72F0">
              <w:rPr>
                <w:rStyle w:val="Hipercze"/>
                <w:rFonts w:ascii="Arial Narrow" w:hAnsi="Arial Narrow"/>
                <w:noProof/>
              </w:rPr>
              <w:t>Kawiarnia obywatelska (1.1.10.)</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_Toc98099534 \h </w:instrText>
            </w:r>
            <w:r w:rsidR="00E0130E" w:rsidRPr="00AB72F0">
              <w:rPr>
                <w:noProof/>
                <w:webHidden/>
              </w:rPr>
            </w:r>
            <w:r w:rsidR="00E0130E" w:rsidRPr="00AB72F0">
              <w:rPr>
                <w:noProof/>
                <w:webHidden/>
              </w:rPr>
              <w:fldChar w:fldCharType="separate"/>
            </w:r>
            <w:r>
              <w:rPr>
                <w:noProof/>
                <w:webHidden/>
              </w:rPr>
              <w:t>19</w:t>
            </w:r>
            <w:r w:rsidR="00E0130E" w:rsidRPr="00AB72F0">
              <w:rPr>
                <w:noProof/>
                <w:webHidden/>
              </w:rPr>
              <w:fldChar w:fldCharType="end"/>
            </w:r>
          </w:hyperlink>
        </w:p>
        <w:p w14:paraId="472BC295" w14:textId="5EE4D76B" w:rsidR="00E0130E" w:rsidRPr="00AB72F0" w:rsidRDefault="00622DF5" w:rsidP="008F64C3">
          <w:pPr>
            <w:pStyle w:val="Spistreci2"/>
            <w:rPr>
              <w:rFonts w:eastAsiaTheme="minorEastAsia" w:cstheme="minorBidi"/>
              <w:noProof/>
              <w:lang w:eastAsia="pl-PL"/>
            </w:rPr>
          </w:pPr>
          <w:hyperlink w:anchor="_Toc98099535" w:history="1">
            <w:r w:rsidR="00E0130E" w:rsidRPr="00AB72F0">
              <w:rPr>
                <w:rStyle w:val="Hipercze"/>
                <w:rFonts w:ascii="Arial Narrow" w:hAnsi="Arial Narrow"/>
                <w:noProof/>
              </w:rPr>
              <w:t>2.9.</w:t>
            </w:r>
            <w:r w:rsidR="00E0130E" w:rsidRPr="00AB72F0">
              <w:rPr>
                <w:rFonts w:eastAsiaTheme="minorEastAsia" w:cstheme="minorBidi"/>
                <w:noProof/>
                <w:lang w:eastAsia="pl-PL"/>
              </w:rPr>
              <w:tab/>
            </w:r>
            <w:r w:rsidR="00E0130E" w:rsidRPr="00AB72F0">
              <w:rPr>
                <w:rStyle w:val="Hipercze"/>
                <w:rFonts w:ascii="Arial Narrow" w:hAnsi="Arial Narrow"/>
                <w:noProof/>
              </w:rPr>
              <w:t>Przedszkole kreatywne (1.2.1.)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_Toc98099535 \h </w:instrText>
            </w:r>
            <w:r w:rsidR="00E0130E" w:rsidRPr="00AB72F0">
              <w:rPr>
                <w:noProof/>
                <w:webHidden/>
              </w:rPr>
            </w:r>
            <w:r w:rsidR="00E0130E" w:rsidRPr="00AB72F0">
              <w:rPr>
                <w:noProof/>
                <w:webHidden/>
              </w:rPr>
              <w:fldChar w:fldCharType="separate"/>
            </w:r>
            <w:r>
              <w:rPr>
                <w:noProof/>
                <w:webHidden/>
              </w:rPr>
              <w:t>21</w:t>
            </w:r>
            <w:r w:rsidR="00E0130E" w:rsidRPr="00AB72F0">
              <w:rPr>
                <w:noProof/>
                <w:webHidden/>
              </w:rPr>
              <w:fldChar w:fldCharType="end"/>
            </w:r>
          </w:hyperlink>
        </w:p>
        <w:p w14:paraId="74D4BA9F" w14:textId="20AA6677" w:rsidR="00E0130E" w:rsidRPr="00AB72F0" w:rsidRDefault="00622DF5" w:rsidP="008F64C3">
          <w:pPr>
            <w:pStyle w:val="Spistreci2"/>
            <w:rPr>
              <w:rFonts w:eastAsiaTheme="minorEastAsia" w:cstheme="minorBidi"/>
              <w:noProof/>
              <w:lang w:eastAsia="pl-PL"/>
            </w:rPr>
          </w:pPr>
          <w:hyperlink w:anchor="_Toc98099536" w:history="1">
            <w:r w:rsidR="00E0130E" w:rsidRPr="00AB72F0">
              <w:rPr>
                <w:rStyle w:val="Hipercze"/>
                <w:rFonts w:ascii="Arial Narrow" w:hAnsi="Arial Narrow"/>
                <w:noProof/>
              </w:rPr>
              <w:t>2.10.</w:t>
            </w:r>
            <w:r w:rsidR="00E0130E" w:rsidRPr="00AB72F0">
              <w:rPr>
                <w:rFonts w:eastAsiaTheme="minorEastAsia" w:cstheme="minorBidi"/>
                <w:noProof/>
                <w:lang w:eastAsia="pl-PL"/>
              </w:rPr>
              <w:tab/>
            </w:r>
            <w:r w:rsidR="00E0130E" w:rsidRPr="00AB72F0">
              <w:rPr>
                <w:rStyle w:val="Hipercze"/>
                <w:rFonts w:ascii="Arial Narrow" w:hAnsi="Arial Narrow"/>
                <w:noProof/>
              </w:rPr>
              <w:t>Trójka dobra szkoła (1.2.2.)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_Toc98099536 \h </w:instrText>
            </w:r>
            <w:r w:rsidR="00E0130E" w:rsidRPr="00AB72F0">
              <w:rPr>
                <w:noProof/>
                <w:webHidden/>
              </w:rPr>
            </w:r>
            <w:r w:rsidR="00E0130E" w:rsidRPr="00AB72F0">
              <w:rPr>
                <w:noProof/>
                <w:webHidden/>
              </w:rPr>
              <w:fldChar w:fldCharType="separate"/>
            </w:r>
            <w:r>
              <w:rPr>
                <w:noProof/>
                <w:webHidden/>
              </w:rPr>
              <w:t>22</w:t>
            </w:r>
            <w:r w:rsidR="00E0130E" w:rsidRPr="00AB72F0">
              <w:rPr>
                <w:noProof/>
                <w:webHidden/>
              </w:rPr>
              <w:fldChar w:fldCharType="end"/>
            </w:r>
          </w:hyperlink>
        </w:p>
        <w:p w14:paraId="20086691" w14:textId="0DA3AB9B" w:rsidR="00E0130E" w:rsidRPr="00AB72F0" w:rsidRDefault="00622DF5" w:rsidP="008F64C3">
          <w:pPr>
            <w:pStyle w:val="Spistreci2"/>
            <w:rPr>
              <w:rFonts w:eastAsiaTheme="minorEastAsia" w:cstheme="minorBidi"/>
              <w:noProof/>
              <w:lang w:eastAsia="pl-PL"/>
            </w:rPr>
          </w:pPr>
          <w:hyperlink w:anchor="_Toc98099537" w:history="1">
            <w:r w:rsidR="00E0130E" w:rsidRPr="00AB72F0">
              <w:rPr>
                <w:rStyle w:val="Hipercze"/>
                <w:rFonts w:ascii="Arial Narrow" w:hAnsi="Arial Narrow"/>
                <w:noProof/>
              </w:rPr>
              <w:t>2.11.</w:t>
            </w:r>
            <w:r w:rsidR="00E0130E" w:rsidRPr="00AB72F0">
              <w:rPr>
                <w:rFonts w:eastAsiaTheme="minorEastAsia" w:cstheme="minorBidi"/>
                <w:noProof/>
                <w:lang w:eastAsia="pl-PL"/>
              </w:rPr>
              <w:tab/>
            </w:r>
            <w:r w:rsidR="00E0130E" w:rsidRPr="00AB72F0">
              <w:rPr>
                <w:rStyle w:val="Hipercze"/>
                <w:rFonts w:ascii="Arial Narrow" w:hAnsi="Arial Narrow"/>
                <w:noProof/>
              </w:rPr>
              <w:t>Zintegrowana Przestrzeń Pozadomowa (1.2.3.)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_Toc98099537 \h </w:instrText>
            </w:r>
            <w:r w:rsidR="00E0130E" w:rsidRPr="00AB72F0">
              <w:rPr>
                <w:noProof/>
                <w:webHidden/>
              </w:rPr>
            </w:r>
            <w:r w:rsidR="00E0130E" w:rsidRPr="00AB72F0">
              <w:rPr>
                <w:noProof/>
                <w:webHidden/>
              </w:rPr>
              <w:fldChar w:fldCharType="separate"/>
            </w:r>
            <w:r>
              <w:rPr>
                <w:noProof/>
                <w:webHidden/>
              </w:rPr>
              <w:t>22</w:t>
            </w:r>
            <w:r w:rsidR="00E0130E" w:rsidRPr="00AB72F0">
              <w:rPr>
                <w:noProof/>
                <w:webHidden/>
              </w:rPr>
              <w:fldChar w:fldCharType="end"/>
            </w:r>
          </w:hyperlink>
        </w:p>
        <w:p w14:paraId="7D538570" w14:textId="6D7C5D4D" w:rsidR="00E0130E" w:rsidRPr="00AB72F0" w:rsidRDefault="00622DF5" w:rsidP="008F64C3">
          <w:pPr>
            <w:pStyle w:val="Spistreci2"/>
            <w:rPr>
              <w:rFonts w:eastAsiaTheme="minorEastAsia" w:cstheme="minorBidi"/>
              <w:noProof/>
              <w:lang w:eastAsia="pl-PL"/>
            </w:rPr>
          </w:pPr>
          <w:hyperlink w:anchor="_Toc98099538" w:history="1">
            <w:r w:rsidR="00E0130E" w:rsidRPr="00AB72F0">
              <w:rPr>
                <w:rStyle w:val="Hipercze"/>
                <w:rFonts w:ascii="Arial Narrow" w:hAnsi="Arial Narrow"/>
                <w:noProof/>
              </w:rPr>
              <w:t>2.12.</w:t>
            </w:r>
            <w:r w:rsidR="00E0130E" w:rsidRPr="00AB72F0">
              <w:rPr>
                <w:rFonts w:eastAsiaTheme="minorEastAsia" w:cstheme="minorBidi"/>
                <w:noProof/>
                <w:lang w:eastAsia="pl-PL"/>
              </w:rPr>
              <w:tab/>
            </w:r>
            <w:r w:rsidR="00E0130E" w:rsidRPr="00AB72F0">
              <w:rPr>
                <w:rStyle w:val="Hipercze"/>
                <w:rFonts w:ascii="Arial Narrow" w:hAnsi="Arial Narrow"/>
                <w:noProof/>
              </w:rPr>
              <w:t>Wakacyjne Animacje Kulturalne (1.2.5.1.)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_Toc98099538 \h </w:instrText>
            </w:r>
            <w:r w:rsidR="00E0130E" w:rsidRPr="00AB72F0">
              <w:rPr>
                <w:noProof/>
                <w:webHidden/>
              </w:rPr>
            </w:r>
            <w:r w:rsidR="00E0130E" w:rsidRPr="00AB72F0">
              <w:rPr>
                <w:noProof/>
                <w:webHidden/>
              </w:rPr>
              <w:fldChar w:fldCharType="separate"/>
            </w:r>
            <w:r>
              <w:rPr>
                <w:noProof/>
                <w:webHidden/>
              </w:rPr>
              <w:t>23</w:t>
            </w:r>
            <w:r w:rsidR="00E0130E" w:rsidRPr="00AB72F0">
              <w:rPr>
                <w:noProof/>
                <w:webHidden/>
              </w:rPr>
              <w:fldChar w:fldCharType="end"/>
            </w:r>
          </w:hyperlink>
        </w:p>
        <w:p w14:paraId="083325CF" w14:textId="3D35CBA8" w:rsidR="00E0130E" w:rsidRPr="00AB72F0" w:rsidRDefault="00622DF5" w:rsidP="008F64C3">
          <w:pPr>
            <w:pStyle w:val="Spistreci2"/>
            <w:rPr>
              <w:rFonts w:eastAsiaTheme="minorEastAsia" w:cstheme="minorBidi"/>
              <w:noProof/>
              <w:lang w:eastAsia="pl-PL"/>
            </w:rPr>
          </w:pPr>
          <w:hyperlink w:anchor="_Toc98099539" w:history="1">
            <w:r w:rsidR="00E0130E" w:rsidRPr="00AB72F0">
              <w:rPr>
                <w:rStyle w:val="Hipercze"/>
                <w:rFonts w:ascii="Arial Narrow" w:hAnsi="Arial Narrow"/>
                <w:noProof/>
              </w:rPr>
              <w:t>2.13.</w:t>
            </w:r>
            <w:r w:rsidR="00E0130E" w:rsidRPr="00AB72F0">
              <w:rPr>
                <w:rFonts w:eastAsiaTheme="minorEastAsia" w:cstheme="minorBidi"/>
                <w:noProof/>
                <w:lang w:eastAsia="pl-PL"/>
              </w:rPr>
              <w:tab/>
            </w:r>
            <w:r w:rsidR="00E0130E" w:rsidRPr="00AB72F0">
              <w:rPr>
                <w:rStyle w:val="Hipercze"/>
                <w:rFonts w:ascii="Arial Narrow" w:hAnsi="Arial Narrow"/>
                <w:noProof/>
              </w:rPr>
              <w:t>Instytucje kultury dla dzieci i młodzieży ze Śródmieścia (1.2.5.2.)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_Toc98099539 \h </w:instrText>
            </w:r>
            <w:r w:rsidR="00E0130E" w:rsidRPr="00AB72F0">
              <w:rPr>
                <w:noProof/>
                <w:webHidden/>
              </w:rPr>
            </w:r>
            <w:r w:rsidR="00E0130E" w:rsidRPr="00AB72F0">
              <w:rPr>
                <w:noProof/>
                <w:webHidden/>
              </w:rPr>
              <w:fldChar w:fldCharType="separate"/>
            </w:r>
            <w:r>
              <w:rPr>
                <w:noProof/>
                <w:webHidden/>
              </w:rPr>
              <w:t>24</w:t>
            </w:r>
            <w:r w:rsidR="00E0130E" w:rsidRPr="00AB72F0">
              <w:rPr>
                <w:noProof/>
                <w:webHidden/>
              </w:rPr>
              <w:fldChar w:fldCharType="end"/>
            </w:r>
          </w:hyperlink>
        </w:p>
        <w:p w14:paraId="2D3E1D17" w14:textId="565180F4" w:rsidR="00E0130E" w:rsidRPr="00AB72F0" w:rsidRDefault="00622DF5" w:rsidP="008F64C3">
          <w:pPr>
            <w:pStyle w:val="Spistreci2"/>
            <w:rPr>
              <w:rFonts w:eastAsiaTheme="minorEastAsia" w:cstheme="minorBidi"/>
              <w:noProof/>
              <w:lang w:eastAsia="pl-PL"/>
            </w:rPr>
          </w:pPr>
          <w:hyperlink w:anchor="_Toc98099540" w:history="1">
            <w:r w:rsidR="00E0130E" w:rsidRPr="00AB72F0">
              <w:rPr>
                <w:rStyle w:val="Hipercze"/>
                <w:rFonts w:ascii="Arial Narrow" w:hAnsi="Arial Narrow"/>
                <w:noProof/>
              </w:rPr>
              <w:t>2.14.</w:t>
            </w:r>
            <w:r w:rsidR="00E0130E" w:rsidRPr="00AB72F0">
              <w:rPr>
                <w:rFonts w:eastAsiaTheme="minorEastAsia" w:cstheme="minorBidi"/>
                <w:noProof/>
                <w:lang w:eastAsia="pl-PL"/>
              </w:rPr>
              <w:tab/>
            </w:r>
            <w:r w:rsidR="00E0130E" w:rsidRPr="00AB72F0">
              <w:rPr>
                <w:rStyle w:val="Hipercze"/>
                <w:rFonts w:ascii="Arial Narrow" w:hAnsi="Arial Narrow"/>
                <w:noProof/>
              </w:rPr>
              <w:t>Sport (1.2.5.3.)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_Toc98099540 \h </w:instrText>
            </w:r>
            <w:r w:rsidR="00E0130E" w:rsidRPr="00AB72F0">
              <w:rPr>
                <w:noProof/>
                <w:webHidden/>
              </w:rPr>
            </w:r>
            <w:r w:rsidR="00E0130E" w:rsidRPr="00AB72F0">
              <w:rPr>
                <w:noProof/>
                <w:webHidden/>
              </w:rPr>
              <w:fldChar w:fldCharType="separate"/>
            </w:r>
            <w:r>
              <w:rPr>
                <w:noProof/>
                <w:webHidden/>
              </w:rPr>
              <w:t>24</w:t>
            </w:r>
            <w:r w:rsidR="00E0130E" w:rsidRPr="00AB72F0">
              <w:rPr>
                <w:noProof/>
                <w:webHidden/>
              </w:rPr>
              <w:fldChar w:fldCharType="end"/>
            </w:r>
          </w:hyperlink>
        </w:p>
        <w:p w14:paraId="42EEB93F" w14:textId="4343A2BE" w:rsidR="00E0130E" w:rsidRPr="00AB72F0" w:rsidRDefault="00622DF5" w:rsidP="008F64C3">
          <w:pPr>
            <w:pStyle w:val="Spistreci2"/>
            <w:rPr>
              <w:rFonts w:eastAsiaTheme="minorEastAsia" w:cstheme="minorBidi"/>
              <w:noProof/>
              <w:lang w:eastAsia="pl-PL"/>
            </w:rPr>
          </w:pPr>
          <w:hyperlink w:anchor="_Toc98099541" w:history="1">
            <w:r w:rsidR="00E0130E" w:rsidRPr="00AB72F0">
              <w:rPr>
                <w:rStyle w:val="Hipercze"/>
                <w:rFonts w:ascii="Arial Narrow" w:hAnsi="Arial Narrow"/>
                <w:noProof/>
              </w:rPr>
              <w:t>2.15.</w:t>
            </w:r>
            <w:r w:rsidR="00E0130E" w:rsidRPr="00AB72F0">
              <w:rPr>
                <w:rFonts w:eastAsiaTheme="minorEastAsia" w:cstheme="minorBidi"/>
                <w:noProof/>
                <w:lang w:eastAsia="pl-PL"/>
              </w:rPr>
              <w:tab/>
            </w:r>
            <w:r w:rsidR="00E0130E" w:rsidRPr="00AB72F0">
              <w:rPr>
                <w:rStyle w:val="Hipercze"/>
                <w:rFonts w:ascii="Arial Narrow" w:hAnsi="Arial Narrow"/>
                <w:noProof/>
              </w:rPr>
              <w:t>Imprezy integracyjne (1.2.6.2.)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_Toc98099541 \h </w:instrText>
            </w:r>
            <w:r w:rsidR="00E0130E" w:rsidRPr="00AB72F0">
              <w:rPr>
                <w:noProof/>
                <w:webHidden/>
              </w:rPr>
            </w:r>
            <w:r w:rsidR="00E0130E" w:rsidRPr="00AB72F0">
              <w:rPr>
                <w:noProof/>
                <w:webHidden/>
              </w:rPr>
              <w:fldChar w:fldCharType="separate"/>
            </w:r>
            <w:r>
              <w:rPr>
                <w:noProof/>
                <w:webHidden/>
              </w:rPr>
              <w:t>25</w:t>
            </w:r>
            <w:r w:rsidR="00E0130E" w:rsidRPr="00AB72F0">
              <w:rPr>
                <w:noProof/>
                <w:webHidden/>
              </w:rPr>
              <w:fldChar w:fldCharType="end"/>
            </w:r>
          </w:hyperlink>
        </w:p>
        <w:p w14:paraId="5B458113" w14:textId="39D9F765" w:rsidR="00E0130E" w:rsidRPr="00AB72F0" w:rsidRDefault="00622DF5" w:rsidP="008F64C3">
          <w:pPr>
            <w:pStyle w:val="Spistreci2"/>
            <w:rPr>
              <w:rFonts w:eastAsiaTheme="minorEastAsia" w:cstheme="minorBidi"/>
              <w:noProof/>
              <w:lang w:eastAsia="pl-PL"/>
            </w:rPr>
          </w:pPr>
          <w:hyperlink w:anchor="_Toc98099542" w:history="1">
            <w:r w:rsidR="00E0130E" w:rsidRPr="00AB72F0">
              <w:rPr>
                <w:rStyle w:val="Hipercze"/>
                <w:rFonts w:ascii="Arial Narrow" w:hAnsi="Arial Narrow"/>
                <w:noProof/>
              </w:rPr>
              <w:t>2.16.</w:t>
            </w:r>
            <w:r w:rsidR="00E0130E" w:rsidRPr="00AB72F0">
              <w:rPr>
                <w:rFonts w:eastAsiaTheme="minorEastAsia" w:cstheme="minorBidi"/>
                <w:noProof/>
                <w:lang w:eastAsia="pl-PL"/>
              </w:rPr>
              <w:tab/>
            </w:r>
            <w:r w:rsidR="00E0130E" w:rsidRPr="00AB72F0">
              <w:rPr>
                <w:rStyle w:val="Hipercze"/>
                <w:rFonts w:ascii="Arial Narrow" w:hAnsi="Arial Narrow"/>
                <w:noProof/>
              </w:rPr>
              <w:t>Edukacja artystyczna i kulturalna (1.2.6.3.)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_Toc98099542 \h </w:instrText>
            </w:r>
            <w:r w:rsidR="00E0130E" w:rsidRPr="00AB72F0">
              <w:rPr>
                <w:noProof/>
                <w:webHidden/>
              </w:rPr>
            </w:r>
            <w:r w:rsidR="00E0130E" w:rsidRPr="00AB72F0">
              <w:rPr>
                <w:noProof/>
                <w:webHidden/>
              </w:rPr>
              <w:fldChar w:fldCharType="separate"/>
            </w:r>
            <w:r>
              <w:rPr>
                <w:noProof/>
                <w:webHidden/>
              </w:rPr>
              <w:t>25</w:t>
            </w:r>
            <w:r w:rsidR="00E0130E" w:rsidRPr="00AB72F0">
              <w:rPr>
                <w:noProof/>
                <w:webHidden/>
              </w:rPr>
              <w:fldChar w:fldCharType="end"/>
            </w:r>
          </w:hyperlink>
        </w:p>
        <w:p w14:paraId="147591EB" w14:textId="3BAA9428" w:rsidR="00E0130E" w:rsidRPr="00AB72F0" w:rsidRDefault="00622DF5" w:rsidP="008F64C3">
          <w:pPr>
            <w:pStyle w:val="Spistreci2"/>
            <w:rPr>
              <w:rFonts w:eastAsiaTheme="minorEastAsia" w:cstheme="minorBidi"/>
              <w:noProof/>
              <w:lang w:eastAsia="pl-PL"/>
            </w:rPr>
          </w:pPr>
          <w:hyperlink w:anchor="_Toc98099543" w:history="1">
            <w:r w:rsidR="00E0130E" w:rsidRPr="00AB72F0">
              <w:rPr>
                <w:rStyle w:val="Hipercze"/>
                <w:rFonts w:ascii="Arial Narrow" w:hAnsi="Arial Narrow"/>
                <w:noProof/>
              </w:rPr>
              <w:t>2.17.</w:t>
            </w:r>
            <w:r w:rsidR="00E0130E" w:rsidRPr="00AB72F0">
              <w:rPr>
                <w:rFonts w:eastAsiaTheme="minorEastAsia" w:cstheme="minorBidi"/>
                <w:noProof/>
                <w:lang w:eastAsia="pl-PL"/>
              </w:rPr>
              <w:tab/>
            </w:r>
            <w:r w:rsidR="00E0130E" w:rsidRPr="00AB72F0">
              <w:rPr>
                <w:rStyle w:val="Hipercze"/>
                <w:rFonts w:ascii="Arial Narrow" w:hAnsi="Arial Narrow"/>
                <w:noProof/>
              </w:rPr>
              <w:t>Produkcje artystyczne (1.2.6.4.)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_Toc98099543 \h </w:instrText>
            </w:r>
            <w:r w:rsidR="00E0130E" w:rsidRPr="00AB72F0">
              <w:rPr>
                <w:noProof/>
                <w:webHidden/>
              </w:rPr>
            </w:r>
            <w:r w:rsidR="00E0130E" w:rsidRPr="00AB72F0">
              <w:rPr>
                <w:noProof/>
                <w:webHidden/>
              </w:rPr>
              <w:fldChar w:fldCharType="separate"/>
            </w:r>
            <w:r>
              <w:rPr>
                <w:noProof/>
                <w:webHidden/>
              </w:rPr>
              <w:t>26</w:t>
            </w:r>
            <w:r w:rsidR="00E0130E" w:rsidRPr="00AB72F0">
              <w:rPr>
                <w:noProof/>
                <w:webHidden/>
              </w:rPr>
              <w:fldChar w:fldCharType="end"/>
            </w:r>
          </w:hyperlink>
        </w:p>
        <w:p w14:paraId="7D6B99F1" w14:textId="716F3798" w:rsidR="00E0130E" w:rsidRPr="00AB72F0" w:rsidRDefault="00622DF5" w:rsidP="008F64C3">
          <w:pPr>
            <w:pStyle w:val="Spistreci2"/>
            <w:rPr>
              <w:rFonts w:eastAsiaTheme="minorEastAsia" w:cstheme="minorBidi"/>
              <w:noProof/>
              <w:lang w:eastAsia="pl-PL"/>
            </w:rPr>
          </w:pPr>
          <w:hyperlink w:anchor="_Toc98099544" w:history="1">
            <w:r w:rsidR="00E0130E" w:rsidRPr="00AB72F0">
              <w:rPr>
                <w:rStyle w:val="Hipercze"/>
                <w:rFonts w:ascii="Arial Narrow" w:hAnsi="Arial Narrow"/>
                <w:noProof/>
              </w:rPr>
              <w:t>2.18.</w:t>
            </w:r>
            <w:r w:rsidR="00E0130E" w:rsidRPr="00AB72F0">
              <w:rPr>
                <w:rFonts w:eastAsiaTheme="minorEastAsia" w:cstheme="minorBidi"/>
                <w:noProof/>
                <w:lang w:eastAsia="pl-PL"/>
              </w:rPr>
              <w:tab/>
            </w:r>
            <w:r w:rsidR="00E0130E" w:rsidRPr="00AB72F0">
              <w:rPr>
                <w:rStyle w:val="Hipercze"/>
                <w:rFonts w:ascii="Arial Narrow" w:hAnsi="Arial Narrow"/>
                <w:noProof/>
              </w:rPr>
              <w:t>Zakamarki historii (1.2.6.6.)</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_Toc98099544 \h </w:instrText>
            </w:r>
            <w:r w:rsidR="00E0130E" w:rsidRPr="00AB72F0">
              <w:rPr>
                <w:noProof/>
                <w:webHidden/>
              </w:rPr>
            </w:r>
            <w:r w:rsidR="00E0130E" w:rsidRPr="00AB72F0">
              <w:rPr>
                <w:noProof/>
                <w:webHidden/>
              </w:rPr>
              <w:fldChar w:fldCharType="separate"/>
            </w:r>
            <w:r>
              <w:rPr>
                <w:noProof/>
                <w:webHidden/>
              </w:rPr>
              <w:t>26</w:t>
            </w:r>
            <w:r w:rsidR="00E0130E" w:rsidRPr="00AB72F0">
              <w:rPr>
                <w:noProof/>
                <w:webHidden/>
              </w:rPr>
              <w:fldChar w:fldCharType="end"/>
            </w:r>
          </w:hyperlink>
        </w:p>
        <w:p w14:paraId="23FDADE3" w14:textId="7AA7C595" w:rsidR="00E0130E" w:rsidRPr="00AB72F0" w:rsidRDefault="00622DF5" w:rsidP="008F64C3">
          <w:pPr>
            <w:pStyle w:val="Spistreci2"/>
            <w:rPr>
              <w:rFonts w:eastAsiaTheme="minorEastAsia" w:cstheme="minorBidi"/>
              <w:noProof/>
              <w:lang w:eastAsia="pl-PL"/>
            </w:rPr>
          </w:pPr>
          <w:hyperlink w:anchor="_Toc98099545" w:history="1">
            <w:r w:rsidR="00E0130E" w:rsidRPr="00AB72F0">
              <w:rPr>
                <w:rStyle w:val="Hipercze"/>
                <w:rFonts w:ascii="Arial Narrow" w:hAnsi="Arial Narrow"/>
                <w:noProof/>
              </w:rPr>
              <w:t>2.19.</w:t>
            </w:r>
            <w:r w:rsidR="00E0130E" w:rsidRPr="00AB72F0">
              <w:rPr>
                <w:rFonts w:eastAsiaTheme="minorEastAsia" w:cstheme="minorBidi"/>
                <w:noProof/>
                <w:lang w:eastAsia="pl-PL"/>
              </w:rPr>
              <w:tab/>
            </w:r>
            <w:r w:rsidR="00E0130E" w:rsidRPr="00AB72F0">
              <w:rPr>
                <w:rStyle w:val="Hipercze"/>
                <w:rFonts w:ascii="Arial Narrow" w:hAnsi="Arial Narrow"/>
                <w:noProof/>
              </w:rPr>
              <w:t>Gazeta Śródmiejska (1.3.2.1.)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_Toc98099545 \h </w:instrText>
            </w:r>
            <w:r w:rsidR="00E0130E" w:rsidRPr="00AB72F0">
              <w:rPr>
                <w:noProof/>
                <w:webHidden/>
              </w:rPr>
            </w:r>
            <w:r w:rsidR="00E0130E" w:rsidRPr="00AB72F0">
              <w:rPr>
                <w:noProof/>
                <w:webHidden/>
              </w:rPr>
              <w:fldChar w:fldCharType="separate"/>
            </w:r>
            <w:r>
              <w:rPr>
                <w:noProof/>
                <w:webHidden/>
              </w:rPr>
              <w:t>27</w:t>
            </w:r>
            <w:r w:rsidR="00E0130E" w:rsidRPr="00AB72F0">
              <w:rPr>
                <w:noProof/>
                <w:webHidden/>
              </w:rPr>
              <w:fldChar w:fldCharType="end"/>
            </w:r>
          </w:hyperlink>
        </w:p>
        <w:p w14:paraId="56049057" w14:textId="5A7220F9" w:rsidR="00E0130E" w:rsidRPr="00AB72F0" w:rsidRDefault="00622DF5" w:rsidP="008F64C3">
          <w:pPr>
            <w:pStyle w:val="Spistreci2"/>
            <w:rPr>
              <w:rFonts w:eastAsiaTheme="minorEastAsia" w:cstheme="minorBidi"/>
              <w:noProof/>
              <w:lang w:eastAsia="pl-PL"/>
            </w:rPr>
          </w:pPr>
          <w:hyperlink w:anchor="_Toc98099546" w:history="1">
            <w:r w:rsidR="00E0130E" w:rsidRPr="00AB72F0">
              <w:rPr>
                <w:rStyle w:val="Hipercze"/>
                <w:rFonts w:ascii="Arial Narrow" w:hAnsi="Arial Narrow"/>
                <w:noProof/>
              </w:rPr>
              <w:t>2.20.</w:t>
            </w:r>
            <w:r w:rsidR="00E0130E" w:rsidRPr="00AB72F0">
              <w:rPr>
                <w:rFonts w:eastAsiaTheme="minorEastAsia" w:cstheme="minorBidi"/>
                <w:noProof/>
                <w:lang w:eastAsia="pl-PL"/>
              </w:rPr>
              <w:tab/>
            </w:r>
            <w:r w:rsidR="00E0130E" w:rsidRPr="00AB72F0">
              <w:rPr>
                <w:rStyle w:val="Hipercze"/>
                <w:rFonts w:ascii="Arial Narrow" w:hAnsi="Arial Narrow"/>
                <w:noProof/>
              </w:rPr>
              <w:t>Miejska Apka (1.3.2.2.)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_Toc98099546 \h </w:instrText>
            </w:r>
            <w:r w:rsidR="00E0130E" w:rsidRPr="00AB72F0">
              <w:rPr>
                <w:noProof/>
                <w:webHidden/>
              </w:rPr>
            </w:r>
            <w:r w:rsidR="00E0130E" w:rsidRPr="00AB72F0">
              <w:rPr>
                <w:noProof/>
                <w:webHidden/>
              </w:rPr>
              <w:fldChar w:fldCharType="separate"/>
            </w:r>
            <w:r>
              <w:rPr>
                <w:noProof/>
                <w:webHidden/>
              </w:rPr>
              <w:t>27</w:t>
            </w:r>
            <w:r w:rsidR="00E0130E" w:rsidRPr="00AB72F0">
              <w:rPr>
                <w:noProof/>
                <w:webHidden/>
              </w:rPr>
              <w:fldChar w:fldCharType="end"/>
            </w:r>
          </w:hyperlink>
        </w:p>
        <w:p w14:paraId="08224043" w14:textId="14C2AC08" w:rsidR="00E0130E" w:rsidRPr="00AB72F0" w:rsidRDefault="00622DF5" w:rsidP="008F64C3">
          <w:pPr>
            <w:pStyle w:val="Spistreci2"/>
            <w:rPr>
              <w:rFonts w:eastAsiaTheme="minorEastAsia" w:cstheme="minorBidi"/>
              <w:noProof/>
              <w:lang w:eastAsia="pl-PL"/>
            </w:rPr>
          </w:pPr>
          <w:hyperlink w:anchor="_Toc98099547" w:history="1">
            <w:r w:rsidR="00E0130E" w:rsidRPr="00AB72F0">
              <w:rPr>
                <w:rStyle w:val="Hipercze"/>
                <w:rFonts w:ascii="Arial Narrow" w:hAnsi="Arial Narrow"/>
                <w:noProof/>
              </w:rPr>
              <w:t>2.21.</w:t>
            </w:r>
            <w:r w:rsidR="00E0130E" w:rsidRPr="00AB72F0">
              <w:rPr>
                <w:rFonts w:eastAsiaTheme="minorEastAsia" w:cstheme="minorBidi"/>
                <w:noProof/>
                <w:lang w:eastAsia="pl-PL"/>
              </w:rPr>
              <w:tab/>
            </w:r>
            <w:r w:rsidR="00E0130E" w:rsidRPr="00AB72F0">
              <w:rPr>
                <w:rStyle w:val="Hipercze"/>
                <w:rFonts w:ascii="Arial Narrow" w:hAnsi="Arial Narrow"/>
                <w:noProof/>
              </w:rPr>
              <w:t>Urzędnicy na ulicy (1.3.3.1.)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_Toc98099547 \h </w:instrText>
            </w:r>
            <w:r w:rsidR="00E0130E" w:rsidRPr="00AB72F0">
              <w:rPr>
                <w:noProof/>
                <w:webHidden/>
              </w:rPr>
            </w:r>
            <w:r w:rsidR="00E0130E" w:rsidRPr="00AB72F0">
              <w:rPr>
                <w:noProof/>
                <w:webHidden/>
              </w:rPr>
              <w:fldChar w:fldCharType="separate"/>
            </w:r>
            <w:r>
              <w:rPr>
                <w:noProof/>
                <w:webHidden/>
              </w:rPr>
              <w:t>27</w:t>
            </w:r>
            <w:r w:rsidR="00E0130E" w:rsidRPr="00AB72F0">
              <w:rPr>
                <w:noProof/>
                <w:webHidden/>
              </w:rPr>
              <w:fldChar w:fldCharType="end"/>
            </w:r>
          </w:hyperlink>
        </w:p>
        <w:p w14:paraId="2507F7F9" w14:textId="5CD2D0B9" w:rsidR="00E0130E" w:rsidRPr="00AB72F0" w:rsidRDefault="00622DF5" w:rsidP="008F64C3">
          <w:pPr>
            <w:pStyle w:val="Spistreci2"/>
            <w:rPr>
              <w:rFonts w:eastAsiaTheme="minorEastAsia" w:cstheme="minorBidi"/>
              <w:noProof/>
              <w:lang w:eastAsia="pl-PL"/>
            </w:rPr>
          </w:pPr>
          <w:hyperlink w:anchor="_Toc98099548" w:history="1">
            <w:r w:rsidR="00E0130E" w:rsidRPr="00AB72F0">
              <w:rPr>
                <w:rStyle w:val="Hipercze"/>
                <w:rFonts w:ascii="Arial Narrow" w:hAnsi="Arial Narrow"/>
                <w:noProof/>
              </w:rPr>
              <w:t>2.22.</w:t>
            </w:r>
            <w:r w:rsidR="00E0130E" w:rsidRPr="00AB72F0">
              <w:rPr>
                <w:rFonts w:eastAsiaTheme="minorEastAsia" w:cstheme="minorBidi"/>
                <w:noProof/>
                <w:lang w:eastAsia="pl-PL"/>
              </w:rPr>
              <w:tab/>
            </w:r>
            <w:r w:rsidR="00E0130E" w:rsidRPr="00AB72F0">
              <w:rPr>
                <w:rStyle w:val="Hipercze"/>
                <w:rFonts w:ascii="Arial Narrow" w:hAnsi="Arial Narrow"/>
                <w:noProof/>
              </w:rPr>
              <w:t>Jestem Twoim Radnym (1.3.3.2.)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_Toc98099548 \h </w:instrText>
            </w:r>
            <w:r w:rsidR="00E0130E" w:rsidRPr="00AB72F0">
              <w:rPr>
                <w:noProof/>
                <w:webHidden/>
              </w:rPr>
            </w:r>
            <w:r w:rsidR="00E0130E" w:rsidRPr="00AB72F0">
              <w:rPr>
                <w:noProof/>
                <w:webHidden/>
              </w:rPr>
              <w:fldChar w:fldCharType="separate"/>
            </w:r>
            <w:r>
              <w:rPr>
                <w:noProof/>
                <w:webHidden/>
              </w:rPr>
              <w:t>28</w:t>
            </w:r>
            <w:r w:rsidR="00E0130E" w:rsidRPr="00AB72F0">
              <w:rPr>
                <w:noProof/>
                <w:webHidden/>
              </w:rPr>
              <w:fldChar w:fldCharType="end"/>
            </w:r>
          </w:hyperlink>
        </w:p>
        <w:p w14:paraId="3DC0D6AF" w14:textId="376ACA3A" w:rsidR="00E0130E" w:rsidRPr="00AB72F0" w:rsidRDefault="00622DF5" w:rsidP="008F64C3">
          <w:pPr>
            <w:pStyle w:val="Spistreci2"/>
            <w:rPr>
              <w:rFonts w:eastAsiaTheme="minorEastAsia" w:cstheme="minorBidi"/>
              <w:noProof/>
              <w:lang w:eastAsia="pl-PL"/>
            </w:rPr>
          </w:pPr>
          <w:hyperlink w:anchor="_Toc98099549" w:history="1">
            <w:r w:rsidR="00E0130E" w:rsidRPr="00AB72F0">
              <w:rPr>
                <w:rStyle w:val="Hipercze"/>
                <w:rFonts w:ascii="Arial Narrow" w:hAnsi="Arial Narrow"/>
                <w:noProof/>
              </w:rPr>
              <w:t>2.23.</w:t>
            </w:r>
            <w:r w:rsidR="00E0130E" w:rsidRPr="00AB72F0">
              <w:rPr>
                <w:rFonts w:eastAsiaTheme="minorEastAsia" w:cstheme="minorBidi"/>
                <w:noProof/>
                <w:lang w:eastAsia="pl-PL"/>
              </w:rPr>
              <w:tab/>
            </w:r>
            <w:r w:rsidR="00E0130E" w:rsidRPr="00AB72F0">
              <w:rPr>
                <w:rStyle w:val="Hipercze"/>
                <w:rFonts w:ascii="Arial Narrow" w:hAnsi="Arial Narrow"/>
                <w:noProof/>
              </w:rPr>
              <w:t>Włocławskie Forum Organizacji Pozarządowych (1.3.4.)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_Toc98099549 \h </w:instrText>
            </w:r>
            <w:r w:rsidR="00E0130E" w:rsidRPr="00AB72F0">
              <w:rPr>
                <w:noProof/>
                <w:webHidden/>
              </w:rPr>
            </w:r>
            <w:r w:rsidR="00E0130E" w:rsidRPr="00AB72F0">
              <w:rPr>
                <w:noProof/>
                <w:webHidden/>
              </w:rPr>
              <w:fldChar w:fldCharType="separate"/>
            </w:r>
            <w:r>
              <w:rPr>
                <w:noProof/>
                <w:webHidden/>
              </w:rPr>
              <w:t>29</w:t>
            </w:r>
            <w:r w:rsidR="00E0130E" w:rsidRPr="00AB72F0">
              <w:rPr>
                <w:noProof/>
                <w:webHidden/>
              </w:rPr>
              <w:fldChar w:fldCharType="end"/>
            </w:r>
          </w:hyperlink>
        </w:p>
        <w:p w14:paraId="29F8DF80" w14:textId="3134FDF4" w:rsidR="00E0130E" w:rsidRPr="00AB72F0" w:rsidRDefault="00622DF5" w:rsidP="008F64C3">
          <w:pPr>
            <w:pStyle w:val="Spistreci2"/>
            <w:rPr>
              <w:rFonts w:eastAsiaTheme="minorEastAsia" w:cstheme="minorBidi"/>
              <w:noProof/>
              <w:lang w:eastAsia="pl-PL"/>
            </w:rPr>
          </w:pPr>
          <w:hyperlink w:anchor="_Toc98099550" w:history="1">
            <w:r w:rsidR="00E0130E" w:rsidRPr="00AB72F0">
              <w:rPr>
                <w:rStyle w:val="Hipercze"/>
                <w:rFonts w:ascii="Arial Narrow" w:hAnsi="Arial Narrow"/>
                <w:noProof/>
              </w:rPr>
              <w:t>2.24.</w:t>
            </w:r>
            <w:r w:rsidR="00E0130E" w:rsidRPr="00AB72F0">
              <w:rPr>
                <w:rFonts w:eastAsiaTheme="minorEastAsia" w:cstheme="minorBidi"/>
                <w:noProof/>
                <w:lang w:eastAsia="pl-PL"/>
              </w:rPr>
              <w:tab/>
            </w:r>
            <w:r w:rsidR="00E0130E" w:rsidRPr="00AB72F0">
              <w:rPr>
                <w:rStyle w:val="Hipercze"/>
                <w:rFonts w:ascii="Arial Narrow" w:hAnsi="Arial Narrow"/>
                <w:noProof/>
              </w:rPr>
              <w:t>Włocławki – Nowa Odsłona (1.3.5.)</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_Toc98099550 \h </w:instrText>
            </w:r>
            <w:r w:rsidR="00E0130E" w:rsidRPr="00AB72F0">
              <w:rPr>
                <w:noProof/>
                <w:webHidden/>
              </w:rPr>
            </w:r>
            <w:r w:rsidR="00E0130E" w:rsidRPr="00AB72F0">
              <w:rPr>
                <w:noProof/>
                <w:webHidden/>
              </w:rPr>
              <w:fldChar w:fldCharType="separate"/>
            </w:r>
            <w:r>
              <w:rPr>
                <w:noProof/>
                <w:webHidden/>
              </w:rPr>
              <w:t>29</w:t>
            </w:r>
            <w:r w:rsidR="00E0130E" w:rsidRPr="00AB72F0">
              <w:rPr>
                <w:noProof/>
                <w:webHidden/>
              </w:rPr>
              <w:fldChar w:fldCharType="end"/>
            </w:r>
          </w:hyperlink>
        </w:p>
        <w:p w14:paraId="4BA308DE" w14:textId="51DFB925" w:rsidR="00E0130E" w:rsidRPr="00AB72F0" w:rsidRDefault="00622DF5" w:rsidP="008F64C3">
          <w:pPr>
            <w:pStyle w:val="Spistreci2"/>
            <w:rPr>
              <w:rFonts w:eastAsiaTheme="minorEastAsia" w:cstheme="minorBidi"/>
              <w:noProof/>
              <w:lang w:eastAsia="pl-PL"/>
            </w:rPr>
          </w:pPr>
          <w:hyperlink w:anchor="_Toc98099551" w:history="1">
            <w:r w:rsidR="00E0130E" w:rsidRPr="00AB72F0">
              <w:rPr>
                <w:rStyle w:val="Hipercze"/>
                <w:rFonts w:ascii="Arial Narrow" w:hAnsi="Arial Narrow"/>
                <w:noProof/>
              </w:rPr>
              <w:t>2.25.</w:t>
            </w:r>
            <w:r w:rsidR="00E0130E" w:rsidRPr="00AB72F0">
              <w:rPr>
                <w:rFonts w:eastAsiaTheme="minorEastAsia" w:cstheme="minorBidi"/>
                <w:noProof/>
                <w:lang w:eastAsia="pl-PL"/>
              </w:rPr>
              <w:tab/>
            </w:r>
            <w:r w:rsidR="00E0130E" w:rsidRPr="00AB72F0">
              <w:rPr>
                <w:rStyle w:val="Hipercze"/>
                <w:rFonts w:ascii="Arial Narrow" w:hAnsi="Arial Narrow"/>
                <w:noProof/>
              </w:rPr>
              <w:t>Tablice historyczno-informacyjne promujące obszar rewitalizacji (1.3.6.)</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_Toc98099551 \h </w:instrText>
            </w:r>
            <w:r w:rsidR="00E0130E" w:rsidRPr="00AB72F0">
              <w:rPr>
                <w:noProof/>
                <w:webHidden/>
              </w:rPr>
            </w:r>
            <w:r w:rsidR="00E0130E" w:rsidRPr="00AB72F0">
              <w:rPr>
                <w:noProof/>
                <w:webHidden/>
              </w:rPr>
              <w:fldChar w:fldCharType="separate"/>
            </w:r>
            <w:r>
              <w:rPr>
                <w:noProof/>
                <w:webHidden/>
              </w:rPr>
              <w:t>30</w:t>
            </w:r>
            <w:r w:rsidR="00E0130E" w:rsidRPr="00AB72F0">
              <w:rPr>
                <w:noProof/>
                <w:webHidden/>
              </w:rPr>
              <w:fldChar w:fldCharType="end"/>
            </w:r>
          </w:hyperlink>
        </w:p>
        <w:p w14:paraId="4897FE8B" w14:textId="28FE56F0" w:rsidR="00E0130E" w:rsidRPr="00AB72F0" w:rsidRDefault="00622DF5" w:rsidP="008F64C3">
          <w:pPr>
            <w:pStyle w:val="Spistreci2"/>
            <w:rPr>
              <w:rFonts w:eastAsiaTheme="minorEastAsia" w:cstheme="minorBidi"/>
              <w:noProof/>
              <w:lang w:eastAsia="pl-PL"/>
            </w:rPr>
          </w:pPr>
          <w:hyperlink w:anchor="_Toc98099552" w:history="1">
            <w:r w:rsidR="00E0130E" w:rsidRPr="00AB72F0">
              <w:rPr>
                <w:rStyle w:val="Hipercze"/>
                <w:rFonts w:ascii="Arial Narrow" w:hAnsi="Arial Narrow"/>
                <w:noProof/>
              </w:rPr>
              <w:t>2.26.</w:t>
            </w:r>
            <w:r w:rsidR="00E0130E" w:rsidRPr="00AB72F0">
              <w:rPr>
                <w:rFonts w:eastAsiaTheme="minorEastAsia" w:cstheme="minorBidi"/>
                <w:noProof/>
                <w:lang w:eastAsia="pl-PL"/>
              </w:rPr>
              <w:tab/>
            </w:r>
            <w:r w:rsidR="00E0130E" w:rsidRPr="00AB72F0">
              <w:rPr>
                <w:rStyle w:val="Hipercze"/>
                <w:rFonts w:ascii="Arial Narrow" w:hAnsi="Arial Narrow"/>
                <w:noProof/>
              </w:rPr>
              <w:t>Remont pomieszczenia „Sali Zebrań” oraz zabytkowego zegara w Klubie „Stara Remiza” (1.3.7.)</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_Toc98099552 \h </w:instrText>
            </w:r>
            <w:r w:rsidR="00E0130E" w:rsidRPr="00AB72F0">
              <w:rPr>
                <w:noProof/>
                <w:webHidden/>
              </w:rPr>
            </w:r>
            <w:r w:rsidR="00E0130E" w:rsidRPr="00AB72F0">
              <w:rPr>
                <w:noProof/>
                <w:webHidden/>
              </w:rPr>
              <w:fldChar w:fldCharType="separate"/>
            </w:r>
            <w:r>
              <w:rPr>
                <w:noProof/>
                <w:webHidden/>
              </w:rPr>
              <w:t>30</w:t>
            </w:r>
            <w:r w:rsidR="00E0130E" w:rsidRPr="00AB72F0">
              <w:rPr>
                <w:noProof/>
                <w:webHidden/>
              </w:rPr>
              <w:fldChar w:fldCharType="end"/>
            </w:r>
          </w:hyperlink>
        </w:p>
        <w:p w14:paraId="0A0D08CB" w14:textId="59D9F2E5" w:rsidR="00E0130E" w:rsidRPr="00AB72F0" w:rsidRDefault="00622DF5" w:rsidP="008F64C3">
          <w:pPr>
            <w:pStyle w:val="Spistreci2"/>
            <w:rPr>
              <w:rFonts w:eastAsiaTheme="minorEastAsia" w:cstheme="minorBidi"/>
              <w:noProof/>
              <w:lang w:eastAsia="pl-PL"/>
            </w:rPr>
          </w:pPr>
          <w:hyperlink w:anchor="_Toc98099553" w:history="1">
            <w:r w:rsidR="00E0130E" w:rsidRPr="00AB72F0">
              <w:rPr>
                <w:rStyle w:val="Hipercze"/>
                <w:rFonts w:ascii="Arial Narrow" w:hAnsi="Arial Narrow"/>
                <w:noProof/>
              </w:rPr>
              <w:t>2.27.</w:t>
            </w:r>
            <w:r w:rsidR="00E0130E" w:rsidRPr="00AB72F0">
              <w:rPr>
                <w:rFonts w:eastAsiaTheme="minorEastAsia" w:cstheme="minorBidi"/>
                <w:noProof/>
                <w:lang w:eastAsia="pl-PL"/>
              </w:rPr>
              <w:tab/>
            </w:r>
            <w:r w:rsidR="00E0130E" w:rsidRPr="00AB72F0">
              <w:rPr>
                <w:rStyle w:val="Hipercze"/>
                <w:rFonts w:ascii="Arial Narrow" w:hAnsi="Arial Narrow"/>
                <w:noProof/>
              </w:rPr>
              <w:t>Sztuka w przestrzeni – Program Murale (1.3.8.)</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_Toc98099553 \h </w:instrText>
            </w:r>
            <w:r w:rsidR="00E0130E" w:rsidRPr="00AB72F0">
              <w:rPr>
                <w:noProof/>
                <w:webHidden/>
              </w:rPr>
            </w:r>
            <w:r w:rsidR="00E0130E" w:rsidRPr="00AB72F0">
              <w:rPr>
                <w:noProof/>
                <w:webHidden/>
              </w:rPr>
              <w:fldChar w:fldCharType="separate"/>
            </w:r>
            <w:r>
              <w:rPr>
                <w:noProof/>
                <w:webHidden/>
              </w:rPr>
              <w:t>31</w:t>
            </w:r>
            <w:r w:rsidR="00E0130E" w:rsidRPr="00AB72F0">
              <w:rPr>
                <w:noProof/>
                <w:webHidden/>
              </w:rPr>
              <w:fldChar w:fldCharType="end"/>
            </w:r>
          </w:hyperlink>
        </w:p>
        <w:p w14:paraId="3117159C" w14:textId="7F91EC19" w:rsidR="00E0130E" w:rsidRPr="00AB72F0" w:rsidRDefault="00622DF5" w:rsidP="008F64C3">
          <w:pPr>
            <w:pStyle w:val="Spistreci2"/>
            <w:rPr>
              <w:rFonts w:eastAsiaTheme="minorEastAsia" w:cstheme="minorBidi"/>
              <w:noProof/>
              <w:lang w:eastAsia="pl-PL"/>
            </w:rPr>
          </w:pPr>
          <w:hyperlink w:anchor="_Toc98099554" w:history="1">
            <w:r w:rsidR="00E0130E" w:rsidRPr="00AB72F0">
              <w:rPr>
                <w:rStyle w:val="Hipercze"/>
                <w:rFonts w:ascii="Arial Narrow" w:hAnsi="Arial Narrow"/>
                <w:noProof/>
              </w:rPr>
              <w:t>2.28.</w:t>
            </w:r>
            <w:r w:rsidR="00E0130E" w:rsidRPr="00AB72F0">
              <w:rPr>
                <w:rFonts w:eastAsiaTheme="minorEastAsia" w:cstheme="minorBidi"/>
                <w:noProof/>
                <w:lang w:eastAsia="pl-PL"/>
              </w:rPr>
              <w:tab/>
            </w:r>
            <w:r w:rsidR="00E0130E" w:rsidRPr="00AB72F0">
              <w:rPr>
                <w:rStyle w:val="Hipercze"/>
                <w:rFonts w:ascii="Arial Narrow" w:hAnsi="Arial Narrow"/>
                <w:noProof/>
              </w:rPr>
              <w:t>Bezpieczne Śródmieście (1.3.9.)</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_Toc98099554 \h </w:instrText>
            </w:r>
            <w:r w:rsidR="00E0130E" w:rsidRPr="00AB72F0">
              <w:rPr>
                <w:noProof/>
                <w:webHidden/>
              </w:rPr>
            </w:r>
            <w:r w:rsidR="00E0130E" w:rsidRPr="00AB72F0">
              <w:rPr>
                <w:noProof/>
                <w:webHidden/>
              </w:rPr>
              <w:fldChar w:fldCharType="separate"/>
            </w:r>
            <w:r>
              <w:rPr>
                <w:noProof/>
                <w:webHidden/>
              </w:rPr>
              <w:t>31</w:t>
            </w:r>
            <w:r w:rsidR="00E0130E" w:rsidRPr="00AB72F0">
              <w:rPr>
                <w:noProof/>
                <w:webHidden/>
              </w:rPr>
              <w:fldChar w:fldCharType="end"/>
            </w:r>
          </w:hyperlink>
        </w:p>
        <w:p w14:paraId="5DA4CE8C" w14:textId="64559CD9" w:rsidR="00E0130E" w:rsidRPr="00AB72F0" w:rsidRDefault="00622DF5" w:rsidP="008F64C3">
          <w:pPr>
            <w:pStyle w:val="Spistreci2"/>
            <w:rPr>
              <w:rFonts w:eastAsiaTheme="minorEastAsia" w:cstheme="minorBidi"/>
              <w:noProof/>
              <w:lang w:eastAsia="pl-PL"/>
            </w:rPr>
          </w:pPr>
          <w:hyperlink w:anchor="_Toc98099555" w:history="1">
            <w:r w:rsidR="00E0130E" w:rsidRPr="00AB72F0">
              <w:rPr>
                <w:rStyle w:val="Hipercze"/>
                <w:rFonts w:ascii="Arial Narrow" w:hAnsi="Arial Narrow"/>
                <w:noProof/>
              </w:rPr>
              <w:t>2.29.</w:t>
            </w:r>
            <w:r w:rsidR="00E0130E" w:rsidRPr="00AB72F0">
              <w:rPr>
                <w:rFonts w:eastAsiaTheme="minorEastAsia" w:cstheme="minorBidi"/>
                <w:noProof/>
                <w:lang w:eastAsia="pl-PL"/>
              </w:rPr>
              <w:tab/>
            </w:r>
            <w:r w:rsidR="00E0130E" w:rsidRPr="00AB72F0">
              <w:rPr>
                <w:rStyle w:val="Hipercze"/>
                <w:rFonts w:ascii="Arial Narrow" w:hAnsi="Arial Narrow"/>
                <w:noProof/>
              </w:rPr>
              <w:t>Wspólne usługi promocyjne przedsiębiorców ze Śródmieścia (2.1.1.)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_Toc98099555 \h </w:instrText>
            </w:r>
            <w:r w:rsidR="00E0130E" w:rsidRPr="00AB72F0">
              <w:rPr>
                <w:noProof/>
                <w:webHidden/>
              </w:rPr>
            </w:r>
            <w:r w:rsidR="00E0130E" w:rsidRPr="00AB72F0">
              <w:rPr>
                <w:noProof/>
                <w:webHidden/>
              </w:rPr>
              <w:fldChar w:fldCharType="separate"/>
            </w:r>
            <w:r>
              <w:rPr>
                <w:noProof/>
                <w:webHidden/>
              </w:rPr>
              <w:t>32</w:t>
            </w:r>
            <w:r w:rsidR="00E0130E" w:rsidRPr="00AB72F0">
              <w:rPr>
                <w:noProof/>
                <w:webHidden/>
              </w:rPr>
              <w:fldChar w:fldCharType="end"/>
            </w:r>
          </w:hyperlink>
        </w:p>
        <w:p w14:paraId="1694B8A3" w14:textId="1B379DC3" w:rsidR="00E0130E" w:rsidRPr="00AB72F0" w:rsidRDefault="00622DF5" w:rsidP="008F64C3">
          <w:pPr>
            <w:pStyle w:val="Spistreci2"/>
            <w:rPr>
              <w:rFonts w:eastAsiaTheme="minorEastAsia" w:cstheme="minorBidi"/>
              <w:noProof/>
              <w:lang w:eastAsia="pl-PL"/>
            </w:rPr>
          </w:pPr>
          <w:hyperlink w:anchor="_Toc98099556" w:history="1">
            <w:r w:rsidR="00E0130E" w:rsidRPr="00AB72F0">
              <w:rPr>
                <w:rStyle w:val="Hipercze"/>
                <w:rFonts w:ascii="Arial Narrow" w:hAnsi="Arial Narrow"/>
                <w:noProof/>
              </w:rPr>
              <w:t>2.30.</w:t>
            </w:r>
            <w:r w:rsidR="00E0130E" w:rsidRPr="00AB72F0">
              <w:rPr>
                <w:rFonts w:eastAsiaTheme="minorEastAsia" w:cstheme="minorBidi"/>
                <w:noProof/>
                <w:lang w:eastAsia="pl-PL"/>
              </w:rPr>
              <w:tab/>
            </w:r>
            <w:r w:rsidR="00E0130E" w:rsidRPr="00AB72F0">
              <w:rPr>
                <w:rStyle w:val="Hipercze"/>
                <w:rFonts w:ascii="Arial Narrow" w:hAnsi="Arial Narrow"/>
                <w:noProof/>
              </w:rPr>
              <w:t>Lokalny produkt (2.1.2)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_Toc98099556 \h </w:instrText>
            </w:r>
            <w:r w:rsidR="00E0130E" w:rsidRPr="00AB72F0">
              <w:rPr>
                <w:noProof/>
                <w:webHidden/>
              </w:rPr>
            </w:r>
            <w:r w:rsidR="00E0130E" w:rsidRPr="00AB72F0">
              <w:rPr>
                <w:noProof/>
                <w:webHidden/>
              </w:rPr>
              <w:fldChar w:fldCharType="separate"/>
            </w:r>
            <w:r>
              <w:rPr>
                <w:noProof/>
                <w:webHidden/>
              </w:rPr>
              <w:t>32</w:t>
            </w:r>
            <w:r w:rsidR="00E0130E" w:rsidRPr="00AB72F0">
              <w:rPr>
                <w:noProof/>
                <w:webHidden/>
              </w:rPr>
              <w:fldChar w:fldCharType="end"/>
            </w:r>
          </w:hyperlink>
        </w:p>
        <w:p w14:paraId="627C0EA5" w14:textId="47A91FA7" w:rsidR="00E0130E" w:rsidRPr="00AB72F0" w:rsidRDefault="00622DF5" w:rsidP="008F64C3">
          <w:pPr>
            <w:pStyle w:val="Spistreci2"/>
            <w:rPr>
              <w:rFonts w:eastAsiaTheme="minorEastAsia" w:cstheme="minorBidi"/>
              <w:noProof/>
              <w:lang w:eastAsia="pl-PL"/>
            </w:rPr>
          </w:pPr>
          <w:hyperlink w:anchor="_Toc98099557" w:history="1">
            <w:r w:rsidR="00E0130E" w:rsidRPr="00AB72F0">
              <w:rPr>
                <w:rStyle w:val="Hipercze"/>
                <w:rFonts w:ascii="Arial Narrow" w:hAnsi="Arial Narrow"/>
                <w:noProof/>
              </w:rPr>
              <w:t>2.31.</w:t>
            </w:r>
            <w:r w:rsidR="00E0130E" w:rsidRPr="00AB72F0">
              <w:rPr>
                <w:rFonts w:eastAsiaTheme="minorEastAsia" w:cstheme="minorBidi"/>
                <w:noProof/>
                <w:lang w:eastAsia="pl-PL"/>
              </w:rPr>
              <w:tab/>
            </w:r>
            <w:r w:rsidR="00E0130E" w:rsidRPr="00AB72F0">
              <w:rPr>
                <w:rStyle w:val="Hipercze"/>
                <w:rFonts w:ascii="Arial Narrow" w:hAnsi="Arial Narrow"/>
                <w:noProof/>
              </w:rPr>
              <w:t>Wzmocnienie roli lokalnej przedsiębiorczości (2.1.3.)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_Toc98099557 \h </w:instrText>
            </w:r>
            <w:r w:rsidR="00E0130E" w:rsidRPr="00AB72F0">
              <w:rPr>
                <w:noProof/>
                <w:webHidden/>
              </w:rPr>
            </w:r>
            <w:r w:rsidR="00E0130E" w:rsidRPr="00AB72F0">
              <w:rPr>
                <w:noProof/>
                <w:webHidden/>
              </w:rPr>
              <w:fldChar w:fldCharType="separate"/>
            </w:r>
            <w:r>
              <w:rPr>
                <w:noProof/>
                <w:webHidden/>
              </w:rPr>
              <w:t>33</w:t>
            </w:r>
            <w:r w:rsidR="00E0130E" w:rsidRPr="00AB72F0">
              <w:rPr>
                <w:noProof/>
                <w:webHidden/>
              </w:rPr>
              <w:fldChar w:fldCharType="end"/>
            </w:r>
          </w:hyperlink>
        </w:p>
        <w:p w14:paraId="4C4AAA14" w14:textId="5673338C" w:rsidR="00E0130E" w:rsidRPr="00AB72F0" w:rsidRDefault="00622DF5" w:rsidP="008F64C3">
          <w:pPr>
            <w:pStyle w:val="Spistreci2"/>
            <w:rPr>
              <w:rFonts w:eastAsiaTheme="minorEastAsia" w:cstheme="minorBidi"/>
              <w:noProof/>
              <w:lang w:eastAsia="pl-PL"/>
            </w:rPr>
          </w:pPr>
          <w:hyperlink w:anchor="_Toc98099558" w:history="1">
            <w:r w:rsidR="00E0130E" w:rsidRPr="00AB72F0">
              <w:rPr>
                <w:rStyle w:val="Hipercze"/>
                <w:rFonts w:ascii="Arial Narrow" w:hAnsi="Arial Narrow"/>
                <w:noProof/>
              </w:rPr>
              <w:t>2.32.</w:t>
            </w:r>
            <w:r w:rsidR="00E0130E" w:rsidRPr="00AB72F0">
              <w:rPr>
                <w:rFonts w:eastAsiaTheme="minorEastAsia" w:cstheme="minorBidi"/>
                <w:noProof/>
                <w:lang w:eastAsia="pl-PL"/>
              </w:rPr>
              <w:tab/>
            </w:r>
            <w:r w:rsidR="00E0130E" w:rsidRPr="00AB72F0">
              <w:rPr>
                <w:rStyle w:val="Hipercze"/>
                <w:rFonts w:ascii="Arial Narrow" w:hAnsi="Arial Narrow"/>
                <w:noProof/>
              </w:rPr>
              <w:t>System monitorowania i koordynacji rynku pracy (2.1.4.)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_Toc98099558 \h </w:instrText>
            </w:r>
            <w:r w:rsidR="00E0130E" w:rsidRPr="00AB72F0">
              <w:rPr>
                <w:noProof/>
                <w:webHidden/>
              </w:rPr>
            </w:r>
            <w:r w:rsidR="00E0130E" w:rsidRPr="00AB72F0">
              <w:rPr>
                <w:noProof/>
                <w:webHidden/>
              </w:rPr>
              <w:fldChar w:fldCharType="separate"/>
            </w:r>
            <w:r>
              <w:rPr>
                <w:noProof/>
                <w:webHidden/>
              </w:rPr>
              <w:t>34</w:t>
            </w:r>
            <w:r w:rsidR="00E0130E" w:rsidRPr="00AB72F0">
              <w:rPr>
                <w:noProof/>
                <w:webHidden/>
              </w:rPr>
              <w:fldChar w:fldCharType="end"/>
            </w:r>
          </w:hyperlink>
        </w:p>
        <w:p w14:paraId="676BAECF" w14:textId="75EF949A" w:rsidR="00E0130E" w:rsidRPr="00AB72F0" w:rsidRDefault="00622DF5" w:rsidP="008F64C3">
          <w:pPr>
            <w:pStyle w:val="Spistreci2"/>
            <w:rPr>
              <w:rFonts w:eastAsiaTheme="minorEastAsia" w:cstheme="minorBidi"/>
              <w:noProof/>
              <w:lang w:eastAsia="pl-PL"/>
            </w:rPr>
          </w:pPr>
          <w:hyperlink w:anchor="_Toc98099559" w:history="1">
            <w:r w:rsidR="00E0130E" w:rsidRPr="00AB72F0">
              <w:rPr>
                <w:rStyle w:val="Hipercze"/>
                <w:rFonts w:ascii="Arial Narrow" w:hAnsi="Arial Narrow"/>
                <w:noProof/>
              </w:rPr>
              <w:t>2.33.</w:t>
            </w:r>
            <w:r w:rsidR="00E0130E" w:rsidRPr="00AB72F0">
              <w:rPr>
                <w:rFonts w:eastAsiaTheme="minorEastAsia" w:cstheme="minorBidi"/>
                <w:noProof/>
                <w:lang w:eastAsia="pl-PL"/>
              </w:rPr>
              <w:tab/>
            </w:r>
            <w:r w:rsidR="00E0130E" w:rsidRPr="00AB72F0">
              <w:rPr>
                <w:rStyle w:val="Hipercze"/>
                <w:rFonts w:ascii="Arial Narrow" w:hAnsi="Arial Narrow"/>
                <w:noProof/>
              </w:rPr>
              <w:t>Markowy Lokal Śródmieścia (2.1.5.)</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_Toc98099559 \h </w:instrText>
            </w:r>
            <w:r w:rsidR="00E0130E" w:rsidRPr="00AB72F0">
              <w:rPr>
                <w:noProof/>
                <w:webHidden/>
              </w:rPr>
            </w:r>
            <w:r w:rsidR="00E0130E" w:rsidRPr="00AB72F0">
              <w:rPr>
                <w:noProof/>
                <w:webHidden/>
              </w:rPr>
              <w:fldChar w:fldCharType="separate"/>
            </w:r>
            <w:r>
              <w:rPr>
                <w:noProof/>
                <w:webHidden/>
              </w:rPr>
              <w:t>34</w:t>
            </w:r>
            <w:r w:rsidR="00E0130E" w:rsidRPr="00AB72F0">
              <w:rPr>
                <w:noProof/>
                <w:webHidden/>
              </w:rPr>
              <w:fldChar w:fldCharType="end"/>
            </w:r>
          </w:hyperlink>
        </w:p>
        <w:p w14:paraId="291E2A78" w14:textId="3606ACD4" w:rsidR="00E0130E" w:rsidRPr="00AB72F0" w:rsidRDefault="00622DF5" w:rsidP="008F64C3">
          <w:pPr>
            <w:pStyle w:val="Spistreci2"/>
            <w:rPr>
              <w:rFonts w:eastAsiaTheme="minorEastAsia" w:cstheme="minorBidi"/>
              <w:noProof/>
              <w:lang w:eastAsia="pl-PL"/>
            </w:rPr>
          </w:pPr>
          <w:hyperlink w:anchor="_Toc98099560" w:history="1">
            <w:r w:rsidR="00E0130E" w:rsidRPr="00AB72F0">
              <w:rPr>
                <w:rStyle w:val="Hipercze"/>
                <w:rFonts w:ascii="Arial Narrow" w:hAnsi="Arial Narrow"/>
                <w:noProof/>
              </w:rPr>
              <w:t>2.34.</w:t>
            </w:r>
            <w:r w:rsidR="00E0130E" w:rsidRPr="00AB72F0">
              <w:rPr>
                <w:rFonts w:eastAsiaTheme="minorEastAsia" w:cstheme="minorBidi"/>
                <w:noProof/>
                <w:lang w:eastAsia="pl-PL"/>
              </w:rPr>
              <w:tab/>
            </w:r>
            <w:r w:rsidR="00E0130E" w:rsidRPr="00AB72F0">
              <w:rPr>
                <w:rStyle w:val="Hipercze"/>
                <w:rFonts w:ascii="Arial Narrow" w:hAnsi="Arial Narrow"/>
                <w:noProof/>
              </w:rPr>
              <w:t>Wzmocnienie potencjału lokalnych przedsiębiorców (2.1.6.1.)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_Toc98099560 \h </w:instrText>
            </w:r>
            <w:r w:rsidR="00E0130E" w:rsidRPr="00AB72F0">
              <w:rPr>
                <w:noProof/>
                <w:webHidden/>
              </w:rPr>
            </w:r>
            <w:r w:rsidR="00E0130E" w:rsidRPr="00AB72F0">
              <w:rPr>
                <w:noProof/>
                <w:webHidden/>
              </w:rPr>
              <w:fldChar w:fldCharType="separate"/>
            </w:r>
            <w:r>
              <w:rPr>
                <w:noProof/>
                <w:webHidden/>
              </w:rPr>
              <w:t>35</w:t>
            </w:r>
            <w:r w:rsidR="00E0130E" w:rsidRPr="00AB72F0">
              <w:rPr>
                <w:noProof/>
                <w:webHidden/>
              </w:rPr>
              <w:fldChar w:fldCharType="end"/>
            </w:r>
          </w:hyperlink>
        </w:p>
        <w:p w14:paraId="05500D52" w14:textId="43FC6429" w:rsidR="00E0130E" w:rsidRPr="00AB72F0" w:rsidRDefault="00622DF5" w:rsidP="008F64C3">
          <w:pPr>
            <w:pStyle w:val="Spistreci2"/>
            <w:rPr>
              <w:rFonts w:eastAsiaTheme="minorEastAsia" w:cstheme="minorBidi"/>
              <w:noProof/>
              <w:lang w:eastAsia="pl-PL"/>
            </w:rPr>
          </w:pPr>
          <w:hyperlink w:anchor="_Toc98099561" w:history="1">
            <w:r w:rsidR="00E0130E" w:rsidRPr="00AB72F0">
              <w:rPr>
                <w:rStyle w:val="Hipercze"/>
                <w:rFonts w:ascii="Arial Narrow" w:hAnsi="Arial Narrow"/>
                <w:noProof/>
              </w:rPr>
              <w:t>2.35.</w:t>
            </w:r>
            <w:r w:rsidR="00E0130E" w:rsidRPr="00AB72F0">
              <w:rPr>
                <w:rFonts w:eastAsiaTheme="minorEastAsia" w:cstheme="minorBidi"/>
                <w:noProof/>
                <w:lang w:eastAsia="pl-PL"/>
              </w:rPr>
              <w:tab/>
            </w:r>
            <w:r w:rsidR="00E0130E" w:rsidRPr="00AB72F0">
              <w:rPr>
                <w:rStyle w:val="Hipercze"/>
                <w:rFonts w:ascii="Arial Narrow" w:hAnsi="Arial Narrow"/>
                <w:noProof/>
              </w:rPr>
              <w:t>Utworzenie Interaktywnego Centrum Fajansu (2.1.7.)</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_Toc98099561 \h </w:instrText>
            </w:r>
            <w:r w:rsidR="00E0130E" w:rsidRPr="00AB72F0">
              <w:rPr>
                <w:noProof/>
                <w:webHidden/>
              </w:rPr>
            </w:r>
            <w:r w:rsidR="00E0130E" w:rsidRPr="00AB72F0">
              <w:rPr>
                <w:noProof/>
                <w:webHidden/>
              </w:rPr>
              <w:fldChar w:fldCharType="separate"/>
            </w:r>
            <w:r>
              <w:rPr>
                <w:noProof/>
                <w:webHidden/>
              </w:rPr>
              <w:t>36</w:t>
            </w:r>
            <w:r w:rsidR="00E0130E" w:rsidRPr="00AB72F0">
              <w:rPr>
                <w:noProof/>
                <w:webHidden/>
              </w:rPr>
              <w:fldChar w:fldCharType="end"/>
            </w:r>
          </w:hyperlink>
        </w:p>
        <w:p w14:paraId="6B1BC074" w14:textId="1399E0CD" w:rsidR="00E0130E" w:rsidRPr="00AB72F0" w:rsidRDefault="00622DF5" w:rsidP="008F64C3">
          <w:pPr>
            <w:pStyle w:val="Spistreci2"/>
            <w:rPr>
              <w:rFonts w:eastAsiaTheme="minorEastAsia" w:cstheme="minorBidi"/>
              <w:noProof/>
              <w:lang w:eastAsia="pl-PL"/>
            </w:rPr>
          </w:pPr>
          <w:hyperlink w:anchor="_Toc98099562" w:history="1">
            <w:r w:rsidR="00E0130E" w:rsidRPr="00AB72F0">
              <w:rPr>
                <w:rStyle w:val="Hipercze"/>
                <w:rFonts w:ascii="Arial Narrow" w:hAnsi="Arial Narrow"/>
                <w:noProof/>
              </w:rPr>
              <w:t>2.36.</w:t>
            </w:r>
            <w:r w:rsidR="00E0130E" w:rsidRPr="00AB72F0">
              <w:rPr>
                <w:rFonts w:eastAsiaTheme="minorEastAsia" w:cstheme="minorBidi"/>
                <w:noProof/>
                <w:lang w:eastAsia="pl-PL"/>
              </w:rPr>
              <w:tab/>
            </w:r>
            <w:r w:rsidR="00E0130E" w:rsidRPr="00AB72F0">
              <w:rPr>
                <w:rStyle w:val="Hipercze"/>
                <w:rFonts w:ascii="Arial Narrow" w:hAnsi="Arial Narrow"/>
                <w:noProof/>
              </w:rPr>
              <w:t>Tu mieszkam - tu pracuję (2.2.1.)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_Toc98099562 \h </w:instrText>
            </w:r>
            <w:r w:rsidR="00E0130E" w:rsidRPr="00AB72F0">
              <w:rPr>
                <w:noProof/>
                <w:webHidden/>
              </w:rPr>
            </w:r>
            <w:r w:rsidR="00E0130E" w:rsidRPr="00AB72F0">
              <w:rPr>
                <w:noProof/>
                <w:webHidden/>
              </w:rPr>
              <w:fldChar w:fldCharType="separate"/>
            </w:r>
            <w:r>
              <w:rPr>
                <w:noProof/>
                <w:webHidden/>
              </w:rPr>
              <w:t>37</w:t>
            </w:r>
            <w:r w:rsidR="00E0130E" w:rsidRPr="00AB72F0">
              <w:rPr>
                <w:noProof/>
                <w:webHidden/>
              </w:rPr>
              <w:fldChar w:fldCharType="end"/>
            </w:r>
          </w:hyperlink>
        </w:p>
        <w:p w14:paraId="22B30ECA" w14:textId="0D909258" w:rsidR="00E0130E" w:rsidRPr="00AB72F0" w:rsidRDefault="00622DF5" w:rsidP="008F64C3">
          <w:pPr>
            <w:pStyle w:val="Spistreci2"/>
            <w:rPr>
              <w:rFonts w:eastAsiaTheme="minorEastAsia" w:cstheme="minorBidi"/>
              <w:noProof/>
              <w:lang w:eastAsia="pl-PL"/>
            </w:rPr>
          </w:pPr>
          <w:hyperlink w:anchor="_Toc98099563" w:history="1">
            <w:r w:rsidR="00E0130E" w:rsidRPr="00AB72F0">
              <w:rPr>
                <w:rStyle w:val="Hipercze"/>
                <w:rFonts w:ascii="Arial Narrow" w:hAnsi="Arial Narrow"/>
                <w:noProof/>
              </w:rPr>
              <w:t>2.37.</w:t>
            </w:r>
            <w:r w:rsidR="00E0130E" w:rsidRPr="00AB72F0">
              <w:rPr>
                <w:rFonts w:eastAsiaTheme="minorEastAsia" w:cstheme="minorBidi"/>
                <w:noProof/>
                <w:lang w:eastAsia="pl-PL"/>
              </w:rPr>
              <w:tab/>
            </w:r>
            <w:r w:rsidR="00E0130E" w:rsidRPr="00AB72F0">
              <w:rPr>
                <w:rStyle w:val="Hipercze"/>
                <w:rFonts w:ascii="Arial Narrow" w:hAnsi="Arial Narrow"/>
                <w:noProof/>
              </w:rPr>
              <w:t>Mobilny punkt konsultacyjno-doradczy (2.2.2.)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_Toc98099563 \h </w:instrText>
            </w:r>
            <w:r w:rsidR="00E0130E" w:rsidRPr="00AB72F0">
              <w:rPr>
                <w:noProof/>
                <w:webHidden/>
              </w:rPr>
            </w:r>
            <w:r w:rsidR="00E0130E" w:rsidRPr="00AB72F0">
              <w:rPr>
                <w:noProof/>
                <w:webHidden/>
              </w:rPr>
              <w:fldChar w:fldCharType="separate"/>
            </w:r>
            <w:r>
              <w:rPr>
                <w:noProof/>
                <w:webHidden/>
              </w:rPr>
              <w:t>37</w:t>
            </w:r>
            <w:r w:rsidR="00E0130E" w:rsidRPr="00AB72F0">
              <w:rPr>
                <w:noProof/>
                <w:webHidden/>
              </w:rPr>
              <w:fldChar w:fldCharType="end"/>
            </w:r>
          </w:hyperlink>
        </w:p>
        <w:p w14:paraId="4A4B1D8B" w14:textId="1CFF6F04" w:rsidR="00E0130E" w:rsidRPr="00AB72F0" w:rsidRDefault="00622DF5" w:rsidP="008F64C3">
          <w:pPr>
            <w:pStyle w:val="Spistreci2"/>
            <w:rPr>
              <w:rFonts w:eastAsiaTheme="minorEastAsia" w:cstheme="minorBidi"/>
              <w:noProof/>
              <w:lang w:eastAsia="pl-PL"/>
            </w:rPr>
          </w:pPr>
          <w:hyperlink w:anchor="_Toc98099564" w:history="1">
            <w:r w:rsidR="00E0130E" w:rsidRPr="00AB72F0">
              <w:rPr>
                <w:rStyle w:val="Hipercze"/>
                <w:rFonts w:ascii="Arial Narrow" w:hAnsi="Arial Narrow"/>
                <w:noProof/>
              </w:rPr>
              <w:t>2.38.</w:t>
            </w:r>
            <w:r w:rsidR="00E0130E" w:rsidRPr="00AB72F0">
              <w:rPr>
                <w:rFonts w:eastAsiaTheme="minorEastAsia" w:cstheme="minorBidi"/>
                <w:noProof/>
                <w:lang w:eastAsia="pl-PL"/>
              </w:rPr>
              <w:tab/>
            </w:r>
            <w:r w:rsidR="00E0130E" w:rsidRPr="00AB72F0">
              <w:rPr>
                <w:rStyle w:val="Hipercze"/>
                <w:rFonts w:ascii="Arial Narrow" w:hAnsi="Arial Narrow"/>
                <w:noProof/>
              </w:rPr>
              <w:t>3 Maja woonerfem (3.1.2.)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_Toc98099564 \h </w:instrText>
            </w:r>
            <w:r w:rsidR="00E0130E" w:rsidRPr="00AB72F0">
              <w:rPr>
                <w:noProof/>
                <w:webHidden/>
              </w:rPr>
            </w:r>
            <w:r w:rsidR="00E0130E" w:rsidRPr="00AB72F0">
              <w:rPr>
                <w:noProof/>
                <w:webHidden/>
              </w:rPr>
              <w:fldChar w:fldCharType="separate"/>
            </w:r>
            <w:r>
              <w:rPr>
                <w:noProof/>
                <w:webHidden/>
              </w:rPr>
              <w:t>38</w:t>
            </w:r>
            <w:r w:rsidR="00E0130E" w:rsidRPr="00AB72F0">
              <w:rPr>
                <w:noProof/>
                <w:webHidden/>
              </w:rPr>
              <w:fldChar w:fldCharType="end"/>
            </w:r>
          </w:hyperlink>
        </w:p>
        <w:p w14:paraId="3EB9463F" w14:textId="177A0956" w:rsidR="00E0130E" w:rsidRPr="00AB72F0" w:rsidRDefault="00622DF5" w:rsidP="008F64C3">
          <w:pPr>
            <w:pStyle w:val="Spistreci2"/>
            <w:rPr>
              <w:rFonts w:eastAsiaTheme="minorEastAsia" w:cstheme="minorBidi"/>
              <w:noProof/>
              <w:lang w:eastAsia="pl-PL"/>
            </w:rPr>
          </w:pPr>
          <w:hyperlink w:anchor="_Toc98099565" w:history="1">
            <w:r w:rsidR="00E0130E" w:rsidRPr="00AB72F0">
              <w:rPr>
                <w:rStyle w:val="Hipercze"/>
                <w:rFonts w:ascii="Arial Narrow" w:hAnsi="Arial Narrow"/>
                <w:noProof/>
              </w:rPr>
              <w:t>2.39.</w:t>
            </w:r>
            <w:r w:rsidR="00E0130E" w:rsidRPr="00AB72F0">
              <w:rPr>
                <w:rFonts w:eastAsiaTheme="minorEastAsia" w:cstheme="minorBidi"/>
                <w:noProof/>
                <w:lang w:eastAsia="pl-PL"/>
              </w:rPr>
              <w:tab/>
            </w:r>
            <w:r w:rsidR="00E0130E" w:rsidRPr="00AB72F0">
              <w:rPr>
                <w:rStyle w:val="Hipercze"/>
                <w:rFonts w:ascii="Arial Narrow" w:hAnsi="Arial Narrow"/>
                <w:noProof/>
              </w:rPr>
              <w:t>Parki kieszonkowe – kompaktowe tereny z zielenią wysoką (3.1.3.)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_Toc98099565 \h </w:instrText>
            </w:r>
            <w:r w:rsidR="00E0130E" w:rsidRPr="00AB72F0">
              <w:rPr>
                <w:noProof/>
                <w:webHidden/>
              </w:rPr>
            </w:r>
            <w:r w:rsidR="00E0130E" w:rsidRPr="00AB72F0">
              <w:rPr>
                <w:noProof/>
                <w:webHidden/>
              </w:rPr>
              <w:fldChar w:fldCharType="separate"/>
            </w:r>
            <w:r>
              <w:rPr>
                <w:noProof/>
                <w:webHidden/>
              </w:rPr>
              <w:t>38</w:t>
            </w:r>
            <w:r w:rsidR="00E0130E" w:rsidRPr="00AB72F0">
              <w:rPr>
                <w:noProof/>
                <w:webHidden/>
              </w:rPr>
              <w:fldChar w:fldCharType="end"/>
            </w:r>
          </w:hyperlink>
        </w:p>
        <w:p w14:paraId="64C8B62D" w14:textId="7FE89F99" w:rsidR="00E0130E" w:rsidRPr="00AB72F0" w:rsidRDefault="00622DF5" w:rsidP="008F64C3">
          <w:pPr>
            <w:pStyle w:val="Spistreci2"/>
            <w:rPr>
              <w:rFonts w:eastAsiaTheme="minorEastAsia" w:cstheme="minorBidi"/>
              <w:noProof/>
              <w:lang w:eastAsia="pl-PL"/>
            </w:rPr>
          </w:pPr>
          <w:hyperlink w:anchor="_Toc98099566" w:history="1">
            <w:r w:rsidR="00E0130E" w:rsidRPr="00AB72F0">
              <w:rPr>
                <w:rStyle w:val="Hipercze"/>
                <w:rFonts w:ascii="Arial Narrow" w:hAnsi="Arial Narrow"/>
                <w:noProof/>
              </w:rPr>
              <w:t>2.40.</w:t>
            </w:r>
            <w:r w:rsidR="00E0130E" w:rsidRPr="00AB72F0">
              <w:rPr>
                <w:rFonts w:eastAsiaTheme="minorEastAsia" w:cstheme="minorBidi"/>
                <w:noProof/>
                <w:lang w:eastAsia="pl-PL"/>
              </w:rPr>
              <w:tab/>
            </w:r>
            <w:r w:rsidR="00E0130E" w:rsidRPr="00AB72F0">
              <w:rPr>
                <w:rStyle w:val="Hipercze"/>
                <w:rFonts w:ascii="Arial Narrow" w:hAnsi="Arial Narrow"/>
                <w:noProof/>
              </w:rPr>
              <w:t>Parklety w Śródmieściu (3.1.4.)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_Toc98099566 \h </w:instrText>
            </w:r>
            <w:r w:rsidR="00E0130E" w:rsidRPr="00AB72F0">
              <w:rPr>
                <w:noProof/>
                <w:webHidden/>
              </w:rPr>
            </w:r>
            <w:r w:rsidR="00E0130E" w:rsidRPr="00AB72F0">
              <w:rPr>
                <w:noProof/>
                <w:webHidden/>
              </w:rPr>
              <w:fldChar w:fldCharType="separate"/>
            </w:r>
            <w:r>
              <w:rPr>
                <w:noProof/>
                <w:webHidden/>
              </w:rPr>
              <w:t>39</w:t>
            </w:r>
            <w:r w:rsidR="00E0130E" w:rsidRPr="00AB72F0">
              <w:rPr>
                <w:noProof/>
                <w:webHidden/>
              </w:rPr>
              <w:fldChar w:fldCharType="end"/>
            </w:r>
          </w:hyperlink>
        </w:p>
        <w:p w14:paraId="0301CDA5" w14:textId="153D857F" w:rsidR="00E0130E" w:rsidRDefault="00622DF5" w:rsidP="008F64C3">
          <w:pPr>
            <w:pStyle w:val="Spistreci2"/>
            <w:rPr>
              <w:noProof/>
            </w:rPr>
          </w:pPr>
          <w:hyperlink w:anchor="_Toc98099567" w:history="1">
            <w:r w:rsidR="00E0130E" w:rsidRPr="00AB72F0">
              <w:rPr>
                <w:rStyle w:val="Hipercze"/>
                <w:rFonts w:ascii="Arial Narrow" w:hAnsi="Arial Narrow"/>
                <w:noProof/>
              </w:rPr>
              <w:t>2.41.</w:t>
            </w:r>
            <w:r w:rsidR="00E0130E" w:rsidRPr="00AB72F0">
              <w:rPr>
                <w:rFonts w:eastAsiaTheme="minorEastAsia" w:cstheme="minorBidi"/>
                <w:noProof/>
                <w:lang w:eastAsia="pl-PL"/>
              </w:rPr>
              <w:tab/>
            </w:r>
            <w:r w:rsidR="00E0130E" w:rsidRPr="00AB72F0">
              <w:rPr>
                <w:rStyle w:val="Hipercze"/>
                <w:rFonts w:ascii="Arial Narrow" w:hAnsi="Arial Narrow"/>
                <w:noProof/>
              </w:rPr>
              <w:t>Program Ławka – miejskie meble i aranżacje do siedzenia (3.1.5.)</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_Toc98099567 \h </w:instrText>
            </w:r>
            <w:r w:rsidR="00E0130E" w:rsidRPr="00AB72F0">
              <w:rPr>
                <w:noProof/>
                <w:webHidden/>
              </w:rPr>
            </w:r>
            <w:r w:rsidR="00E0130E" w:rsidRPr="00AB72F0">
              <w:rPr>
                <w:noProof/>
                <w:webHidden/>
              </w:rPr>
              <w:fldChar w:fldCharType="separate"/>
            </w:r>
            <w:r>
              <w:rPr>
                <w:noProof/>
                <w:webHidden/>
              </w:rPr>
              <w:t>39</w:t>
            </w:r>
            <w:r w:rsidR="00E0130E" w:rsidRPr="00AB72F0">
              <w:rPr>
                <w:noProof/>
                <w:webHidden/>
              </w:rPr>
              <w:fldChar w:fldCharType="end"/>
            </w:r>
          </w:hyperlink>
        </w:p>
        <w:p w14:paraId="7280A39C" w14:textId="08B037AF" w:rsidR="00DE50D6" w:rsidRPr="00DE50D6" w:rsidRDefault="00DE50D6" w:rsidP="00DE50D6">
          <w:pPr>
            <w:rPr>
              <w:rFonts w:ascii="Arial Narrow" w:hAnsi="Arial Narrow"/>
            </w:rPr>
          </w:pPr>
          <w:r>
            <w:rPr>
              <w:rFonts w:ascii="Arial Narrow" w:hAnsi="Arial Narrow"/>
            </w:rPr>
            <w:t xml:space="preserve">    </w:t>
          </w:r>
          <w:r w:rsidRPr="00DE50D6">
            <w:rPr>
              <w:rFonts w:ascii="Arial Narrow" w:hAnsi="Arial Narrow"/>
            </w:rPr>
            <w:t xml:space="preserve">2.42. </w:t>
          </w:r>
          <w:r>
            <w:rPr>
              <w:rFonts w:ascii="Arial Narrow" w:hAnsi="Arial Narrow"/>
            </w:rPr>
            <w:t xml:space="preserve">    </w:t>
          </w:r>
          <w:r w:rsidRPr="00DE50D6">
            <w:rPr>
              <w:rFonts w:ascii="Arial Narrow" w:hAnsi="Arial Narrow"/>
            </w:rPr>
            <w:t>Zdroje i toalety publiczne (3.1.6.)</w:t>
          </w:r>
          <w:r>
            <w:rPr>
              <w:rFonts w:ascii="Arial Narrow" w:hAnsi="Arial Narrow"/>
            </w:rPr>
            <w:t>…………………………………………………………………………………..</w:t>
          </w:r>
          <w:r w:rsidR="000925E7" w:rsidRPr="000925E7">
            <w:rPr>
              <w:rFonts w:asciiTheme="minorHAnsi" w:hAnsiTheme="minorHAnsi"/>
            </w:rPr>
            <w:t>39</w:t>
          </w:r>
        </w:p>
        <w:p w14:paraId="773AD8A1" w14:textId="01CF47C0" w:rsidR="00E0130E" w:rsidRPr="00AB72F0" w:rsidRDefault="00622DF5" w:rsidP="008F64C3">
          <w:pPr>
            <w:pStyle w:val="Spistreci2"/>
            <w:rPr>
              <w:rFonts w:eastAsiaTheme="minorEastAsia" w:cstheme="minorBidi"/>
              <w:noProof/>
              <w:lang w:eastAsia="pl-PL"/>
            </w:rPr>
          </w:pPr>
          <w:hyperlink w:anchor="_Toc98099568" w:history="1">
            <w:r w:rsidR="00E0130E" w:rsidRPr="00AB72F0">
              <w:rPr>
                <w:rStyle w:val="Hipercze"/>
                <w:rFonts w:ascii="Arial Narrow" w:hAnsi="Arial Narrow"/>
                <w:noProof/>
              </w:rPr>
              <w:t>2.4</w:t>
            </w:r>
            <w:r w:rsidR="00DE50D6">
              <w:rPr>
                <w:rStyle w:val="Hipercze"/>
                <w:rFonts w:ascii="Arial Narrow" w:hAnsi="Arial Narrow"/>
                <w:noProof/>
              </w:rPr>
              <w:t>3</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Trójka dla mieszkańców (3.1.7.)</w:t>
            </w:r>
            <w:r w:rsidR="00E0130E" w:rsidRPr="00AB72F0">
              <w:rPr>
                <w:noProof/>
                <w:webHidden/>
              </w:rPr>
              <w:tab/>
            </w:r>
            <w:r w:rsidR="000925E7">
              <w:rPr>
                <w:noProof/>
                <w:webHidden/>
              </w:rPr>
              <w:t>40</w:t>
            </w:r>
          </w:hyperlink>
        </w:p>
        <w:p w14:paraId="27958058" w14:textId="02D127D6" w:rsidR="00E0130E" w:rsidRPr="00AB72F0" w:rsidRDefault="00622DF5" w:rsidP="008F64C3">
          <w:pPr>
            <w:pStyle w:val="Spistreci2"/>
            <w:rPr>
              <w:rFonts w:eastAsiaTheme="minorEastAsia" w:cstheme="minorBidi"/>
              <w:noProof/>
              <w:lang w:eastAsia="pl-PL"/>
            </w:rPr>
          </w:pPr>
          <w:hyperlink w:anchor="_Toc98099569" w:history="1">
            <w:r w:rsidR="00E0130E" w:rsidRPr="00AB72F0">
              <w:rPr>
                <w:rStyle w:val="Hipercze"/>
                <w:rFonts w:ascii="Arial Narrow" w:hAnsi="Arial Narrow"/>
                <w:noProof/>
              </w:rPr>
              <w:t>2.4</w:t>
            </w:r>
            <w:r w:rsidR="00DE50D6">
              <w:rPr>
                <w:rStyle w:val="Hipercze"/>
                <w:rFonts w:ascii="Arial Narrow" w:hAnsi="Arial Narrow"/>
                <w:noProof/>
              </w:rPr>
              <w:t>4</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Wzbogacenie zagospodarowania Bulwarów (3.1.8.)</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_Toc98099569 \h </w:instrText>
            </w:r>
            <w:r w:rsidR="00E0130E" w:rsidRPr="00AB72F0">
              <w:rPr>
                <w:noProof/>
                <w:webHidden/>
              </w:rPr>
            </w:r>
            <w:r w:rsidR="00E0130E" w:rsidRPr="00AB72F0">
              <w:rPr>
                <w:noProof/>
                <w:webHidden/>
              </w:rPr>
              <w:fldChar w:fldCharType="separate"/>
            </w:r>
            <w:r>
              <w:rPr>
                <w:noProof/>
                <w:webHidden/>
              </w:rPr>
              <w:t>41</w:t>
            </w:r>
            <w:r w:rsidR="00E0130E" w:rsidRPr="00AB72F0">
              <w:rPr>
                <w:noProof/>
                <w:webHidden/>
              </w:rPr>
              <w:fldChar w:fldCharType="end"/>
            </w:r>
          </w:hyperlink>
        </w:p>
        <w:p w14:paraId="2D697115" w14:textId="56F5B8E6" w:rsidR="00E0130E" w:rsidRPr="00947DC7" w:rsidRDefault="00622DF5" w:rsidP="008F64C3">
          <w:pPr>
            <w:pStyle w:val="Spistreci2"/>
            <w:rPr>
              <w:rFonts w:ascii="Arial Narrow" w:eastAsiaTheme="minorEastAsia" w:hAnsi="Arial Narrow" w:cstheme="minorBidi"/>
              <w:noProof/>
              <w:lang w:eastAsia="pl-PL"/>
            </w:rPr>
          </w:pPr>
          <w:hyperlink w:anchor="_Toc98099570" w:history="1">
            <w:r w:rsidR="00E0130E" w:rsidRPr="00947DC7">
              <w:rPr>
                <w:rStyle w:val="Hipercze"/>
                <w:rFonts w:ascii="Arial Narrow" w:hAnsi="Arial Narrow"/>
                <w:noProof/>
              </w:rPr>
              <w:t>2.4</w:t>
            </w:r>
            <w:r w:rsidR="00DE50D6" w:rsidRPr="00947DC7">
              <w:rPr>
                <w:rStyle w:val="Hipercze"/>
                <w:rFonts w:ascii="Arial Narrow" w:hAnsi="Arial Narrow"/>
                <w:noProof/>
              </w:rPr>
              <w:t>5</w:t>
            </w:r>
            <w:r w:rsidR="00E0130E" w:rsidRPr="00947DC7">
              <w:rPr>
                <w:rStyle w:val="Hipercze"/>
                <w:rFonts w:ascii="Arial Narrow" w:hAnsi="Arial Narrow"/>
                <w:noProof/>
              </w:rPr>
              <w:t>.</w:t>
            </w:r>
            <w:r w:rsidR="00E0130E" w:rsidRPr="00947DC7">
              <w:rPr>
                <w:rFonts w:ascii="Arial Narrow" w:eastAsiaTheme="minorEastAsia" w:hAnsi="Arial Narrow" w:cstheme="minorBidi"/>
                <w:noProof/>
                <w:lang w:eastAsia="pl-PL"/>
              </w:rPr>
              <w:tab/>
            </w:r>
            <w:r w:rsidR="00E0130E" w:rsidRPr="00947DC7">
              <w:rPr>
                <w:rStyle w:val="Hipercze"/>
                <w:rFonts w:ascii="Arial Narrow" w:hAnsi="Arial Narrow"/>
                <w:noProof/>
              </w:rPr>
              <w:t>Nowe zagospodarowanie Placu Wolności (3.1.9)</w:t>
            </w:r>
            <w:r w:rsidR="00E0130E" w:rsidRPr="00947DC7">
              <w:rPr>
                <w:rFonts w:ascii="Arial Narrow" w:hAnsi="Arial Narrow"/>
                <w:noProof/>
                <w:webHidden/>
              </w:rPr>
              <w:tab/>
            </w:r>
            <w:r w:rsidR="00E0130E" w:rsidRPr="00536F78">
              <w:rPr>
                <w:rFonts w:asciiTheme="minorHAnsi" w:hAnsiTheme="minorHAnsi"/>
                <w:noProof/>
                <w:webHidden/>
              </w:rPr>
              <w:fldChar w:fldCharType="begin"/>
            </w:r>
            <w:r w:rsidR="00E0130E" w:rsidRPr="00536F78">
              <w:rPr>
                <w:rFonts w:asciiTheme="minorHAnsi" w:hAnsiTheme="minorHAnsi"/>
                <w:noProof/>
                <w:webHidden/>
              </w:rPr>
              <w:instrText xml:space="preserve"> PAGEREF _Toc98099570 \h </w:instrText>
            </w:r>
            <w:r w:rsidR="00E0130E" w:rsidRPr="00536F78">
              <w:rPr>
                <w:rFonts w:asciiTheme="minorHAnsi" w:hAnsiTheme="minorHAnsi"/>
                <w:noProof/>
                <w:webHidden/>
              </w:rPr>
            </w:r>
            <w:r w:rsidR="00E0130E" w:rsidRPr="00536F78">
              <w:rPr>
                <w:rFonts w:asciiTheme="minorHAnsi" w:hAnsiTheme="minorHAnsi"/>
                <w:noProof/>
                <w:webHidden/>
              </w:rPr>
              <w:fldChar w:fldCharType="separate"/>
            </w:r>
            <w:r>
              <w:rPr>
                <w:rFonts w:asciiTheme="minorHAnsi" w:hAnsiTheme="minorHAnsi"/>
                <w:noProof/>
                <w:webHidden/>
              </w:rPr>
              <w:t>41</w:t>
            </w:r>
            <w:r w:rsidR="00E0130E" w:rsidRPr="00536F78">
              <w:rPr>
                <w:rFonts w:asciiTheme="minorHAnsi" w:hAnsiTheme="minorHAnsi"/>
                <w:noProof/>
                <w:webHidden/>
              </w:rPr>
              <w:fldChar w:fldCharType="end"/>
            </w:r>
          </w:hyperlink>
        </w:p>
        <w:p w14:paraId="4124068D" w14:textId="7AA76762" w:rsidR="00E0130E" w:rsidRPr="00947DC7" w:rsidRDefault="00622DF5" w:rsidP="008F64C3">
          <w:pPr>
            <w:pStyle w:val="Spistreci2"/>
            <w:rPr>
              <w:rFonts w:ascii="Arial Narrow" w:hAnsi="Arial Narrow"/>
              <w:noProof/>
            </w:rPr>
          </w:pPr>
          <w:hyperlink w:anchor="_Toc98099571" w:history="1">
            <w:r w:rsidR="00E0130E" w:rsidRPr="00947DC7">
              <w:rPr>
                <w:rStyle w:val="Hipercze"/>
                <w:rFonts w:ascii="Arial Narrow" w:hAnsi="Arial Narrow"/>
                <w:noProof/>
              </w:rPr>
              <w:t>2.4</w:t>
            </w:r>
            <w:r w:rsidR="00DE50D6" w:rsidRPr="00947DC7">
              <w:rPr>
                <w:rStyle w:val="Hipercze"/>
                <w:rFonts w:ascii="Arial Narrow" w:hAnsi="Arial Narrow"/>
                <w:noProof/>
              </w:rPr>
              <w:t>6</w:t>
            </w:r>
            <w:r w:rsidR="00E0130E" w:rsidRPr="00947DC7">
              <w:rPr>
                <w:rStyle w:val="Hipercze"/>
                <w:rFonts w:ascii="Arial Narrow" w:hAnsi="Arial Narrow"/>
                <w:noProof/>
              </w:rPr>
              <w:t>.</w:t>
            </w:r>
            <w:r w:rsidR="00E0130E" w:rsidRPr="00947DC7">
              <w:rPr>
                <w:rFonts w:ascii="Arial Narrow" w:eastAsiaTheme="minorEastAsia" w:hAnsi="Arial Narrow" w:cstheme="minorBidi"/>
                <w:noProof/>
                <w:lang w:eastAsia="pl-PL"/>
              </w:rPr>
              <w:tab/>
            </w:r>
            <w:r w:rsidR="00E0130E" w:rsidRPr="00947DC7">
              <w:rPr>
                <w:rStyle w:val="Hipercze"/>
                <w:rFonts w:ascii="Arial Narrow" w:hAnsi="Arial Narrow"/>
                <w:noProof/>
              </w:rPr>
              <w:t>Zieleń wysoka – zadrzewienie Śródmieścia (3.2.1.)</w:t>
            </w:r>
            <w:r w:rsidR="00E0130E" w:rsidRPr="00947DC7">
              <w:rPr>
                <w:rFonts w:ascii="Arial Narrow" w:hAnsi="Arial Narrow"/>
                <w:noProof/>
                <w:webHidden/>
              </w:rPr>
              <w:tab/>
            </w:r>
            <w:r w:rsidR="00E0130E" w:rsidRPr="00536F78">
              <w:rPr>
                <w:rFonts w:asciiTheme="minorHAnsi" w:hAnsiTheme="minorHAnsi"/>
                <w:noProof/>
                <w:webHidden/>
              </w:rPr>
              <w:fldChar w:fldCharType="begin"/>
            </w:r>
            <w:r w:rsidR="00E0130E" w:rsidRPr="00536F78">
              <w:rPr>
                <w:rFonts w:asciiTheme="minorHAnsi" w:hAnsiTheme="minorHAnsi"/>
                <w:noProof/>
                <w:webHidden/>
              </w:rPr>
              <w:instrText xml:space="preserve"> PAGEREF _Toc98099571 \h </w:instrText>
            </w:r>
            <w:r w:rsidR="00E0130E" w:rsidRPr="00536F78">
              <w:rPr>
                <w:rFonts w:asciiTheme="minorHAnsi" w:hAnsiTheme="minorHAnsi"/>
                <w:noProof/>
                <w:webHidden/>
              </w:rPr>
            </w:r>
            <w:r w:rsidR="00E0130E" w:rsidRPr="00536F78">
              <w:rPr>
                <w:rFonts w:asciiTheme="minorHAnsi" w:hAnsiTheme="minorHAnsi"/>
                <w:noProof/>
                <w:webHidden/>
              </w:rPr>
              <w:fldChar w:fldCharType="separate"/>
            </w:r>
            <w:r>
              <w:rPr>
                <w:rFonts w:asciiTheme="minorHAnsi" w:hAnsiTheme="minorHAnsi"/>
                <w:noProof/>
                <w:webHidden/>
              </w:rPr>
              <w:t>41</w:t>
            </w:r>
            <w:r w:rsidR="00E0130E" w:rsidRPr="00536F78">
              <w:rPr>
                <w:rFonts w:asciiTheme="minorHAnsi" w:hAnsiTheme="minorHAnsi"/>
                <w:noProof/>
                <w:webHidden/>
              </w:rPr>
              <w:fldChar w:fldCharType="end"/>
            </w:r>
          </w:hyperlink>
        </w:p>
        <w:p w14:paraId="4C529457" w14:textId="26D7E8DC" w:rsidR="00947DC7" w:rsidRPr="00947DC7" w:rsidRDefault="00947DC7" w:rsidP="00947DC7">
          <w:pPr>
            <w:ind w:firstLine="220"/>
            <w:rPr>
              <w:rFonts w:ascii="Arial Narrow" w:hAnsi="Arial Narrow"/>
            </w:rPr>
          </w:pPr>
          <w:r w:rsidRPr="00947DC7">
            <w:rPr>
              <w:rFonts w:ascii="Arial Narrow" w:hAnsi="Arial Narrow"/>
            </w:rPr>
            <w:t>2.47.</w:t>
          </w:r>
          <w:r w:rsidRPr="00947DC7">
            <w:rPr>
              <w:rFonts w:ascii="Arial Narrow" w:hAnsi="Arial Narrow"/>
            </w:rPr>
            <w:tab/>
            <w:t xml:space="preserve">   Likwidacja niskich emisji w rejonie Starego Miasta Włocławek – II etap</w:t>
          </w:r>
          <w:r w:rsidR="000925E7">
            <w:rPr>
              <w:rFonts w:ascii="Arial Narrow" w:hAnsi="Arial Narrow"/>
            </w:rPr>
            <w:t>………………………………………</w:t>
          </w:r>
          <w:r w:rsidR="000925E7" w:rsidRPr="000925E7">
            <w:rPr>
              <w:rFonts w:asciiTheme="minorHAnsi" w:hAnsiTheme="minorHAnsi"/>
            </w:rPr>
            <w:t>42</w:t>
          </w:r>
        </w:p>
        <w:p w14:paraId="1E1C137C" w14:textId="4E027EC2" w:rsidR="00E0130E" w:rsidRPr="00947DC7" w:rsidRDefault="00622DF5" w:rsidP="008F64C3">
          <w:pPr>
            <w:pStyle w:val="Spistreci2"/>
            <w:rPr>
              <w:rFonts w:ascii="Arial Narrow" w:hAnsi="Arial Narrow"/>
              <w:noProof/>
            </w:rPr>
          </w:pPr>
          <w:hyperlink w:anchor="_Toc98099572" w:history="1">
            <w:r w:rsidR="00E0130E" w:rsidRPr="00947DC7">
              <w:rPr>
                <w:rStyle w:val="Hipercze"/>
                <w:rFonts w:ascii="Arial Narrow" w:hAnsi="Arial Narrow"/>
                <w:noProof/>
              </w:rPr>
              <w:t>2.4</w:t>
            </w:r>
            <w:r w:rsidR="00947DC7">
              <w:rPr>
                <w:rStyle w:val="Hipercze"/>
                <w:rFonts w:ascii="Arial Narrow" w:hAnsi="Arial Narrow"/>
                <w:noProof/>
              </w:rPr>
              <w:t>8</w:t>
            </w:r>
            <w:r w:rsidR="00E0130E" w:rsidRPr="00947DC7">
              <w:rPr>
                <w:rStyle w:val="Hipercze"/>
                <w:rFonts w:ascii="Arial Narrow" w:hAnsi="Arial Narrow"/>
                <w:noProof/>
              </w:rPr>
              <w:t>.</w:t>
            </w:r>
            <w:r w:rsidR="00E0130E" w:rsidRPr="00947DC7">
              <w:rPr>
                <w:rFonts w:ascii="Arial Narrow" w:eastAsiaTheme="minorEastAsia" w:hAnsi="Arial Narrow" w:cstheme="minorBidi"/>
                <w:noProof/>
                <w:lang w:eastAsia="pl-PL"/>
              </w:rPr>
              <w:tab/>
            </w:r>
            <w:r w:rsidR="00E0130E" w:rsidRPr="00947DC7">
              <w:rPr>
                <w:rStyle w:val="Hipercze"/>
                <w:rFonts w:ascii="Arial Narrow" w:hAnsi="Arial Narrow"/>
                <w:noProof/>
              </w:rPr>
              <w:t>Przebudowa i zmiana sposobu użytkowania budynku przy ul. 3 Maja 18 na Centrum Aktywizacji i Przedsiębiorczości (4.1.1.)</w:t>
            </w:r>
            <w:r w:rsidR="00E0130E" w:rsidRPr="00947DC7">
              <w:rPr>
                <w:rFonts w:ascii="Arial Narrow" w:hAnsi="Arial Narrow"/>
                <w:noProof/>
                <w:webHidden/>
              </w:rPr>
              <w:tab/>
            </w:r>
            <w:r w:rsidR="00E0130E" w:rsidRPr="00947DC7">
              <w:rPr>
                <w:rFonts w:ascii="Arial Narrow" w:hAnsi="Arial Narrow"/>
                <w:noProof/>
                <w:webHidden/>
              </w:rPr>
              <w:fldChar w:fldCharType="begin"/>
            </w:r>
            <w:r w:rsidR="00E0130E" w:rsidRPr="00947DC7">
              <w:rPr>
                <w:rFonts w:ascii="Arial Narrow" w:hAnsi="Arial Narrow"/>
                <w:noProof/>
                <w:webHidden/>
              </w:rPr>
              <w:instrText xml:space="preserve"> PAGEREF _Toc98099572 \h </w:instrText>
            </w:r>
            <w:r w:rsidR="00E0130E" w:rsidRPr="00947DC7">
              <w:rPr>
                <w:rFonts w:ascii="Arial Narrow" w:hAnsi="Arial Narrow"/>
                <w:noProof/>
                <w:webHidden/>
              </w:rPr>
            </w:r>
            <w:r w:rsidR="00E0130E" w:rsidRPr="00947DC7">
              <w:rPr>
                <w:rFonts w:ascii="Arial Narrow" w:hAnsi="Arial Narrow"/>
                <w:noProof/>
                <w:webHidden/>
              </w:rPr>
              <w:fldChar w:fldCharType="separate"/>
            </w:r>
            <w:r>
              <w:rPr>
                <w:rFonts w:ascii="Arial Narrow" w:hAnsi="Arial Narrow"/>
                <w:noProof/>
                <w:webHidden/>
              </w:rPr>
              <w:t>42</w:t>
            </w:r>
            <w:r w:rsidR="00E0130E" w:rsidRPr="00947DC7">
              <w:rPr>
                <w:rFonts w:ascii="Arial Narrow" w:hAnsi="Arial Narrow"/>
                <w:noProof/>
                <w:webHidden/>
              </w:rPr>
              <w:fldChar w:fldCharType="end"/>
            </w:r>
          </w:hyperlink>
        </w:p>
        <w:p w14:paraId="3C258851" w14:textId="7F91FCD5" w:rsidR="004B13BD" w:rsidRPr="00AB72F0" w:rsidRDefault="008F64C3" w:rsidP="008F64C3">
          <w:pPr>
            <w:ind w:left="142"/>
            <w:rPr>
              <w:rFonts w:ascii="Arial Narrow" w:hAnsi="Arial Narrow"/>
            </w:rPr>
          </w:pPr>
          <w:r>
            <w:rPr>
              <w:rFonts w:ascii="Arial Narrow" w:hAnsi="Arial Narrow"/>
            </w:rPr>
            <w:t xml:space="preserve">  </w:t>
          </w:r>
          <w:r w:rsidR="004B13BD" w:rsidRPr="00AB72F0">
            <w:rPr>
              <w:rFonts w:ascii="Arial Narrow" w:hAnsi="Arial Narrow"/>
            </w:rPr>
            <w:t>2.4</w:t>
          </w:r>
          <w:r w:rsidR="00947DC7">
            <w:rPr>
              <w:rFonts w:ascii="Arial Narrow" w:hAnsi="Arial Narrow"/>
            </w:rPr>
            <w:t>9</w:t>
          </w:r>
          <w:r w:rsidR="004B13BD" w:rsidRPr="00AB72F0">
            <w:rPr>
              <w:rFonts w:ascii="Arial Narrow" w:hAnsi="Arial Narrow"/>
            </w:rPr>
            <w:t xml:space="preserve">. </w:t>
          </w:r>
          <w:r>
            <w:rPr>
              <w:rFonts w:ascii="Arial Narrow" w:hAnsi="Arial Narrow"/>
            </w:rPr>
            <w:t xml:space="preserve">   </w:t>
          </w:r>
          <w:r w:rsidRPr="008F64C3">
            <w:rPr>
              <w:rFonts w:ascii="Arial Narrow" w:hAnsi="Arial Narrow"/>
            </w:rPr>
            <w:t>Modernizacja i remont nieruchomości „Cygana 24” (4.1.2.2.)</w:t>
          </w:r>
          <w:r>
            <w:rPr>
              <w:rFonts w:ascii="Arial Narrow" w:hAnsi="Arial Narrow"/>
            </w:rPr>
            <w:t>…………………………………………………..</w:t>
          </w:r>
          <w:r w:rsidR="000925E7" w:rsidRPr="000925E7">
            <w:rPr>
              <w:rFonts w:asciiTheme="minorHAnsi" w:hAnsiTheme="minorHAnsi"/>
            </w:rPr>
            <w:t>43</w:t>
          </w:r>
        </w:p>
        <w:p w14:paraId="362441BB" w14:textId="4A9BDE82" w:rsidR="00E0130E" w:rsidRPr="00AB72F0" w:rsidRDefault="00622DF5" w:rsidP="008F64C3">
          <w:pPr>
            <w:pStyle w:val="Spistreci2"/>
            <w:rPr>
              <w:rFonts w:eastAsiaTheme="minorEastAsia" w:cstheme="minorBidi"/>
              <w:noProof/>
              <w:lang w:eastAsia="pl-PL"/>
            </w:rPr>
          </w:pPr>
          <w:hyperlink w:anchor="_Toc98099573" w:history="1">
            <w:r w:rsidR="00E0130E" w:rsidRPr="00AB72F0">
              <w:rPr>
                <w:rStyle w:val="Hipercze"/>
                <w:rFonts w:ascii="Arial Narrow" w:hAnsi="Arial Narrow"/>
                <w:noProof/>
              </w:rPr>
              <w:t>2.</w:t>
            </w:r>
            <w:r w:rsidR="00947DC7">
              <w:rPr>
                <w:rStyle w:val="Hipercze"/>
                <w:rFonts w:ascii="Arial Narrow" w:hAnsi="Arial Narrow"/>
                <w:noProof/>
              </w:rPr>
              <w:t>50</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„3 Maja 6” (4.1.2.3.)</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_Toc98099573 \h </w:instrText>
            </w:r>
            <w:r w:rsidR="00E0130E" w:rsidRPr="00AB72F0">
              <w:rPr>
                <w:noProof/>
                <w:webHidden/>
              </w:rPr>
            </w:r>
            <w:r w:rsidR="00E0130E" w:rsidRPr="00AB72F0">
              <w:rPr>
                <w:noProof/>
                <w:webHidden/>
              </w:rPr>
              <w:fldChar w:fldCharType="separate"/>
            </w:r>
            <w:r>
              <w:rPr>
                <w:noProof/>
                <w:webHidden/>
              </w:rPr>
              <w:t>43</w:t>
            </w:r>
            <w:r w:rsidR="00E0130E" w:rsidRPr="00AB72F0">
              <w:rPr>
                <w:noProof/>
                <w:webHidden/>
              </w:rPr>
              <w:fldChar w:fldCharType="end"/>
            </w:r>
          </w:hyperlink>
        </w:p>
        <w:p w14:paraId="27FA79ED" w14:textId="0A2C9E71" w:rsidR="00E0130E" w:rsidRPr="00455D7C" w:rsidRDefault="00622DF5" w:rsidP="008F64C3">
          <w:pPr>
            <w:pStyle w:val="Spistreci2"/>
            <w:rPr>
              <w:rFonts w:ascii="Arial Narrow" w:hAnsi="Arial Narrow"/>
              <w:noProof/>
            </w:rPr>
          </w:pPr>
          <w:hyperlink w:anchor="_Toc98099574" w:history="1">
            <w:r w:rsidR="00E0130E" w:rsidRPr="00455D7C">
              <w:rPr>
                <w:rStyle w:val="Hipercze"/>
                <w:rFonts w:ascii="Arial Narrow" w:hAnsi="Arial Narrow"/>
                <w:noProof/>
              </w:rPr>
              <w:t>2.</w:t>
            </w:r>
            <w:r w:rsidR="00DE50D6">
              <w:rPr>
                <w:rStyle w:val="Hipercze"/>
                <w:rFonts w:ascii="Arial Narrow" w:hAnsi="Arial Narrow"/>
                <w:noProof/>
              </w:rPr>
              <w:t>5</w:t>
            </w:r>
            <w:r w:rsidR="00947DC7">
              <w:rPr>
                <w:rStyle w:val="Hipercze"/>
                <w:rFonts w:ascii="Arial Narrow" w:hAnsi="Arial Narrow"/>
                <w:noProof/>
              </w:rPr>
              <w:t>1</w:t>
            </w:r>
            <w:r w:rsidR="00E0130E" w:rsidRPr="00455D7C">
              <w:rPr>
                <w:rStyle w:val="Hipercze"/>
                <w:rFonts w:ascii="Arial Narrow" w:hAnsi="Arial Narrow"/>
                <w:noProof/>
              </w:rPr>
              <w:t>.</w:t>
            </w:r>
            <w:r w:rsidR="00E0130E" w:rsidRPr="00455D7C">
              <w:rPr>
                <w:rFonts w:ascii="Arial Narrow" w:eastAsiaTheme="minorEastAsia" w:hAnsi="Arial Narrow" w:cstheme="minorBidi"/>
                <w:noProof/>
                <w:lang w:eastAsia="pl-PL"/>
              </w:rPr>
              <w:tab/>
            </w:r>
            <w:r w:rsidR="00E0130E" w:rsidRPr="00455D7C">
              <w:rPr>
                <w:rStyle w:val="Hipercze"/>
                <w:rFonts w:ascii="Arial Narrow" w:hAnsi="Arial Narrow"/>
                <w:noProof/>
              </w:rPr>
              <w:t>Modernizacja i remont nieruchomości „Brzeska 2” (4.1.2.4.)</w:t>
            </w:r>
            <w:r w:rsidR="00E0130E" w:rsidRPr="00455D7C">
              <w:rPr>
                <w:rFonts w:ascii="Arial Narrow" w:hAnsi="Arial Narrow"/>
                <w:noProof/>
                <w:webHidden/>
              </w:rPr>
              <w:tab/>
            </w:r>
            <w:r w:rsidR="00E0130E" w:rsidRPr="000925E7">
              <w:rPr>
                <w:rFonts w:asciiTheme="minorHAnsi" w:hAnsiTheme="minorHAnsi"/>
                <w:noProof/>
                <w:webHidden/>
              </w:rPr>
              <w:fldChar w:fldCharType="begin"/>
            </w:r>
            <w:r w:rsidR="00E0130E" w:rsidRPr="000925E7">
              <w:rPr>
                <w:rFonts w:asciiTheme="minorHAnsi" w:hAnsiTheme="minorHAnsi"/>
                <w:noProof/>
                <w:webHidden/>
              </w:rPr>
              <w:instrText xml:space="preserve"> PAGEREF _Toc98099574 \h </w:instrText>
            </w:r>
            <w:r w:rsidR="00E0130E" w:rsidRPr="000925E7">
              <w:rPr>
                <w:rFonts w:asciiTheme="minorHAnsi" w:hAnsiTheme="minorHAnsi"/>
                <w:noProof/>
                <w:webHidden/>
              </w:rPr>
            </w:r>
            <w:r w:rsidR="00E0130E" w:rsidRPr="000925E7">
              <w:rPr>
                <w:rFonts w:asciiTheme="minorHAnsi" w:hAnsiTheme="minorHAnsi"/>
                <w:noProof/>
                <w:webHidden/>
              </w:rPr>
              <w:fldChar w:fldCharType="separate"/>
            </w:r>
            <w:r>
              <w:rPr>
                <w:rFonts w:asciiTheme="minorHAnsi" w:hAnsiTheme="minorHAnsi"/>
                <w:noProof/>
                <w:webHidden/>
              </w:rPr>
              <w:t>44</w:t>
            </w:r>
            <w:r w:rsidR="00E0130E" w:rsidRPr="000925E7">
              <w:rPr>
                <w:rFonts w:asciiTheme="minorHAnsi" w:hAnsiTheme="minorHAnsi"/>
                <w:noProof/>
                <w:webHidden/>
              </w:rPr>
              <w:fldChar w:fldCharType="end"/>
            </w:r>
          </w:hyperlink>
        </w:p>
        <w:p w14:paraId="6A831BD8" w14:textId="25726DFB" w:rsidR="00455D7C" w:rsidRPr="00455D7C" w:rsidRDefault="00455D7C" w:rsidP="00455D7C">
          <w:pPr>
            <w:rPr>
              <w:rFonts w:ascii="Arial Narrow" w:hAnsi="Arial Narrow"/>
            </w:rPr>
          </w:pPr>
          <w:r>
            <w:rPr>
              <w:rFonts w:ascii="Arial Narrow" w:hAnsi="Arial Narrow"/>
            </w:rPr>
            <w:t xml:space="preserve">    </w:t>
          </w:r>
          <w:r w:rsidRPr="00455D7C">
            <w:rPr>
              <w:rFonts w:ascii="Arial Narrow" w:hAnsi="Arial Narrow"/>
            </w:rPr>
            <w:t>2.5</w:t>
          </w:r>
          <w:r w:rsidR="00D452FD">
            <w:rPr>
              <w:rFonts w:ascii="Arial Narrow" w:hAnsi="Arial Narrow"/>
            </w:rPr>
            <w:t>2</w:t>
          </w:r>
          <w:r w:rsidRPr="00455D7C">
            <w:rPr>
              <w:rFonts w:ascii="Arial Narrow" w:hAnsi="Arial Narrow"/>
            </w:rPr>
            <w:t>.</w:t>
          </w:r>
          <w:r w:rsidRPr="00455D7C">
            <w:rPr>
              <w:rFonts w:ascii="Arial Narrow" w:hAnsi="Arial Narrow"/>
            </w:rPr>
            <w:tab/>
          </w:r>
          <w:r>
            <w:rPr>
              <w:rFonts w:ascii="Arial Narrow" w:hAnsi="Arial Narrow"/>
            </w:rPr>
            <w:t xml:space="preserve">   </w:t>
          </w:r>
          <w:r w:rsidRPr="00455D7C">
            <w:rPr>
              <w:rFonts w:ascii="Arial Narrow" w:hAnsi="Arial Narrow"/>
            </w:rPr>
            <w:t>Modernizacja i remont nieruchomości „Cyganka 9” (4.1.2.5.)</w:t>
          </w:r>
          <w:r>
            <w:rPr>
              <w:rFonts w:ascii="Arial Narrow" w:hAnsi="Arial Narrow"/>
            </w:rPr>
            <w:t>………………………………………………</w:t>
          </w:r>
          <w:r w:rsidR="000925E7">
            <w:rPr>
              <w:rFonts w:ascii="Arial Narrow" w:hAnsi="Arial Narrow"/>
            </w:rPr>
            <w:t>…..</w:t>
          </w:r>
          <w:r w:rsidR="000925E7" w:rsidRPr="000925E7">
            <w:rPr>
              <w:rFonts w:asciiTheme="minorHAnsi" w:hAnsiTheme="minorHAnsi"/>
            </w:rPr>
            <w:t>44</w:t>
          </w:r>
        </w:p>
        <w:p w14:paraId="439AFD84" w14:textId="01585206" w:rsidR="00455D7C" w:rsidRPr="00455D7C" w:rsidRDefault="00455D7C" w:rsidP="00455D7C">
          <w:pPr>
            <w:rPr>
              <w:rFonts w:ascii="Arial Narrow" w:hAnsi="Arial Narrow"/>
            </w:rPr>
          </w:pPr>
          <w:r>
            <w:rPr>
              <w:rFonts w:ascii="Arial Narrow" w:hAnsi="Arial Narrow"/>
            </w:rPr>
            <w:t xml:space="preserve">    </w:t>
          </w:r>
          <w:r w:rsidRPr="00455D7C">
            <w:rPr>
              <w:rFonts w:ascii="Arial Narrow" w:hAnsi="Arial Narrow"/>
            </w:rPr>
            <w:t>2.5</w:t>
          </w:r>
          <w:r w:rsidR="00D452FD">
            <w:rPr>
              <w:rFonts w:ascii="Arial Narrow" w:hAnsi="Arial Narrow"/>
            </w:rPr>
            <w:t>3</w:t>
          </w:r>
          <w:r w:rsidRPr="00455D7C">
            <w:rPr>
              <w:rFonts w:ascii="Arial Narrow" w:hAnsi="Arial Narrow"/>
            </w:rPr>
            <w:t>.</w:t>
          </w:r>
          <w:r w:rsidRPr="00455D7C">
            <w:rPr>
              <w:rFonts w:ascii="Arial Narrow" w:hAnsi="Arial Narrow"/>
            </w:rPr>
            <w:tab/>
          </w:r>
          <w:r>
            <w:rPr>
              <w:rFonts w:ascii="Arial Narrow" w:hAnsi="Arial Narrow"/>
            </w:rPr>
            <w:t xml:space="preserve">   </w:t>
          </w:r>
          <w:r w:rsidRPr="00455D7C">
            <w:rPr>
              <w:rFonts w:ascii="Arial Narrow" w:hAnsi="Arial Narrow"/>
            </w:rPr>
            <w:t>Modernizacja i remont nieruchomości „</w:t>
          </w:r>
          <w:r w:rsidR="00077EC8">
            <w:rPr>
              <w:rFonts w:ascii="Arial Narrow" w:hAnsi="Arial Narrow"/>
            </w:rPr>
            <w:t xml:space="preserve">Królewiecka </w:t>
          </w:r>
          <w:r w:rsidRPr="00455D7C">
            <w:rPr>
              <w:rFonts w:ascii="Arial Narrow" w:hAnsi="Arial Narrow"/>
            </w:rPr>
            <w:t>9” (4.1.2.</w:t>
          </w:r>
          <w:r w:rsidR="00077EC8">
            <w:rPr>
              <w:rFonts w:ascii="Arial Narrow" w:hAnsi="Arial Narrow"/>
            </w:rPr>
            <w:t>6</w:t>
          </w:r>
          <w:r w:rsidRPr="00455D7C">
            <w:rPr>
              <w:rFonts w:ascii="Arial Narrow" w:hAnsi="Arial Narrow"/>
            </w:rPr>
            <w:t>.)</w:t>
          </w:r>
          <w:r w:rsidR="00077EC8">
            <w:rPr>
              <w:rFonts w:ascii="Arial Narrow" w:hAnsi="Arial Narrow"/>
            </w:rPr>
            <w:t>………………………………………………</w:t>
          </w:r>
          <w:r w:rsidR="000925E7" w:rsidRPr="000925E7">
            <w:rPr>
              <w:rFonts w:asciiTheme="minorHAnsi" w:hAnsiTheme="minorHAnsi"/>
            </w:rPr>
            <w:t>44</w:t>
          </w:r>
        </w:p>
        <w:p w14:paraId="4F244E84" w14:textId="284ECF5C" w:rsidR="00E0130E" w:rsidRDefault="00622DF5" w:rsidP="008F64C3">
          <w:pPr>
            <w:pStyle w:val="Spistreci2"/>
            <w:rPr>
              <w:rFonts w:ascii="Arial Narrow" w:hAnsi="Arial Narrow"/>
              <w:noProof/>
            </w:rPr>
          </w:pPr>
          <w:hyperlink w:anchor="_Toc98099575" w:history="1">
            <w:r w:rsidR="00E0130E" w:rsidRPr="00455D7C">
              <w:rPr>
                <w:rStyle w:val="Hipercze"/>
                <w:rFonts w:ascii="Arial Narrow" w:hAnsi="Arial Narrow"/>
                <w:noProof/>
              </w:rPr>
              <w:t>2.5</w:t>
            </w:r>
            <w:r w:rsidR="00D452FD">
              <w:rPr>
                <w:rStyle w:val="Hipercze"/>
                <w:rFonts w:ascii="Arial Narrow" w:hAnsi="Arial Narrow"/>
                <w:noProof/>
              </w:rPr>
              <w:t>4</w:t>
            </w:r>
            <w:r w:rsidR="00E0130E" w:rsidRPr="00455D7C">
              <w:rPr>
                <w:rStyle w:val="Hipercze"/>
                <w:rFonts w:ascii="Arial Narrow" w:hAnsi="Arial Narrow"/>
                <w:noProof/>
              </w:rPr>
              <w:t>.</w:t>
            </w:r>
            <w:r w:rsidR="00E0130E" w:rsidRPr="00455D7C">
              <w:rPr>
                <w:rFonts w:ascii="Arial Narrow" w:eastAsiaTheme="minorEastAsia" w:hAnsi="Arial Narrow" w:cstheme="minorBidi"/>
                <w:noProof/>
                <w:lang w:eastAsia="pl-PL"/>
              </w:rPr>
              <w:tab/>
            </w:r>
            <w:r w:rsidR="00E0130E" w:rsidRPr="00455D7C">
              <w:rPr>
                <w:rStyle w:val="Hipercze"/>
                <w:rFonts w:ascii="Arial Narrow" w:hAnsi="Arial Narrow"/>
                <w:noProof/>
              </w:rPr>
              <w:t>Modernizacja i remont nieruchomości „Królewiecka 20” (4.1.2.7.)</w:t>
            </w:r>
            <w:r w:rsidR="00E0130E" w:rsidRPr="00455D7C">
              <w:rPr>
                <w:rFonts w:ascii="Arial Narrow" w:hAnsi="Arial Narrow"/>
                <w:noProof/>
                <w:webHidden/>
              </w:rPr>
              <w:tab/>
            </w:r>
            <w:r w:rsidR="00E0130E" w:rsidRPr="00455D7C">
              <w:rPr>
                <w:rFonts w:ascii="Arial Narrow" w:hAnsi="Arial Narrow"/>
                <w:noProof/>
                <w:webHidden/>
              </w:rPr>
              <w:fldChar w:fldCharType="begin"/>
            </w:r>
            <w:r w:rsidR="00E0130E" w:rsidRPr="00455D7C">
              <w:rPr>
                <w:rFonts w:ascii="Arial Narrow" w:hAnsi="Arial Narrow"/>
                <w:noProof/>
                <w:webHidden/>
              </w:rPr>
              <w:instrText xml:space="preserve"> PAGEREF _Toc98099575 \h </w:instrText>
            </w:r>
            <w:r w:rsidR="00E0130E" w:rsidRPr="00455D7C">
              <w:rPr>
                <w:rFonts w:ascii="Arial Narrow" w:hAnsi="Arial Narrow"/>
                <w:noProof/>
                <w:webHidden/>
              </w:rPr>
            </w:r>
            <w:r w:rsidR="00E0130E" w:rsidRPr="00455D7C">
              <w:rPr>
                <w:rFonts w:ascii="Arial Narrow" w:hAnsi="Arial Narrow"/>
                <w:noProof/>
                <w:webHidden/>
              </w:rPr>
              <w:fldChar w:fldCharType="separate"/>
            </w:r>
            <w:r>
              <w:rPr>
                <w:rFonts w:ascii="Arial Narrow" w:hAnsi="Arial Narrow"/>
                <w:noProof/>
                <w:webHidden/>
              </w:rPr>
              <w:t>45</w:t>
            </w:r>
            <w:r w:rsidR="00E0130E" w:rsidRPr="00455D7C">
              <w:rPr>
                <w:rFonts w:ascii="Arial Narrow" w:hAnsi="Arial Narrow"/>
                <w:noProof/>
                <w:webHidden/>
              </w:rPr>
              <w:fldChar w:fldCharType="end"/>
            </w:r>
          </w:hyperlink>
        </w:p>
        <w:p w14:paraId="4E0BC3A5" w14:textId="5FD5EA6B" w:rsidR="00077EC8" w:rsidRPr="00077EC8" w:rsidRDefault="00077EC8" w:rsidP="00077EC8">
          <w:pPr>
            <w:rPr>
              <w:rFonts w:ascii="Arial Narrow" w:hAnsi="Arial Narrow"/>
            </w:rPr>
          </w:pPr>
          <w:r>
            <w:rPr>
              <w:rFonts w:ascii="Arial Narrow" w:hAnsi="Arial Narrow"/>
            </w:rPr>
            <w:t xml:space="preserve">    </w:t>
          </w:r>
          <w:r w:rsidRPr="00077EC8">
            <w:rPr>
              <w:rFonts w:ascii="Arial Narrow" w:hAnsi="Arial Narrow"/>
            </w:rPr>
            <w:t>2.5</w:t>
          </w:r>
          <w:r w:rsidR="00D452FD">
            <w:rPr>
              <w:rFonts w:ascii="Arial Narrow" w:hAnsi="Arial Narrow"/>
            </w:rPr>
            <w:t>5.</w:t>
          </w:r>
          <w:r w:rsidRPr="00077EC8">
            <w:rPr>
              <w:rFonts w:ascii="Arial Narrow" w:hAnsi="Arial Narrow"/>
            </w:rPr>
            <w:tab/>
            <w:t xml:space="preserve">   Modernizacja i remont nieruchomości „Łęgska 56” (4.1.2.8.)………………………………………………</w:t>
          </w:r>
          <w:r w:rsidR="000925E7">
            <w:rPr>
              <w:rFonts w:ascii="Arial Narrow" w:hAnsi="Arial Narrow"/>
            </w:rPr>
            <w:t>.…..45</w:t>
          </w:r>
        </w:p>
        <w:p w14:paraId="680A0F8A" w14:textId="28965478" w:rsidR="00077EC8" w:rsidRPr="00077EC8" w:rsidRDefault="00622DF5" w:rsidP="00077EC8">
          <w:pPr>
            <w:pStyle w:val="Spistreci2"/>
            <w:rPr>
              <w:rFonts w:ascii="Arial Narrow" w:hAnsi="Arial Narrow"/>
              <w:noProof/>
            </w:rPr>
          </w:pPr>
          <w:hyperlink w:anchor="_Toc98099576" w:history="1">
            <w:r w:rsidR="00E0130E" w:rsidRPr="00455D7C">
              <w:rPr>
                <w:rStyle w:val="Hipercze"/>
                <w:rFonts w:ascii="Arial Narrow" w:hAnsi="Arial Narrow"/>
                <w:noProof/>
              </w:rPr>
              <w:t>2.5</w:t>
            </w:r>
            <w:r w:rsidR="00D452FD">
              <w:rPr>
                <w:rStyle w:val="Hipercze"/>
                <w:rFonts w:ascii="Arial Narrow" w:hAnsi="Arial Narrow"/>
                <w:noProof/>
              </w:rPr>
              <w:t>6</w:t>
            </w:r>
            <w:r w:rsidR="00E0130E" w:rsidRPr="00455D7C">
              <w:rPr>
                <w:rStyle w:val="Hipercze"/>
                <w:rFonts w:ascii="Arial Narrow" w:hAnsi="Arial Narrow"/>
                <w:noProof/>
              </w:rPr>
              <w:t>.</w:t>
            </w:r>
            <w:r w:rsidR="00E0130E" w:rsidRPr="00455D7C">
              <w:rPr>
                <w:rFonts w:ascii="Arial Narrow" w:eastAsiaTheme="minorEastAsia" w:hAnsi="Arial Narrow" w:cstheme="minorBidi"/>
                <w:noProof/>
                <w:lang w:eastAsia="pl-PL"/>
              </w:rPr>
              <w:tab/>
            </w:r>
            <w:r w:rsidR="00E0130E" w:rsidRPr="00455D7C">
              <w:rPr>
                <w:rStyle w:val="Hipercze"/>
                <w:rFonts w:ascii="Arial Narrow" w:hAnsi="Arial Narrow"/>
                <w:noProof/>
              </w:rPr>
              <w:t>Modernizacja i remont nieruchomości „Maślana 4/6” (4.1.2.9.)</w:t>
            </w:r>
            <w:r w:rsidR="00E0130E" w:rsidRPr="00455D7C">
              <w:rPr>
                <w:rFonts w:ascii="Arial Narrow" w:hAnsi="Arial Narrow"/>
                <w:noProof/>
                <w:webHidden/>
              </w:rPr>
              <w:tab/>
            </w:r>
            <w:r w:rsidR="00E0130E" w:rsidRPr="00536F78">
              <w:rPr>
                <w:rFonts w:asciiTheme="minorHAnsi" w:hAnsiTheme="minorHAnsi"/>
                <w:noProof/>
                <w:webHidden/>
              </w:rPr>
              <w:fldChar w:fldCharType="begin"/>
            </w:r>
            <w:r w:rsidR="00E0130E" w:rsidRPr="00536F78">
              <w:rPr>
                <w:rFonts w:asciiTheme="minorHAnsi" w:hAnsiTheme="minorHAnsi"/>
                <w:noProof/>
                <w:webHidden/>
              </w:rPr>
              <w:instrText xml:space="preserve"> PAGEREF _Toc98099576 \h </w:instrText>
            </w:r>
            <w:r w:rsidR="00E0130E" w:rsidRPr="00536F78">
              <w:rPr>
                <w:rFonts w:asciiTheme="minorHAnsi" w:hAnsiTheme="minorHAnsi"/>
                <w:noProof/>
                <w:webHidden/>
              </w:rPr>
            </w:r>
            <w:r w:rsidR="00E0130E" w:rsidRPr="00536F78">
              <w:rPr>
                <w:rFonts w:asciiTheme="minorHAnsi" w:hAnsiTheme="minorHAnsi"/>
                <w:noProof/>
                <w:webHidden/>
              </w:rPr>
              <w:fldChar w:fldCharType="separate"/>
            </w:r>
            <w:r>
              <w:rPr>
                <w:rFonts w:asciiTheme="minorHAnsi" w:hAnsiTheme="minorHAnsi"/>
                <w:noProof/>
                <w:webHidden/>
              </w:rPr>
              <w:t>45</w:t>
            </w:r>
            <w:r w:rsidR="00E0130E" w:rsidRPr="00536F78">
              <w:rPr>
                <w:rFonts w:asciiTheme="minorHAnsi" w:hAnsiTheme="minorHAnsi"/>
                <w:noProof/>
                <w:webHidden/>
              </w:rPr>
              <w:fldChar w:fldCharType="end"/>
            </w:r>
          </w:hyperlink>
        </w:p>
        <w:p w14:paraId="716A73C2" w14:textId="0C5FE701" w:rsidR="00E0130E" w:rsidRPr="00AB72F0" w:rsidRDefault="00622DF5" w:rsidP="008F64C3">
          <w:pPr>
            <w:pStyle w:val="Spistreci2"/>
            <w:rPr>
              <w:rFonts w:eastAsiaTheme="minorEastAsia" w:cstheme="minorBidi"/>
              <w:noProof/>
              <w:lang w:eastAsia="pl-PL"/>
            </w:rPr>
          </w:pPr>
          <w:hyperlink w:anchor="_Toc98099577" w:history="1">
            <w:r w:rsidR="00E0130E" w:rsidRPr="00AB72F0">
              <w:rPr>
                <w:rStyle w:val="Hipercze"/>
                <w:rFonts w:ascii="Arial Narrow" w:hAnsi="Arial Narrow"/>
                <w:noProof/>
              </w:rPr>
              <w:t>2.5</w:t>
            </w:r>
            <w:r w:rsidR="00D452FD">
              <w:rPr>
                <w:rStyle w:val="Hipercze"/>
                <w:rFonts w:ascii="Arial Narrow" w:hAnsi="Arial Narrow"/>
                <w:noProof/>
              </w:rPr>
              <w:t>7</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„Piekarska 6” (4.1.2.11.)</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_Toc98099577 \h </w:instrText>
            </w:r>
            <w:r w:rsidR="00E0130E" w:rsidRPr="00AB72F0">
              <w:rPr>
                <w:noProof/>
                <w:webHidden/>
              </w:rPr>
            </w:r>
            <w:r w:rsidR="00E0130E" w:rsidRPr="00AB72F0">
              <w:rPr>
                <w:noProof/>
                <w:webHidden/>
              </w:rPr>
              <w:fldChar w:fldCharType="separate"/>
            </w:r>
            <w:r>
              <w:rPr>
                <w:noProof/>
                <w:webHidden/>
              </w:rPr>
              <w:t>46</w:t>
            </w:r>
            <w:r w:rsidR="00E0130E" w:rsidRPr="00AB72F0">
              <w:rPr>
                <w:noProof/>
                <w:webHidden/>
              </w:rPr>
              <w:fldChar w:fldCharType="end"/>
            </w:r>
          </w:hyperlink>
        </w:p>
        <w:p w14:paraId="1BE7DE54" w14:textId="346103BA" w:rsidR="00E0130E" w:rsidRPr="00AB72F0" w:rsidRDefault="00622DF5" w:rsidP="008F64C3">
          <w:pPr>
            <w:pStyle w:val="Spistreci2"/>
            <w:rPr>
              <w:rFonts w:eastAsiaTheme="minorEastAsia" w:cstheme="minorBidi"/>
              <w:noProof/>
              <w:lang w:eastAsia="pl-PL"/>
            </w:rPr>
          </w:pPr>
          <w:hyperlink w:anchor="_Toc98099578" w:history="1">
            <w:r w:rsidR="00E0130E" w:rsidRPr="00AB72F0">
              <w:rPr>
                <w:rStyle w:val="Hipercze"/>
                <w:rFonts w:ascii="Arial Narrow" w:hAnsi="Arial Narrow"/>
                <w:noProof/>
              </w:rPr>
              <w:t>2.5</w:t>
            </w:r>
            <w:r w:rsidR="00D452FD">
              <w:rPr>
                <w:rStyle w:val="Hipercze"/>
                <w:rFonts w:ascii="Arial Narrow" w:hAnsi="Arial Narrow"/>
                <w:noProof/>
              </w:rPr>
              <w:t>8</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„Stary Rynek 5” (4.1.2.12.)</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_Toc98099578 \h </w:instrText>
            </w:r>
            <w:r w:rsidR="00E0130E" w:rsidRPr="00AB72F0">
              <w:rPr>
                <w:noProof/>
                <w:webHidden/>
              </w:rPr>
            </w:r>
            <w:r w:rsidR="00E0130E" w:rsidRPr="00AB72F0">
              <w:rPr>
                <w:noProof/>
                <w:webHidden/>
              </w:rPr>
              <w:fldChar w:fldCharType="separate"/>
            </w:r>
            <w:r>
              <w:rPr>
                <w:noProof/>
                <w:webHidden/>
              </w:rPr>
              <w:t>46</w:t>
            </w:r>
            <w:r w:rsidR="00E0130E" w:rsidRPr="00AB72F0">
              <w:rPr>
                <w:noProof/>
                <w:webHidden/>
              </w:rPr>
              <w:fldChar w:fldCharType="end"/>
            </w:r>
          </w:hyperlink>
        </w:p>
        <w:p w14:paraId="2948F1F1" w14:textId="0058A27A" w:rsidR="00E0130E" w:rsidRPr="00AB72F0" w:rsidRDefault="00622DF5" w:rsidP="008F64C3">
          <w:pPr>
            <w:pStyle w:val="Spistreci2"/>
            <w:rPr>
              <w:rFonts w:eastAsiaTheme="minorEastAsia" w:cstheme="minorBidi"/>
              <w:noProof/>
              <w:lang w:eastAsia="pl-PL"/>
            </w:rPr>
          </w:pPr>
          <w:hyperlink w:anchor="_Toc98099579" w:history="1">
            <w:r w:rsidR="00E0130E" w:rsidRPr="00AB72F0">
              <w:rPr>
                <w:rStyle w:val="Hipercze"/>
                <w:rFonts w:ascii="Arial Narrow" w:hAnsi="Arial Narrow"/>
                <w:noProof/>
              </w:rPr>
              <w:t>2.5</w:t>
            </w:r>
            <w:r w:rsidR="00D452FD">
              <w:rPr>
                <w:rStyle w:val="Hipercze"/>
                <w:rFonts w:ascii="Arial Narrow" w:hAnsi="Arial Narrow"/>
                <w:noProof/>
              </w:rPr>
              <w:t>9</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„Wojska Polskiego 3” (4.1.2.14.)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_Toc98099579 \h </w:instrText>
            </w:r>
            <w:r w:rsidR="00E0130E" w:rsidRPr="00AB72F0">
              <w:rPr>
                <w:noProof/>
                <w:webHidden/>
              </w:rPr>
            </w:r>
            <w:r w:rsidR="00E0130E" w:rsidRPr="00AB72F0">
              <w:rPr>
                <w:noProof/>
                <w:webHidden/>
              </w:rPr>
              <w:fldChar w:fldCharType="separate"/>
            </w:r>
            <w:r>
              <w:rPr>
                <w:noProof/>
                <w:webHidden/>
              </w:rPr>
              <w:t>47</w:t>
            </w:r>
            <w:r w:rsidR="00E0130E" w:rsidRPr="00AB72F0">
              <w:rPr>
                <w:noProof/>
                <w:webHidden/>
              </w:rPr>
              <w:fldChar w:fldCharType="end"/>
            </w:r>
          </w:hyperlink>
        </w:p>
        <w:p w14:paraId="6E767195" w14:textId="210B0E5B" w:rsidR="00E0130E" w:rsidRPr="00AB72F0" w:rsidRDefault="00622DF5" w:rsidP="008F64C3">
          <w:pPr>
            <w:pStyle w:val="Spistreci2"/>
            <w:rPr>
              <w:rFonts w:eastAsiaTheme="minorEastAsia" w:cstheme="minorBidi"/>
              <w:noProof/>
              <w:lang w:eastAsia="pl-PL"/>
            </w:rPr>
          </w:pPr>
          <w:hyperlink w:anchor="_Toc98099580" w:history="1">
            <w:r w:rsidR="00E0130E" w:rsidRPr="00AB72F0">
              <w:rPr>
                <w:rStyle w:val="Hipercze"/>
                <w:rFonts w:ascii="Arial Narrow" w:hAnsi="Arial Narrow"/>
                <w:noProof/>
              </w:rPr>
              <w:t>2.</w:t>
            </w:r>
            <w:r w:rsidR="00D452FD">
              <w:rPr>
                <w:rStyle w:val="Hipercze"/>
                <w:rFonts w:ascii="Arial Narrow" w:hAnsi="Arial Narrow"/>
                <w:noProof/>
              </w:rPr>
              <w:t>60</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„Prymasa Stefana Wyszyńskiego 4” (4.1.2.15.)</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_Toc98099580 \h </w:instrText>
            </w:r>
            <w:r w:rsidR="00E0130E" w:rsidRPr="00AB72F0">
              <w:rPr>
                <w:noProof/>
                <w:webHidden/>
              </w:rPr>
            </w:r>
            <w:r w:rsidR="00E0130E" w:rsidRPr="00AB72F0">
              <w:rPr>
                <w:noProof/>
                <w:webHidden/>
              </w:rPr>
              <w:fldChar w:fldCharType="separate"/>
            </w:r>
            <w:r>
              <w:rPr>
                <w:noProof/>
                <w:webHidden/>
              </w:rPr>
              <w:t>47</w:t>
            </w:r>
            <w:r w:rsidR="00E0130E" w:rsidRPr="00AB72F0">
              <w:rPr>
                <w:noProof/>
                <w:webHidden/>
              </w:rPr>
              <w:fldChar w:fldCharType="end"/>
            </w:r>
          </w:hyperlink>
        </w:p>
        <w:p w14:paraId="50F04276" w14:textId="6B4680BF" w:rsidR="00E0130E" w:rsidRPr="00AB72F0" w:rsidRDefault="00622DF5" w:rsidP="008F64C3">
          <w:pPr>
            <w:pStyle w:val="Spistreci2"/>
            <w:rPr>
              <w:rFonts w:eastAsiaTheme="minorEastAsia" w:cstheme="minorBidi"/>
              <w:noProof/>
              <w:lang w:eastAsia="pl-PL"/>
            </w:rPr>
          </w:pPr>
          <w:hyperlink w:anchor="_Toc98099581" w:history="1">
            <w:r w:rsidR="00E0130E" w:rsidRPr="00AB72F0">
              <w:rPr>
                <w:rStyle w:val="Hipercze"/>
                <w:rFonts w:ascii="Arial Narrow" w:hAnsi="Arial Narrow"/>
                <w:noProof/>
              </w:rPr>
              <w:t>2.</w:t>
            </w:r>
            <w:r w:rsidR="00DE50D6">
              <w:rPr>
                <w:rStyle w:val="Hipercze"/>
                <w:rFonts w:ascii="Arial Narrow" w:hAnsi="Arial Narrow"/>
                <w:noProof/>
              </w:rPr>
              <w:t>6</w:t>
            </w:r>
            <w:r w:rsidR="00D452FD">
              <w:rPr>
                <w:rStyle w:val="Hipercze"/>
                <w:rFonts w:ascii="Arial Narrow" w:hAnsi="Arial Narrow"/>
                <w:noProof/>
              </w:rPr>
              <w:t>1</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Modernizacja i remont nieruchomości „3 Maja 9” (4.1.2.19.)</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_Toc98099581 \h </w:instrText>
            </w:r>
            <w:r w:rsidR="00E0130E" w:rsidRPr="00AB72F0">
              <w:rPr>
                <w:noProof/>
                <w:webHidden/>
              </w:rPr>
            </w:r>
            <w:r w:rsidR="00E0130E" w:rsidRPr="00AB72F0">
              <w:rPr>
                <w:noProof/>
                <w:webHidden/>
              </w:rPr>
              <w:fldChar w:fldCharType="separate"/>
            </w:r>
            <w:r>
              <w:rPr>
                <w:noProof/>
                <w:webHidden/>
              </w:rPr>
              <w:t>47</w:t>
            </w:r>
            <w:r w:rsidR="00E0130E" w:rsidRPr="00AB72F0">
              <w:rPr>
                <w:noProof/>
                <w:webHidden/>
              </w:rPr>
              <w:fldChar w:fldCharType="end"/>
            </w:r>
          </w:hyperlink>
        </w:p>
        <w:p w14:paraId="2C3280E9" w14:textId="6C9182CB" w:rsidR="00E0130E" w:rsidRPr="00AB72F0" w:rsidRDefault="00622DF5" w:rsidP="008F64C3">
          <w:pPr>
            <w:pStyle w:val="Spistreci2"/>
            <w:rPr>
              <w:rFonts w:eastAsiaTheme="minorEastAsia" w:cstheme="minorBidi"/>
              <w:noProof/>
              <w:lang w:eastAsia="pl-PL"/>
            </w:rPr>
          </w:pPr>
          <w:hyperlink w:anchor="_Toc98099582" w:history="1">
            <w:r w:rsidR="00E0130E" w:rsidRPr="00AB72F0">
              <w:rPr>
                <w:rStyle w:val="Hipercze"/>
                <w:rFonts w:ascii="Arial Narrow" w:hAnsi="Arial Narrow"/>
                <w:noProof/>
              </w:rPr>
              <w:t>2.6</w:t>
            </w:r>
            <w:r w:rsidR="00D452FD">
              <w:rPr>
                <w:rStyle w:val="Hipercze"/>
                <w:rFonts w:ascii="Arial Narrow" w:hAnsi="Arial Narrow"/>
                <w:noProof/>
              </w:rPr>
              <w:t>2</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Dotacje do remontów (4.1.4.)</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_Toc98099582 \h </w:instrText>
            </w:r>
            <w:r w:rsidR="00E0130E" w:rsidRPr="00AB72F0">
              <w:rPr>
                <w:noProof/>
                <w:webHidden/>
              </w:rPr>
            </w:r>
            <w:r w:rsidR="00E0130E" w:rsidRPr="00AB72F0">
              <w:rPr>
                <w:noProof/>
                <w:webHidden/>
              </w:rPr>
              <w:fldChar w:fldCharType="separate"/>
            </w:r>
            <w:r>
              <w:rPr>
                <w:noProof/>
                <w:webHidden/>
              </w:rPr>
              <w:t>47</w:t>
            </w:r>
            <w:r w:rsidR="00E0130E" w:rsidRPr="00AB72F0">
              <w:rPr>
                <w:noProof/>
                <w:webHidden/>
              </w:rPr>
              <w:fldChar w:fldCharType="end"/>
            </w:r>
          </w:hyperlink>
        </w:p>
        <w:p w14:paraId="28882E88" w14:textId="100D46C3" w:rsidR="00E0130E" w:rsidRPr="00AB72F0" w:rsidRDefault="00622DF5" w:rsidP="008F64C3">
          <w:pPr>
            <w:pStyle w:val="Spistreci2"/>
            <w:rPr>
              <w:rFonts w:eastAsiaTheme="minorEastAsia" w:cstheme="minorBidi"/>
              <w:noProof/>
              <w:lang w:eastAsia="pl-PL"/>
            </w:rPr>
          </w:pPr>
          <w:hyperlink w:anchor="_Toc98099583" w:history="1">
            <w:r w:rsidR="00E0130E" w:rsidRPr="00AB72F0">
              <w:rPr>
                <w:rStyle w:val="Hipercze"/>
                <w:rFonts w:ascii="Arial Narrow" w:hAnsi="Arial Narrow"/>
                <w:noProof/>
              </w:rPr>
              <w:t>2.6</w:t>
            </w:r>
            <w:r w:rsidR="00D452FD">
              <w:rPr>
                <w:rStyle w:val="Hipercze"/>
                <w:rFonts w:ascii="Arial Narrow" w:hAnsi="Arial Narrow"/>
                <w:noProof/>
              </w:rPr>
              <w:t>3</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Program „Moje Podwórko” (4.1.5.)</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_Toc98099583 \h </w:instrText>
            </w:r>
            <w:r w:rsidR="00E0130E" w:rsidRPr="00AB72F0">
              <w:rPr>
                <w:noProof/>
                <w:webHidden/>
              </w:rPr>
            </w:r>
            <w:r w:rsidR="00E0130E" w:rsidRPr="00AB72F0">
              <w:rPr>
                <w:noProof/>
                <w:webHidden/>
              </w:rPr>
              <w:fldChar w:fldCharType="separate"/>
            </w:r>
            <w:r>
              <w:rPr>
                <w:noProof/>
                <w:webHidden/>
              </w:rPr>
              <w:t>53</w:t>
            </w:r>
            <w:r w:rsidR="00E0130E" w:rsidRPr="00AB72F0">
              <w:rPr>
                <w:noProof/>
                <w:webHidden/>
              </w:rPr>
              <w:fldChar w:fldCharType="end"/>
            </w:r>
          </w:hyperlink>
        </w:p>
        <w:p w14:paraId="0B6DE09D" w14:textId="537E46B5" w:rsidR="00E0130E" w:rsidRPr="00AB72F0" w:rsidRDefault="00622DF5" w:rsidP="008F64C3">
          <w:pPr>
            <w:pStyle w:val="Spistreci2"/>
            <w:rPr>
              <w:rFonts w:eastAsiaTheme="minorEastAsia" w:cstheme="minorBidi"/>
              <w:noProof/>
              <w:lang w:eastAsia="pl-PL"/>
            </w:rPr>
          </w:pPr>
          <w:hyperlink w:anchor="_Toc98099584" w:history="1">
            <w:r w:rsidR="00E0130E" w:rsidRPr="00AB72F0">
              <w:rPr>
                <w:rStyle w:val="Hipercze"/>
                <w:rFonts w:ascii="Arial Narrow" w:hAnsi="Arial Narrow"/>
                <w:noProof/>
              </w:rPr>
              <w:t>2.6</w:t>
            </w:r>
            <w:r w:rsidR="00D452FD">
              <w:rPr>
                <w:rStyle w:val="Hipercze"/>
                <w:rFonts w:ascii="Arial Narrow" w:hAnsi="Arial Narrow"/>
                <w:noProof/>
              </w:rPr>
              <w:t>4</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Centrum Wsparcia Społecznego (remont, adaptacja i wyposażenie) (4.1.6.)</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_Toc98099584 \h </w:instrText>
            </w:r>
            <w:r w:rsidR="00E0130E" w:rsidRPr="00AB72F0">
              <w:rPr>
                <w:noProof/>
                <w:webHidden/>
              </w:rPr>
            </w:r>
            <w:r w:rsidR="00E0130E" w:rsidRPr="00AB72F0">
              <w:rPr>
                <w:noProof/>
                <w:webHidden/>
              </w:rPr>
              <w:fldChar w:fldCharType="separate"/>
            </w:r>
            <w:r>
              <w:rPr>
                <w:noProof/>
                <w:webHidden/>
              </w:rPr>
              <w:t>54</w:t>
            </w:r>
            <w:r w:rsidR="00E0130E" w:rsidRPr="00AB72F0">
              <w:rPr>
                <w:noProof/>
                <w:webHidden/>
              </w:rPr>
              <w:fldChar w:fldCharType="end"/>
            </w:r>
          </w:hyperlink>
        </w:p>
        <w:p w14:paraId="114EAC46" w14:textId="6D4637CA" w:rsidR="00E0130E" w:rsidRPr="00AB72F0" w:rsidRDefault="00622DF5" w:rsidP="008F64C3">
          <w:pPr>
            <w:pStyle w:val="Spistreci2"/>
            <w:rPr>
              <w:rFonts w:eastAsiaTheme="minorEastAsia" w:cstheme="minorBidi"/>
              <w:noProof/>
              <w:lang w:eastAsia="pl-PL"/>
            </w:rPr>
          </w:pPr>
          <w:hyperlink w:anchor="_Toc98099585" w:history="1">
            <w:r w:rsidR="00E0130E" w:rsidRPr="00AB72F0">
              <w:rPr>
                <w:rStyle w:val="Hipercze"/>
                <w:rFonts w:ascii="Arial Narrow" w:hAnsi="Arial Narrow"/>
                <w:noProof/>
              </w:rPr>
              <w:t>2.6</w:t>
            </w:r>
            <w:r w:rsidR="00D452FD">
              <w:rPr>
                <w:rStyle w:val="Hipercze"/>
                <w:rFonts w:ascii="Arial Narrow" w:hAnsi="Arial Narrow"/>
                <w:noProof/>
              </w:rPr>
              <w:t>5</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Zagospodarowanie przestrzeni miejskiej kwartału ul. Tumskiej, 3 Maja, Cyganka, Brzeska (4.1.7.)</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_Toc98099585 \h </w:instrText>
            </w:r>
            <w:r w:rsidR="00E0130E" w:rsidRPr="00AB72F0">
              <w:rPr>
                <w:noProof/>
                <w:webHidden/>
              </w:rPr>
            </w:r>
            <w:r w:rsidR="00E0130E" w:rsidRPr="00AB72F0">
              <w:rPr>
                <w:noProof/>
                <w:webHidden/>
              </w:rPr>
              <w:fldChar w:fldCharType="separate"/>
            </w:r>
            <w:r>
              <w:rPr>
                <w:noProof/>
                <w:webHidden/>
              </w:rPr>
              <w:t>55</w:t>
            </w:r>
            <w:r w:rsidR="00E0130E" w:rsidRPr="00AB72F0">
              <w:rPr>
                <w:noProof/>
                <w:webHidden/>
              </w:rPr>
              <w:fldChar w:fldCharType="end"/>
            </w:r>
          </w:hyperlink>
        </w:p>
        <w:p w14:paraId="1233A69D" w14:textId="0E23D6DE" w:rsidR="00E0130E" w:rsidRPr="00AB72F0" w:rsidRDefault="00622DF5" w:rsidP="008F64C3">
          <w:pPr>
            <w:pStyle w:val="Spistreci2"/>
            <w:rPr>
              <w:rFonts w:eastAsiaTheme="minorEastAsia" w:cstheme="minorBidi"/>
              <w:noProof/>
              <w:lang w:eastAsia="pl-PL"/>
            </w:rPr>
          </w:pPr>
          <w:hyperlink w:anchor="_Toc98099586" w:history="1">
            <w:r w:rsidR="00E0130E" w:rsidRPr="00AB72F0">
              <w:rPr>
                <w:rStyle w:val="Hipercze"/>
                <w:rFonts w:ascii="Arial Narrow" w:hAnsi="Arial Narrow"/>
                <w:noProof/>
              </w:rPr>
              <w:t>2.6</w:t>
            </w:r>
            <w:r w:rsidR="00D452FD">
              <w:rPr>
                <w:rStyle w:val="Hipercze"/>
                <w:rFonts w:ascii="Arial Narrow" w:hAnsi="Arial Narrow"/>
                <w:noProof/>
              </w:rPr>
              <w:t>6</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Renowacja budynku i rozbudowa Stary Rynek 12 ( 4.1.8.)</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_Toc98099586 \h </w:instrText>
            </w:r>
            <w:r w:rsidR="00E0130E" w:rsidRPr="00AB72F0">
              <w:rPr>
                <w:noProof/>
                <w:webHidden/>
              </w:rPr>
            </w:r>
            <w:r w:rsidR="00E0130E" w:rsidRPr="00AB72F0">
              <w:rPr>
                <w:noProof/>
                <w:webHidden/>
              </w:rPr>
              <w:fldChar w:fldCharType="separate"/>
            </w:r>
            <w:r>
              <w:rPr>
                <w:noProof/>
                <w:webHidden/>
              </w:rPr>
              <w:t>55</w:t>
            </w:r>
            <w:r w:rsidR="00E0130E" w:rsidRPr="00AB72F0">
              <w:rPr>
                <w:noProof/>
                <w:webHidden/>
              </w:rPr>
              <w:fldChar w:fldCharType="end"/>
            </w:r>
          </w:hyperlink>
        </w:p>
        <w:p w14:paraId="628B9CD1" w14:textId="04F26F9B" w:rsidR="00E0130E" w:rsidRPr="00AB72F0" w:rsidRDefault="00622DF5" w:rsidP="008F64C3">
          <w:pPr>
            <w:pStyle w:val="Spistreci2"/>
            <w:rPr>
              <w:rFonts w:eastAsiaTheme="minorEastAsia" w:cstheme="minorBidi"/>
              <w:noProof/>
              <w:lang w:eastAsia="pl-PL"/>
            </w:rPr>
          </w:pPr>
          <w:hyperlink w:anchor="_Toc98099587" w:history="1">
            <w:r w:rsidR="00E0130E" w:rsidRPr="00AB72F0">
              <w:rPr>
                <w:rStyle w:val="Hipercze"/>
                <w:rFonts w:ascii="Arial Narrow" w:hAnsi="Arial Narrow"/>
                <w:noProof/>
              </w:rPr>
              <w:t>2.6</w:t>
            </w:r>
            <w:r w:rsidR="00D452FD">
              <w:rPr>
                <w:rStyle w:val="Hipercze"/>
                <w:rFonts w:ascii="Arial Narrow" w:hAnsi="Arial Narrow"/>
                <w:noProof/>
              </w:rPr>
              <w:t>7</w:t>
            </w:r>
            <w:r w:rsidR="00E0130E" w:rsidRPr="00AB72F0">
              <w:rPr>
                <w:rStyle w:val="Hipercze"/>
                <w:rFonts w:ascii="Arial Narrow" w:hAnsi="Arial Narrow"/>
                <w:noProof/>
              </w:rPr>
              <w:t>.</w:t>
            </w:r>
            <w:r w:rsidR="00E0130E" w:rsidRPr="00AB72F0">
              <w:rPr>
                <w:rFonts w:eastAsiaTheme="minorEastAsia" w:cstheme="minorBidi"/>
                <w:noProof/>
                <w:lang w:eastAsia="pl-PL"/>
              </w:rPr>
              <w:tab/>
            </w:r>
            <w:r w:rsidR="00E0130E" w:rsidRPr="00AB72F0">
              <w:rPr>
                <w:rStyle w:val="Hipercze"/>
                <w:rFonts w:ascii="Arial Narrow" w:hAnsi="Arial Narrow"/>
                <w:noProof/>
              </w:rPr>
              <w:t>Renowacja budynku i rozbudowa ul. Cyganka 18 (4.1.9.)</w:t>
            </w:r>
            <w:r w:rsidR="00E0130E" w:rsidRPr="00AB72F0">
              <w:rPr>
                <w:noProof/>
                <w:webHidden/>
              </w:rPr>
              <w:tab/>
            </w:r>
            <w:r w:rsidR="00E0130E" w:rsidRPr="00AB72F0">
              <w:rPr>
                <w:noProof/>
                <w:webHidden/>
              </w:rPr>
              <w:fldChar w:fldCharType="begin"/>
            </w:r>
            <w:r w:rsidR="00E0130E" w:rsidRPr="00AB72F0">
              <w:rPr>
                <w:noProof/>
                <w:webHidden/>
              </w:rPr>
              <w:instrText xml:space="preserve"> PAGEREF _Toc98099587 \h </w:instrText>
            </w:r>
            <w:r w:rsidR="00E0130E" w:rsidRPr="00AB72F0">
              <w:rPr>
                <w:noProof/>
                <w:webHidden/>
              </w:rPr>
            </w:r>
            <w:r w:rsidR="00E0130E" w:rsidRPr="00AB72F0">
              <w:rPr>
                <w:noProof/>
                <w:webHidden/>
              </w:rPr>
              <w:fldChar w:fldCharType="separate"/>
            </w:r>
            <w:r>
              <w:rPr>
                <w:noProof/>
                <w:webHidden/>
              </w:rPr>
              <w:t>56</w:t>
            </w:r>
            <w:r w:rsidR="00E0130E" w:rsidRPr="00AB72F0">
              <w:rPr>
                <w:noProof/>
                <w:webHidden/>
              </w:rPr>
              <w:fldChar w:fldCharType="end"/>
            </w:r>
          </w:hyperlink>
        </w:p>
        <w:p w14:paraId="210BD837" w14:textId="7ADA9A63" w:rsidR="00E0130E" w:rsidRPr="00792C2B" w:rsidRDefault="00622DF5" w:rsidP="008F64C3">
          <w:pPr>
            <w:pStyle w:val="Spistreci2"/>
            <w:rPr>
              <w:rFonts w:ascii="Arial Narrow" w:eastAsiaTheme="minorEastAsia" w:hAnsi="Arial Narrow" w:cstheme="minorBidi"/>
              <w:noProof/>
              <w:lang w:eastAsia="pl-PL"/>
            </w:rPr>
          </w:pPr>
          <w:hyperlink w:anchor="_Toc98099588" w:history="1">
            <w:r w:rsidR="00E0130E" w:rsidRPr="00792C2B">
              <w:rPr>
                <w:rStyle w:val="Hipercze"/>
                <w:rFonts w:ascii="Arial Narrow" w:hAnsi="Arial Narrow"/>
                <w:noProof/>
              </w:rPr>
              <w:t>2.6</w:t>
            </w:r>
            <w:r w:rsidR="00D452FD" w:rsidRPr="00792C2B">
              <w:rPr>
                <w:rStyle w:val="Hipercze"/>
                <w:rFonts w:ascii="Arial Narrow" w:hAnsi="Arial Narrow"/>
                <w:noProof/>
              </w:rPr>
              <w:t>8</w:t>
            </w:r>
            <w:r w:rsidR="00E0130E" w:rsidRPr="00792C2B">
              <w:rPr>
                <w:rStyle w:val="Hipercze"/>
                <w:rFonts w:ascii="Arial Narrow" w:hAnsi="Arial Narrow"/>
                <w:noProof/>
              </w:rPr>
              <w:t>.</w:t>
            </w:r>
            <w:r w:rsidR="00E0130E" w:rsidRPr="00792C2B">
              <w:rPr>
                <w:rFonts w:ascii="Arial Narrow" w:eastAsiaTheme="minorEastAsia" w:hAnsi="Arial Narrow" w:cstheme="minorBidi"/>
                <w:noProof/>
                <w:lang w:eastAsia="pl-PL"/>
              </w:rPr>
              <w:tab/>
            </w:r>
            <w:r w:rsidR="00E0130E" w:rsidRPr="00792C2B">
              <w:rPr>
                <w:rStyle w:val="Hipercze"/>
                <w:rFonts w:ascii="Arial Narrow" w:hAnsi="Arial Narrow"/>
                <w:noProof/>
              </w:rPr>
              <w:t>Modernizacja budynków oraz podwórza ul. Szpichlerna 7/9 (4.1.11.)</w:t>
            </w:r>
            <w:r w:rsidR="00E0130E" w:rsidRPr="00792C2B">
              <w:rPr>
                <w:rFonts w:ascii="Arial Narrow" w:hAnsi="Arial Narrow"/>
                <w:noProof/>
                <w:webHidden/>
              </w:rPr>
              <w:tab/>
            </w:r>
            <w:r w:rsidR="00E0130E" w:rsidRPr="005D6E56">
              <w:rPr>
                <w:rFonts w:asciiTheme="minorHAnsi" w:hAnsiTheme="minorHAnsi"/>
                <w:noProof/>
                <w:webHidden/>
              </w:rPr>
              <w:fldChar w:fldCharType="begin"/>
            </w:r>
            <w:r w:rsidR="00E0130E" w:rsidRPr="005D6E56">
              <w:rPr>
                <w:rFonts w:asciiTheme="minorHAnsi" w:hAnsiTheme="minorHAnsi"/>
                <w:noProof/>
                <w:webHidden/>
              </w:rPr>
              <w:instrText xml:space="preserve"> PAGEREF _Toc98099588 \h </w:instrText>
            </w:r>
            <w:r w:rsidR="00E0130E" w:rsidRPr="005D6E56">
              <w:rPr>
                <w:rFonts w:asciiTheme="minorHAnsi" w:hAnsiTheme="minorHAnsi"/>
                <w:noProof/>
                <w:webHidden/>
              </w:rPr>
            </w:r>
            <w:r w:rsidR="00E0130E" w:rsidRPr="005D6E56">
              <w:rPr>
                <w:rFonts w:asciiTheme="minorHAnsi" w:hAnsiTheme="minorHAnsi"/>
                <w:noProof/>
                <w:webHidden/>
              </w:rPr>
              <w:fldChar w:fldCharType="separate"/>
            </w:r>
            <w:r>
              <w:rPr>
                <w:rFonts w:asciiTheme="minorHAnsi" w:hAnsiTheme="minorHAnsi"/>
                <w:noProof/>
                <w:webHidden/>
              </w:rPr>
              <w:t>56</w:t>
            </w:r>
            <w:r w:rsidR="00E0130E" w:rsidRPr="005D6E56">
              <w:rPr>
                <w:rFonts w:asciiTheme="minorHAnsi" w:hAnsiTheme="minorHAnsi"/>
                <w:noProof/>
                <w:webHidden/>
              </w:rPr>
              <w:fldChar w:fldCharType="end"/>
            </w:r>
          </w:hyperlink>
        </w:p>
        <w:p w14:paraId="6B4F251B" w14:textId="558B0878" w:rsidR="00E0130E" w:rsidRPr="005D6E56" w:rsidRDefault="00622DF5" w:rsidP="005D6E56">
          <w:pPr>
            <w:pStyle w:val="Spistreci2"/>
            <w:spacing w:before="100" w:line="257" w:lineRule="auto"/>
            <w:ind w:left="221"/>
            <w:rPr>
              <w:rFonts w:ascii="Arial Narrow" w:hAnsi="Arial Narrow"/>
              <w:noProof/>
            </w:rPr>
          </w:pPr>
          <w:hyperlink w:anchor="_Toc98099589" w:history="1">
            <w:r w:rsidR="00E0130E" w:rsidRPr="00792C2B">
              <w:rPr>
                <w:rStyle w:val="Hipercze"/>
                <w:rFonts w:ascii="Arial Narrow" w:hAnsi="Arial Narrow"/>
                <w:noProof/>
              </w:rPr>
              <w:t>2.6</w:t>
            </w:r>
            <w:r w:rsidR="00D452FD" w:rsidRPr="00792C2B">
              <w:rPr>
                <w:rStyle w:val="Hipercze"/>
                <w:rFonts w:ascii="Arial Narrow" w:hAnsi="Arial Narrow"/>
                <w:noProof/>
              </w:rPr>
              <w:t>9</w:t>
            </w:r>
            <w:r w:rsidR="00E0130E" w:rsidRPr="00792C2B">
              <w:rPr>
                <w:rStyle w:val="Hipercze"/>
                <w:rFonts w:ascii="Arial Narrow" w:hAnsi="Arial Narrow"/>
                <w:noProof/>
              </w:rPr>
              <w:t>.</w:t>
            </w:r>
            <w:r w:rsidR="00E0130E" w:rsidRPr="00792C2B">
              <w:rPr>
                <w:rFonts w:ascii="Arial Narrow" w:eastAsiaTheme="minorEastAsia" w:hAnsi="Arial Narrow" w:cstheme="minorBidi"/>
                <w:noProof/>
                <w:lang w:eastAsia="pl-PL"/>
              </w:rPr>
              <w:tab/>
            </w:r>
            <w:r w:rsidR="00E0130E" w:rsidRPr="00792C2B">
              <w:rPr>
                <w:rStyle w:val="Hipercze"/>
                <w:rFonts w:ascii="Arial Narrow" w:hAnsi="Arial Narrow"/>
                <w:noProof/>
              </w:rPr>
              <w:t>Społeczne budownictwo czynszowe (4.1.12.)</w:t>
            </w:r>
            <w:r w:rsidR="00E0130E" w:rsidRPr="00792C2B">
              <w:rPr>
                <w:rFonts w:ascii="Arial Narrow" w:hAnsi="Arial Narrow"/>
                <w:noProof/>
                <w:webHidden/>
              </w:rPr>
              <w:tab/>
            </w:r>
            <w:r w:rsidR="00E0130E" w:rsidRPr="005D6E56">
              <w:rPr>
                <w:rFonts w:asciiTheme="minorHAnsi" w:hAnsiTheme="minorHAnsi"/>
                <w:noProof/>
                <w:webHidden/>
              </w:rPr>
              <w:fldChar w:fldCharType="begin"/>
            </w:r>
            <w:r w:rsidR="00E0130E" w:rsidRPr="005D6E56">
              <w:rPr>
                <w:rFonts w:asciiTheme="minorHAnsi" w:hAnsiTheme="minorHAnsi"/>
                <w:noProof/>
                <w:webHidden/>
              </w:rPr>
              <w:instrText xml:space="preserve"> PAGEREF _Toc98099589 \h </w:instrText>
            </w:r>
            <w:r w:rsidR="00E0130E" w:rsidRPr="005D6E56">
              <w:rPr>
                <w:rFonts w:asciiTheme="minorHAnsi" w:hAnsiTheme="minorHAnsi"/>
                <w:noProof/>
                <w:webHidden/>
              </w:rPr>
            </w:r>
            <w:r w:rsidR="00E0130E" w:rsidRPr="005D6E56">
              <w:rPr>
                <w:rFonts w:asciiTheme="minorHAnsi" w:hAnsiTheme="minorHAnsi"/>
                <w:noProof/>
                <w:webHidden/>
              </w:rPr>
              <w:fldChar w:fldCharType="separate"/>
            </w:r>
            <w:r>
              <w:rPr>
                <w:rFonts w:asciiTheme="minorHAnsi" w:hAnsiTheme="minorHAnsi"/>
                <w:noProof/>
                <w:webHidden/>
              </w:rPr>
              <w:t>57</w:t>
            </w:r>
            <w:r w:rsidR="00E0130E" w:rsidRPr="005D6E56">
              <w:rPr>
                <w:rFonts w:asciiTheme="minorHAnsi" w:hAnsiTheme="minorHAnsi"/>
                <w:noProof/>
                <w:webHidden/>
              </w:rPr>
              <w:fldChar w:fldCharType="end"/>
            </w:r>
          </w:hyperlink>
          <w:r w:rsidR="0015763F" w:rsidRPr="00792C2B">
            <w:rPr>
              <w:rFonts w:ascii="Arial Narrow" w:hAnsi="Arial Narrow"/>
              <w:noProof/>
            </w:rPr>
            <w:t xml:space="preserve"> </w:t>
          </w:r>
          <w:r w:rsidR="0015763F" w:rsidRPr="00792C2B">
            <w:rPr>
              <w:rFonts w:ascii="Arial Narrow" w:hAnsi="Arial Narrow"/>
              <w:noProof/>
            </w:rPr>
            <w:br/>
            <w:t xml:space="preserve">2.70.    </w:t>
          </w:r>
          <w:r w:rsidR="00792C2B" w:rsidRPr="00792C2B">
            <w:rPr>
              <w:rFonts w:ascii="Arial Narrow" w:hAnsi="Arial Narrow"/>
              <w:noProof/>
            </w:rPr>
            <w:t>Podsumowanie realizacji projektów w 2021 r…………………………………………………………………</w:t>
          </w:r>
          <w:r w:rsidR="00792C2B">
            <w:rPr>
              <w:rFonts w:ascii="Arial Narrow" w:hAnsi="Arial Narrow"/>
              <w:noProof/>
            </w:rPr>
            <w:t>.</w:t>
          </w:r>
          <w:r w:rsidR="00792C2B" w:rsidRPr="00792C2B">
            <w:rPr>
              <w:rFonts w:ascii="Arial Narrow" w:hAnsi="Arial Narrow"/>
              <w:noProof/>
            </w:rPr>
            <w:t>….</w:t>
          </w:r>
          <w:r w:rsidR="00792C2B" w:rsidRPr="005D6E56">
            <w:rPr>
              <w:rFonts w:asciiTheme="minorHAnsi" w:hAnsiTheme="minorHAnsi"/>
              <w:noProof/>
            </w:rPr>
            <w:t>72</w:t>
          </w:r>
          <w:hyperlink w:anchor="_Toc98099590" w:history="1"/>
        </w:p>
        <w:p w14:paraId="564F73A5" w14:textId="4F50C4E2" w:rsidR="00E0130E" w:rsidRPr="00792C2B" w:rsidRDefault="00622DF5">
          <w:pPr>
            <w:pStyle w:val="Spistreci1"/>
            <w:tabs>
              <w:tab w:val="left" w:pos="440"/>
              <w:tab w:val="right" w:leader="dot" w:pos="9394"/>
            </w:tabs>
            <w:rPr>
              <w:rFonts w:eastAsiaTheme="minorEastAsia" w:cstheme="minorBidi"/>
              <w:noProof/>
              <w:sz w:val="22"/>
              <w:lang w:eastAsia="pl-PL"/>
            </w:rPr>
          </w:pPr>
          <w:hyperlink w:anchor="_Toc98099591" w:history="1">
            <w:r w:rsidR="00E0130E" w:rsidRPr="00792C2B">
              <w:rPr>
                <w:rStyle w:val="Hipercze"/>
                <w:noProof/>
                <w:sz w:val="22"/>
              </w:rPr>
              <w:t>3.</w:t>
            </w:r>
            <w:r w:rsidR="00E0130E" w:rsidRPr="00792C2B">
              <w:rPr>
                <w:rFonts w:eastAsiaTheme="minorEastAsia" w:cstheme="minorBidi"/>
                <w:noProof/>
                <w:sz w:val="22"/>
                <w:lang w:eastAsia="pl-PL"/>
              </w:rPr>
              <w:tab/>
            </w:r>
            <w:r w:rsidR="00E0130E" w:rsidRPr="00792C2B">
              <w:rPr>
                <w:rStyle w:val="Hipercze"/>
                <w:noProof/>
                <w:sz w:val="22"/>
              </w:rPr>
              <w:t>Analiza realizacji celów poprzez wskaźniki</w:t>
            </w:r>
            <w:r w:rsidR="00E0130E" w:rsidRPr="00792C2B">
              <w:rPr>
                <w:noProof/>
                <w:webHidden/>
                <w:sz w:val="22"/>
              </w:rPr>
              <w:tab/>
            </w:r>
            <w:r w:rsidR="00E0130E" w:rsidRPr="005D6E56">
              <w:rPr>
                <w:rFonts w:asciiTheme="minorHAnsi" w:hAnsiTheme="minorHAnsi"/>
                <w:noProof/>
                <w:webHidden/>
                <w:sz w:val="22"/>
              </w:rPr>
              <w:fldChar w:fldCharType="begin"/>
            </w:r>
            <w:r w:rsidR="00E0130E" w:rsidRPr="005D6E56">
              <w:rPr>
                <w:rFonts w:asciiTheme="minorHAnsi" w:hAnsiTheme="minorHAnsi"/>
                <w:noProof/>
                <w:webHidden/>
                <w:sz w:val="22"/>
              </w:rPr>
              <w:instrText xml:space="preserve"> PAGEREF _Toc98099591 \h </w:instrText>
            </w:r>
            <w:r w:rsidR="00E0130E" w:rsidRPr="005D6E56">
              <w:rPr>
                <w:rFonts w:asciiTheme="minorHAnsi" w:hAnsiTheme="minorHAnsi"/>
                <w:noProof/>
                <w:webHidden/>
                <w:sz w:val="22"/>
              </w:rPr>
            </w:r>
            <w:r w:rsidR="00E0130E" w:rsidRPr="005D6E56">
              <w:rPr>
                <w:rFonts w:asciiTheme="minorHAnsi" w:hAnsiTheme="minorHAnsi"/>
                <w:noProof/>
                <w:webHidden/>
                <w:sz w:val="22"/>
              </w:rPr>
              <w:fldChar w:fldCharType="separate"/>
            </w:r>
            <w:r>
              <w:rPr>
                <w:rFonts w:asciiTheme="minorHAnsi" w:hAnsiTheme="minorHAnsi"/>
                <w:noProof/>
                <w:webHidden/>
                <w:sz w:val="22"/>
              </w:rPr>
              <w:t>75</w:t>
            </w:r>
            <w:r w:rsidR="00E0130E" w:rsidRPr="005D6E56">
              <w:rPr>
                <w:rFonts w:asciiTheme="minorHAnsi" w:hAnsiTheme="minorHAnsi"/>
                <w:noProof/>
                <w:webHidden/>
                <w:sz w:val="22"/>
              </w:rPr>
              <w:fldChar w:fldCharType="end"/>
            </w:r>
          </w:hyperlink>
        </w:p>
        <w:p w14:paraId="41145E14" w14:textId="108D8A67" w:rsidR="00E0130E" w:rsidRPr="00AB72F0" w:rsidRDefault="00622DF5">
          <w:pPr>
            <w:pStyle w:val="Spistreci1"/>
            <w:tabs>
              <w:tab w:val="left" w:pos="440"/>
              <w:tab w:val="right" w:leader="dot" w:pos="9394"/>
            </w:tabs>
            <w:rPr>
              <w:rFonts w:eastAsiaTheme="minorEastAsia" w:cstheme="minorBidi"/>
              <w:noProof/>
              <w:sz w:val="22"/>
              <w:lang w:eastAsia="pl-PL"/>
            </w:rPr>
          </w:pPr>
          <w:hyperlink w:anchor="_Toc98099592" w:history="1">
            <w:r w:rsidR="00E0130E" w:rsidRPr="00AB72F0">
              <w:rPr>
                <w:rStyle w:val="Hipercze"/>
                <w:noProof/>
                <w:sz w:val="22"/>
              </w:rPr>
              <w:t>4.</w:t>
            </w:r>
            <w:r w:rsidR="00E0130E" w:rsidRPr="00AB72F0">
              <w:rPr>
                <w:rFonts w:eastAsiaTheme="minorEastAsia" w:cstheme="minorBidi"/>
                <w:noProof/>
                <w:sz w:val="22"/>
                <w:lang w:eastAsia="pl-PL"/>
              </w:rPr>
              <w:tab/>
            </w:r>
            <w:r w:rsidR="00E0130E" w:rsidRPr="00AB72F0">
              <w:rPr>
                <w:rStyle w:val="Hipercze"/>
                <w:noProof/>
                <w:sz w:val="22"/>
              </w:rPr>
              <w:t>Działania wspierające realizację projektów rewitalizacyjnych</w:t>
            </w:r>
            <w:r w:rsidR="00E0130E" w:rsidRPr="00AB72F0">
              <w:rPr>
                <w:noProof/>
                <w:webHidden/>
                <w:sz w:val="22"/>
              </w:rPr>
              <w:tab/>
            </w:r>
            <w:r w:rsidR="00E0130E" w:rsidRPr="005D6E56">
              <w:rPr>
                <w:rFonts w:asciiTheme="minorHAnsi" w:hAnsiTheme="minorHAnsi"/>
                <w:noProof/>
                <w:webHidden/>
                <w:sz w:val="22"/>
              </w:rPr>
              <w:fldChar w:fldCharType="begin"/>
            </w:r>
            <w:r w:rsidR="00E0130E" w:rsidRPr="005D6E56">
              <w:rPr>
                <w:rFonts w:asciiTheme="minorHAnsi" w:hAnsiTheme="minorHAnsi"/>
                <w:noProof/>
                <w:webHidden/>
                <w:sz w:val="22"/>
              </w:rPr>
              <w:instrText xml:space="preserve"> PAGEREF _Toc98099592 \h </w:instrText>
            </w:r>
            <w:r w:rsidR="00E0130E" w:rsidRPr="005D6E56">
              <w:rPr>
                <w:rFonts w:asciiTheme="minorHAnsi" w:hAnsiTheme="minorHAnsi"/>
                <w:noProof/>
                <w:webHidden/>
                <w:sz w:val="22"/>
              </w:rPr>
            </w:r>
            <w:r w:rsidR="00E0130E" w:rsidRPr="005D6E56">
              <w:rPr>
                <w:rFonts w:asciiTheme="minorHAnsi" w:hAnsiTheme="minorHAnsi"/>
                <w:noProof/>
                <w:webHidden/>
                <w:sz w:val="22"/>
              </w:rPr>
              <w:fldChar w:fldCharType="separate"/>
            </w:r>
            <w:r>
              <w:rPr>
                <w:rFonts w:asciiTheme="minorHAnsi" w:hAnsiTheme="minorHAnsi"/>
                <w:noProof/>
                <w:webHidden/>
                <w:sz w:val="22"/>
              </w:rPr>
              <w:t>79</w:t>
            </w:r>
            <w:r w:rsidR="00E0130E" w:rsidRPr="005D6E56">
              <w:rPr>
                <w:rFonts w:asciiTheme="minorHAnsi" w:hAnsiTheme="minorHAnsi"/>
                <w:noProof/>
                <w:webHidden/>
                <w:sz w:val="22"/>
              </w:rPr>
              <w:fldChar w:fldCharType="end"/>
            </w:r>
          </w:hyperlink>
        </w:p>
        <w:p w14:paraId="4569F6A3" w14:textId="16CCE77A" w:rsidR="00E0130E" w:rsidRPr="00792C2B" w:rsidRDefault="00622DF5" w:rsidP="008F64C3">
          <w:pPr>
            <w:pStyle w:val="Spistreci2"/>
            <w:rPr>
              <w:rFonts w:ascii="Arial Narrow" w:eastAsiaTheme="minorEastAsia" w:hAnsi="Arial Narrow" w:cstheme="minorBidi"/>
              <w:noProof/>
              <w:lang w:eastAsia="pl-PL"/>
            </w:rPr>
          </w:pPr>
          <w:hyperlink w:anchor="_Toc98099593" w:history="1">
            <w:r w:rsidR="00E0130E" w:rsidRPr="00792C2B">
              <w:rPr>
                <w:rStyle w:val="Hipercze"/>
                <w:rFonts w:ascii="Arial Narrow" w:hAnsi="Arial Narrow"/>
                <w:noProof/>
              </w:rPr>
              <w:t>4.1.</w:t>
            </w:r>
            <w:r w:rsidR="00E0130E" w:rsidRPr="00792C2B">
              <w:rPr>
                <w:rFonts w:ascii="Arial Narrow" w:eastAsiaTheme="minorEastAsia" w:hAnsi="Arial Narrow" w:cstheme="minorBidi"/>
                <w:noProof/>
                <w:lang w:eastAsia="pl-PL"/>
              </w:rPr>
              <w:tab/>
            </w:r>
            <w:r w:rsidR="00E0130E" w:rsidRPr="00792C2B">
              <w:rPr>
                <w:rStyle w:val="Hipercze"/>
                <w:rFonts w:ascii="Arial Narrow" w:hAnsi="Arial Narrow"/>
                <w:noProof/>
              </w:rPr>
              <w:t>Komitet Rewitalizacji</w:t>
            </w:r>
            <w:r w:rsidR="00E0130E" w:rsidRPr="00792C2B">
              <w:rPr>
                <w:rFonts w:ascii="Arial Narrow" w:hAnsi="Arial Narrow"/>
                <w:noProof/>
                <w:webHidden/>
              </w:rPr>
              <w:tab/>
            </w:r>
            <w:r w:rsidR="00E0130E" w:rsidRPr="005D6E56">
              <w:rPr>
                <w:rFonts w:asciiTheme="minorHAnsi" w:hAnsiTheme="minorHAnsi"/>
                <w:noProof/>
                <w:webHidden/>
              </w:rPr>
              <w:fldChar w:fldCharType="begin"/>
            </w:r>
            <w:r w:rsidR="00E0130E" w:rsidRPr="005D6E56">
              <w:rPr>
                <w:rFonts w:asciiTheme="minorHAnsi" w:hAnsiTheme="minorHAnsi"/>
                <w:noProof/>
                <w:webHidden/>
              </w:rPr>
              <w:instrText xml:space="preserve"> PAGEREF _Toc98099593 \h </w:instrText>
            </w:r>
            <w:r w:rsidR="00E0130E" w:rsidRPr="005D6E56">
              <w:rPr>
                <w:rFonts w:asciiTheme="minorHAnsi" w:hAnsiTheme="minorHAnsi"/>
                <w:noProof/>
                <w:webHidden/>
              </w:rPr>
            </w:r>
            <w:r w:rsidR="00E0130E" w:rsidRPr="005D6E56">
              <w:rPr>
                <w:rFonts w:asciiTheme="minorHAnsi" w:hAnsiTheme="minorHAnsi"/>
                <w:noProof/>
                <w:webHidden/>
              </w:rPr>
              <w:fldChar w:fldCharType="separate"/>
            </w:r>
            <w:r>
              <w:rPr>
                <w:rFonts w:asciiTheme="minorHAnsi" w:hAnsiTheme="minorHAnsi"/>
                <w:noProof/>
                <w:webHidden/>
              </w:rPr>
              <w:t>79</w:t>
            </w:r>
            <w:r w:rsidR="00E0130E" w:rsidRPr="005D6E56">
              <w:rPr>
                <w:rFonts w:asciiTheme="minorHAnsi" w:hAnsiTheme="minorHAnsi"/>
                <w:noProof/>
                <w:webHidden/>
              </w:rPr>
              <w:fldChar w:fldCharType="end"/>
            </w:r>
          </w:hyperlink>
        </w:p>
        <w:p w14:paraId="0D27AF19" w14:textId="1648C434" w:rsidR="00E0130E" w:rsidRPr="00792C2B" w:rsidRDefault="00622DF5" w:rsidP="008F64C3">
          <w:pPr>
            <w:pStyle w:val="Spistreci2"/>
            <w:rPr>
              <w:rFonts w:ascii="Arial Narrow" w:eastAsiaTheme="minorEastAsia" w:hAnsi="Arial Narrow" w:cstheme="minorBidi"/>
              <w:noProof/>
              <w:lang w:eastAsia="pl-PL"/>
            </w:rPr>
          </w:pPr>
          <w:hyperlink w:anchor="_Toc98099594" w:history="1">
            <w:r w:rsidR="00E0130E" w:rsidRPr="00792C2B">
              <w:rPr>
                <w:rStyle w:val="Hipercze"/>
                <w:rFonts w:ascii="Arial Narrow" w:hAnsi="Arial Narrow"/>
                <w:noProof/>
              </w:rPr>
              <w:t>4.2.</w:t>
            </w:r>
            <w:r w:rsidR="00E0130E" w:rsidRPr="00792C2B">
              <w:rPr>
                <w:rFonts w:ascii="Arial Narrow" w:eastAsiaTheme="minorEastAsia" w:hAnsi="Arial Narrow" w:cstheme="minorBidi"/>
                <w:noProof/>
                <w:lang w:eastAsia="pl-PL"/>
              </w:rPr>
              <w:tab/>
            </w:r>
            <w:r w:rsidR="00792C2B" w:rsidRPr="00792C2B">
              <w:rPr>
                <w:rFonts w:ascii="Arial Narrow" w:eastAsiaTheme="minorEastAsia" w:hAnsi="Arial Narrow" w:cstheme="minorBidi"/>
                <w:noProof/>
                <w:lang w:eastAsia="pl-PL"/>
              </w:rPr>
              <w:t xml:space="preserve">Projekt </w:t>
            </w:r>
            <w:r w:rsidR="00E0130E" w:rsidRPr="00792C2B">
              <w:rPr>
                <w:rStyle w:val="Hipercze"/>
                <w:rFonts w:ascii="Arial Narrow" w:hAnsi="Arial Narrow"/>
                <w:noProof/>
              </w:rPr>
              <w:t>Latarnicy</w:t>
            </w:r>
            <w:r w:rsidR="00792C2B" w:rsidRPr="00792C2B">
              <w:rPr>
                <w:rStyle w:val="Hipercze"/>
                <w:rFonts w:ascii="Arial Narrow" w:hAnsi="Arial Narrow"/>
                <w:noProof/>
              </w:rPr>
              <w:t xml:space="preserve"> społeczni obszaru rewitalizacji </w:t>
            </w:r>
            <w:r w:rsidR="00E0130E" w:rsidRPr="00792C2B">
              <w:rPr>
                <w:rFonts w:ascii="Arial Narrow" w:hAnsi="Arial Narrow"/>
                <w:noProof/>
                <w:webHidden/>
              </w:rPr>
              <w:tab/>
            </w:r>
            <w:r w:rsidR="00E0130E" w:rsidRPr="005D6E56">
              <w:rPr>
                <w:rFonts w:asciiTheme="minorHAnsi" w:hAnsiTheme="minorHAnsi"/>
                <w:noProof/>
                <w:webHidden/>
              </w:rPr>
              <w:fldChar w:fldCharType="begin"/>
            </w:r>
            <w:r w:rsidR="00E0130E" w:rsidRPr="005D6E56">
              <w:rPr>
                <w:rFonts w:asciiTheme="minorHAnsi" w:hAnsiTheme="minorHAnsi"/>
                <w:noProof/>
                <w:webHidden/>
              </w:rPr>
              <w:instrText xml:space="preserve"> PAGEREF _Toc98099594 \h </w:instrText>
            </w:r>
            <w:r w:rsidR="00E0130E" w:rsidRPr="005D6E56">
              <w:rPr>
                <w:rFonts w:asciiTheme="minorHAnsi" w:hAnsiTheme="minorHAnsi"/>
                <w:noProof/>
                <w:webHidden/>
              </w:rPr>
            </w:r>
            <w:r w:rsidR="00E0130E" w:rsidRPr="005D6E56">
              <w:rPr>
                <w:rFonts w:asciiTheme="minorHAnsi" w:hAnsiTheme="minorHAnsi"/>
                <w:noProof/>
                <w:webHidden/>
              </w:rPr>
              <w:fldChar w:fldCharType="separate"/>
            </w:r>
            <w:r>
              <w:rPr>
                <w:rFonts w:asciiTheme="minorHAnsi" w:hAnsiTheme="minorHAnsi"/>
                <w:noProof/>
                <w:webHidden/>
              </w:rPr>
              <w:t>80</w:t>
            </w:r>
            <w:r w:rsidR="00E0130E" w:rsidRPr="005D6E56">
              <w:rPr>
                <w:rFonts w:asciiTheme="minorHAnsi" w:hAnsiTheme="minorHAnsi"/>
                <w:noProof/>
                <w:webHidden/>
              </w:rPr>
              <w:fldChar w:fldCharType="end"/>
            </w:r>
          </w:hyperlink>
        </w:p>
        <w:p w14:paraId="131DE838" w14:textId="742A02DF" w:rsidR="00E0130E" w:rsidRPr="00792C2B" w:rsidRDefault="00622DF5" w:rsidP="00F96BE5">
          <w:pPr>
            <w:pStyle w:val="Spistreci2"/>
            <w:rPr>
              <w:rFonts w:ascii="Arial Narrow" w:eastAsiaTheme="minorEastAsia" w:hAnsi="Arial Narrow" w:cstheme="minorBidi"/>
              <w:noProof/>
              <w:lang w:eastAsia="pl-PL"/>
            </w:rPr>
          </w:pPr>
          <w:hyperlink w:anchor="_Toc98099595" w:history="1">
            <w:r w:rsidR="00E0130E" w:rsidRPr="00792C2B">
              <w:rPr>
                <w:rStyle w:val="Hipercze"/>
                <w:rFonts w:ascii="Arial Narrow" w:hAnsi="Arial Narrow"/>
                <w:noProof/>
              </w:rPr>
              <w:t>4.3.</w:t>
            </w:r>
            <w:r w:rsidR="00E0130E" w:rsidRPr="00792C2B">
              <w:rPr>
                <w:rFonts w:ascii="Arial Narrow" w:eastAsiaTheme="minorEastAsia" w:hAnsi="Arial Narrow" w:cstheme="minorBidi"/>
                <w:noProof/>
                <w:lang w:eastAsia="pl-PL"/>
              </w:rPr>
              <w:tab/>
            </w:r>
            <w:r w:rsidR="00792C2B" w:rsidRPr="00792C2B">
              <w:rPr>
                <w:rFonts w:ascii="Arial Narrow" w:eastAsiaTheme="minorEastAsia" w:hAnsi="Arial Narrow" w:cstheme="minorBidi"/>
                <w:noProof/>
                <w:lang w:eastAsia="pl-PL"/>
              </w:rPr>
              <w:t xml:space="preserve">Projekt </w:t>
            </w:r>
            <w:r w:rsidR="00E0130E" w:rsidRPr="00792C2B">
              <w:rPr>
                <w:rStyle w:val="Hipercze"/>
                <w:rFonts w:ascii="Arial Narrow" w:hAnsi="Arial Narrow"/>
                <w:noProof/>
              </w:rPr>
              <w:t>Wzorcowa Rewitalizacja</w:t>
            </w:r>
            <w:r w:rsidR="00E0130E" w:rsidRPr="00792C2B">
              <w:rPr>
                <w:rFonts w:ascii="Arial Narrow" w:hAnsi="Arial Narrow"/>
                <w:noProof/>
                <w:webHidden/>
              </w:rPr>
              <w:tab/>
            </w:r>
            <w:r w:rsidR="00E0130E" w:rsidRPr="005D6E56">
              <w:rPr>
                <w:rFonts w:asciiTheme="minorHAnsi" w:hAnsiTheme="minorHAnsi"/>
                <w:noProof/>
                <w:webHidden/>
              </w:rPr>
              <w:fldChar w:fldCharType="begin"/>
            </w:r>
            <w:r w:rsidR="00E0130E" w:rsidRPr="005D6E56">
              <w:rPr>
                <w:rFonts w:asciiTheme="minorHAnsi" w:hAnsiTheme="minorHAnsi"/>
                <w:noProof/>
                <w:webHidden/>
              </w:rPr>
              <w:instrText xml:space="preserve"> PAGEREF _Toc98099595 \h </w:instrText>
            </w:r>
            <w:r w:rsidR="00E0130E" w:rsidRPr="005D6E56">
              <w:rPr>
                <w:rFonts w:asciiTheme="minorHAnsi" w:hAnsiTheme="minorHAnsi"/>
                <w:noProof/>
                <w:webHidden/>
              </w:rPr>
            </w:r>
            <w:r w:rsidR="00E0130E" w:rsidRPr="005D6E56">
              <w:rPr>
                <w:rFonts w:asciiTheme="minorHAnsi" w:hAnsiTheme="minorHAnsi"/>
                <w:noProof/>
                <w:webHidden/>
              </w:rPr>
              <w:fldChar w:fldCharType="separate"/>
            </w:r>
            <w:r>
              <w:rPr>
                <w:rFonts w:asciiTheme="minorHAnsi" w:hAnsiTheme="minorHAnsi"/>
                <w:noProof/>
                <w:webHidden/>
              </w:rPr>
              <w:t>80</w:t>
            </w:r>
            <w:r w:rsidR="00E0130E" w:rsidRPr="005D6E56">
              <w:rPr>
                <w:rFonts w:asciiTheme="minorHAnsi" w:hAnsiTheme="minorHAnsi"/>
                <w:noProof/>
                <w:webHidden/>
              </w:rPr>
              <w:fldChar w:fldCharType="end"/>
            </w:r>
          </w:hyperlink>
        </w:p>
        <w:p w14:paraId="1B05F714" w14:textId="323D7229" w:rsidR="00F96BE5" w:rsidRPr="00F96BE5" w:rsidRDefault="00F96BE5" w:rsidP="00F96BE5">
          <w:pPr>
            <w:rPr>
              <w:lang w:eastAsia="pl-PL"/>
            </w:rPr>
          </w:pPr>
          <w:r w:rsidRPr="00792C2B">
            <w:rPr>
              <w:rFonts w:ascii="Arial Narrow" w:hAnsi="Arial Narrow"/>
              <w:lang w:eastAsia="pl-PL"/>
            </w:rPr>
            <w:t>5.      Komunik</w:t>
          </w:r>
          <w:r w:rsidRPr="00F96BE5">
            <w:rPr>
              <w:rFonts w:ascii="Arial Narrow" w:hAnsi="Arial Narrow"/>
              <w:lang w:eastAsia="pl-PL"/>
            </w:rPr>
            <w:t>acja społeczna procesu rewitalizacji</w:t>
          </w:r>
          <w:r>
            <w:rPr>
              <w:rFonts w:ascii="Arial Narrow" w:hAnsi="Arial Narrow"/>
              <w:lang w:eastAsia="pl-PL"/>
            </w:rPr>
            <w:t>……………………………………………………………………</w:t>
          </w:r>
          <w:r w:rsidR="005D6E56">
            <w:rPr>
              <w:rFonts w:ascii="Arial Narrow" w:hAnsi="Arial Narrow"/>
              <w:lang w:eastAsia="pl-PL"/>
            </w:rPr>
            <w:t>……..</w:t>
          </w:r>
          <w:r w:rsidR="005D6E56" w:rsidRPr="005D6E56">
            <w:rPr>
              <w:rFonts w:asciiTheme="minorHAnsi" w:hAnsiTheme="minorHAnsi"/>
              <w:lang w:eastAsia="pl-PL"/>
            </w:rPr>
            <w:t>8</w:t>
          </w:r>
          <w:r w:rsidR="0034092A">
            <w:rPr>
              <w:rFonts w:asciiTheme="minorHAnsi" w:hAnsiTheme="minorHAnsi"/>
              <w:lang w:eastAsia="pl-PL"/>
            </w:rPr>
            <w:t>2</w:t>
          </w:r>
        </w:p>
        <w:p w14:paraId="7D62600A" w14:textId="1540EC95" w:rsidR="00E0130E" w:rsidRPr="00AB72F0" w:rsidRDefault="00622DF5">
          <w:pPr>
            <w:pStyle w:val="Spistreci1"/>
            <w:tabs>
              <w:tab w:val="left" w:pos="440"/>
              <w:tab w:val="right" w:leader="dot" w:pos="9394"/>
            </w:tabs>
            <w:rPr>
              <w:rFonts w:eastAsiaTheme="minorEastAsia" w:cstheme="minorBidi"/>
              <w:noProof/>
              <w:sz w:val="22"/>
              <w:lang w:eastAsia="pl-PL"/>
            </w:rPr>
          </w:pPr>
          <w:hyperlink w:anchor="_Toc98099597" w:history="1">
            <w:r w:rsidR="00F96BE5">
              <w:rPr>
                <w:rStyle w:val="Hipercze"/>
                <w:noProof/>
                <w:sz w:val="22"/>
              </w:rPr>
              <w:t>6</w:t>
            </w:r>
            <w:r w:rsidR="00E0130E" w:rsidRPr="00AB72F0">
              <w:rPr>
                <w:rStyle w:val="Hipercze"/>
                <w:noProof/>
                <w:sz w:val="22"/>
              </w:rPr>
              <w:t>.</w:t>
            </w:r>
            <w:r w:rsidR="00E0130E" w:rsidRPr="00AB72F0">
              <w:rPr>
                <w:rFonts w:eastAsiaTheme="minorEastAsia" w:cstheme="minorBidi"/>
                <w:noProof/>
                <w:sz w:val="22"/>
                <w:lang w:eastAsia="pl-PL"/>
              </w:rPr>
              <w:tab/>
            </w:r>
            <w:r w:rsidR="00E0130E" w:rsidRPr="00AB72F0">
              <w:rPr>
                <w:rStyle w:val="Hipercze"/>
                <w:noProof/>
                <w:sz w:val="22"/>
              </w:rPr>
              <w:t>Podsumowanie</w:t>
            </w:r>
            <w:r w:rsidR="00E0130E" w:rsidRPr="00AB72F0">
              <w:rPr>
                <w:noProof/>
                <w:webHidden/>
                <w:sz w:val="22"/>
              </w:rPr>
              <w:tab/>
            </w:r>
            <w:r w:rsidR="00E0130E" w:rsidRPr="005D6E56">
              <w:rPr>
                <w:rFonts w:asciiTheme="minorHAnsi" w:hAnsiTheme="minorHAnsi"/>
                <w:noProof/>
                <w:webHidden/>
                <w:sz w:val="22"/>
              </w:rPr>
              <w:fldChar w:fldCharType="begin"/>
            </w:r>
            <w:r w:rsidR="00E0130E" w:rsidRPr="005D6E56">
              <w:rPr>
                <w:rFonts w:asciiTheme="minorHAnsi" w:hAnsiTheme="minorHAnsi"/>
                <w:noProof/>
                <w:webHidden/>
                <w:sz w:val="22"/>
              </w:rPr>
              <w:instrText xml:space="preserve"> PAGEREF _Toc98099597 \h </w:instrText>
            </w:r>
            <w:r w:rsidR="00E0130E" w:rsidRPr="005D6E56">
              <w:rPr>
                <w:rFonts w:asciiTheme="minorHAnsi" w:hAnsiTheme="minorHAnsi"/>
                <w:noProof/>
                <w:webHidden/>
                <w:sz w:val="22"/>
              </w:rPr>
            </w:r>
            <w:r w:rsidR="00E0130E" w:rsidRPr="005D6E56">
              <w:rPr>
                <w:rFonts w:asciiTheme="minorHAnsi" w:hAnsiTheme="minorHAnsi"/>
                <w:noProof/>
                <w:webHidden/>
                <w:sz w:val="22"/>
              </w:rPr>
              <w:fldChar w:fldCharType="separate"/>
            </w:r>
            <w:r>
              <w:rPr>
                <w:rFonts w:asciiTheme="minorHAnsi" w:hAnsiTheme="minorHAnsi"/>
                <w:noProof/>
                <w:webHidden/>
                <w:sz w:val="22"/>
              </w:rPr>
              <w:t>87</w:t>
            </w:r>
            <w:r w:rsidR="00E0130E" w:rsidRPr="005D6E56">
              <w:rPr>
                <w:rFonts w:asciiTheme="minorHAnsi" w:hAnsiTheme="minorHAnsi"/>
                <w:noProof/>
                <w:webHidden/>
                <w:sz w:val="22"/>
              </w:rPr>
              <w:fldChar w:fldCharType="end"/>
            </w:r>
          </w:hyperlink>
        </w:p>
        <w:p w14:paraId="76F4A83B" w14:textId="279AF725" w:rsidR="00AE0036" w:rsidRPr="00AB72F0" w:rsidRDefault="003D5C62">
          <w:pPr>
            <w:rPr>
              <w:rFonts w:ascii="Arial Narrow" w:hAnsi="Arial Narrow"/>
              <w:b/>
              <w:bCs/>
              <w:color w:val="FF0000"/>
            </w:rPr>
          </w:pPr>
          <w:r w:rsidRPr="00AB72F0">
            <w:rPr>
              <w:rFonts w:ascii="Arial Narrow" w:hAnsi="Arial Narrow"/>
              <w:color w:val="FF0000"/>
            </w:rPr>
            <w:fldChar w:fldCharType="end"/>
          </w:r>
        </w:p>
      </w:sdtContent>
    </w:sdt>
    <w:p w14:paraId="761330A7" w14:textId="3C535B86" w:rsidR="002B0E77" w:rsidRPr="008145A8" w:rsidRDefault="002B0E77">
      <w:pPr>
        <w:rPr>
          <w:rFonts w:ascii="Arial Narrow" w:hAnsi="Arial Narrow"/>
          <w:b/>
          <w:bCs/>
          <w:color w:val="FF0000"/>
        </w:rPr>
      </w:pPr>
    </w:p>
    <w:p w14:paraId="64EAF247" w14:textId="26BC18C9" w:rsidR="002B0E77" w:rsidRPr="008145A8" w:rsidRDefault="002B0E77">
      <w:pPr>
        <w:rPr>
          <w:rFonts w:ascii="Arial Narrow" w:hAnsi="Arial Narrow"/>
          <w:b/>
          <w:bCs/>
          <w:color w:val="FF0000"/>
        </w:rPr>
      </w:pPr>
    </w:p>
    <w:p w14:paraId="190F99EF" w14:textId="39C3B1DA" w:rsidR="002B0E77" w:rsidRPr="008145A8" w:rsidRDefault="002B0E77">
      <w:pPr>
        <w:rPr>
          <w:rFonts w:ascii="Arial Narrow" w:hAnsi="Arial Narrow"/>
          <w:b/>
          <w:bCs/>
          <w:color w:val="FF0000"/>
        </w:rPr>
      </w:pPr>
    </w:p>
    <w:p w14:paraId="238AC766" w14:textId="3110E0FC" w:rsidR="002B0E77" w:rsidRPr="008145A8" w:rsidRDefault="002B0E77">
      <w:pPr>
        <w:rPr>
          <w:rFonts w:ascii="Arial Narrow" w:hAnsi="Arial Narrow"/>
          <w:b/>
          <w:bCs/>
          <w:color w:val="FF0000"/>
        </w:rPr>
      </w:pPr>
    </w:p>
    <w:p w14:paraId="6F93F0CC" w14:textId="7490A435" w:rsidR="002B0E77" w:rsidRPr="008145A8" w:rsidRDefault="002B0E77">
      <w:pPr>
        <w:rPr>
          <w:rFonts w:ascii="Arial Narrow" w:hAnsi="Arial Narrow"/>
          <w:b/>
          <w:bCs/>
          <w:color w:val="FF0000"/>
        </w:rPr>
      </w:pPr>
    </w:p>
    <w:p w14:paraId="6BF87F4F" w14:textId="7591D804" w:rsidR="002B0E77" w:rsidRPr="008145A8" w:rsidRDefault="002B0E77">
      <w:pPr>
        <w:rPr>
          <w:rFonts w:ascii="Arial Narrow" w:hAnsi="Arial Narrow"/>
          <w:b/>
          <w:bCs/>
          <w:color w:val="FF0000"/>
        </w:rPr>
      </w:pPr>
    </w:p>
    <w:p w14:paraId="7719140D" w14:textId="04C12423" w:rsidR="002B0E77" w:rsidRPr="008145A8" w:rsidRDefault="002B0E77">
      <w:pPr>
        <w:rPr>
          <w:rFonts w:ascii="Arial Narrow" w:hAnsi="Arial Narrow"/>
          <w:b/>
          <w:bCs/>
          <w:color w:val="FF0000"/>
        </w:rPr>
      </w:pPr>
    </w:p>
    <w:p w14:paraId="0093F6C2" w14:textId="3CE22440" w:rsidR="002B0E77" w:rsidRPr="008145A8" w:rsidRDefault="002B0E77">
      <w:pPr>
        <w:rPr>
          <w:rFonts w:ascii="Arial Narrow" w:hAnsi="Arial Narrow"/>
          <w:b/>
          <w:bCs/>
          <w:color w:val="FF0000"/>
        </w:rPr>
      </w:pPr>
    </w:p>
    <w:p w14:paraId="4A9591E7" w14:textId="15015FBA" w:rsidR="002B0E77" w:rsidRPr="008145A8" w:rsidRDefault="002B0E77">
      <w:pPr>
        <w:rPr>
          <w:rFonts w:ascii="Arial Narrow" w:hAnsi="Arial Narrow"/>
          <w:b/>
          <w:bCs/>
          <w:color w:val="FF0000"/>
        </w:rPr>
      </w:pPr>
    </w:p>
    <w:p w14:paraId="70C21392" w14:textId="7A419303" w:rsidR="002B0E77" w:rsidRPr="008145A8" w:rsidRDefault="002B0E77">
      <w:pPr>
        <w:rPr>
          <w:rFonts w:ascii="Arial Narrow" w:hAnsi="Arial Narrow"/>
          <w:b/>
          <w:bCs/>
          <w:color w:val="FF0000"/>
        </w:rPr>
      </w:pPr>
    </w:p>
    <w:p w14:paraId="40B1C935" w14:textId="7A5112DF" w:rsidR="002B0E77" w:rsidRPr="008145A8" w:rsidRDefault="002B0E77">
      <w:pPr>
        <w:rPr>
          <w:rFonts w:ascii="Arial Narrow" w:hAnsi="Arial Narrow"/>
          <w:b/>
          <w:bCs/>
          <w:color w:val="FF0000"/>
        </w:rPr>
      </w:pPr>
    </w:p>
    <w:p w14:paraId="134DF2BF" w14:textId="3E517AC4" w:rsidR="002B0E77" w:rsidRPr="008145A8" w:rsidRDefault="002B0E77">
      <w:pPr>
        <w:rPr>
          <w:rFonts w:ascii="Arial Narrow" w:hAnsi="Arial Narrow"/>
          <w:b/>
          <w:bCs/>
          <w:color w:val="FF0000"/>
        </w:rPr>
      </w:pPr>
    </w:p>
    <w:p w14:paraId="56DF7ED4" w14:textId="31A579C4" w:rsidR="002B0E77" w:rsidRPr="008145A8" w:rsidRDefault="002B0E77">
      <w:pPr>
        <w:rPr>
          <w:rFonts w:ascii="Arial Narrow" w:hAnsi="Arial Narrow"/>
          <w:b/>
          <w:bCs/>
          <w:color w:val="FF0000"/>
        </w:rPr>
      </w:pPr>
    </w:p>
    <w:p w14:paraId="343D1E88" w14:textId="73B3DFD7" w:rsidR="002B0E77" w:rsidRPr="008145A8" w:rsidRDefault="002B0E77">
      <w:pPr>
        <w:rPr>
          <w:rFonts w:ascii="Arial Narrow" w:hAnsi="Arial Narrow"/>
          <w:b/>
          <w:bCs/>
          <w:color w:val="FF0000"/>
        </w:rPr>
      </w:pPr>
    </w:p>
    <w:p w14:paraId="569F2D5F" w14:textId="0C904053" w:rsidR="002B0E77" w:rsidRPr="008145A8" w:rsidRDefault="002B0E77">
      <w:pPr>
        <w:rPr>
          <w:rFonts w:ascii="Arial Narrow" w:hAnsi="Arial Narrow"/>
          <w:b/>
          <w:bCs/>
          <w:color w:val="FF0000"/>
        </w:rPr>
      </w:pPr>
    </w:p>
    <w:p w14:paraId="6F283BC1" w14:textId="77777777" w:rsidR="002B0E77" w:rsidRPr="008145A8" w:rsidRDefault="002B0E77">
      <w:pPr>
        <w:rPr>
          <w:rFonts w:ascii="Arial Narrow" w:hAnsi="Arial Narrow"/>
          <w:color w:val="FF0000"/>
        </w:rPr>
      </w:pPr>
    </w:p>
    <w:p w14:paraId="723E74EE" w14:textId="5EDA733E" w:rsidR="00B07A30" w:rsidRPr="00C532A2" w:rsidRDefault="00B07A30" w:rsidP="006D07E4">
      <w:pPr>
        <w:pStyle w:val="Nagwek1"/>
        <w:numPr>
          <w:ilvl w:val="0"/>
          <w:numId w:val="19"/>
        </w:numPr>
        <w:rPr>
          <w:color w:val="000000" w:themeColor="text1"/>
          <w:szCs w:val="24"/>
        </w:rPr>
      </w:pPr>
      <w:bookmarkStart w:id="2" w:name="_Toc98099526"/>
      <w:r w:rsidRPr="00C532A2">
        <w:rPr>
          <w:color w:val="000000" w:themeColor="text1"/>
        </w:rPr>
        <w:lastRenderedPageBreak/>
        <w:t>Wprowadzenie</w:t>
      </w:r>
      <w:bookmarkEnd w:id="2"/>
    </w:p>
    <w:p w14:paraId="6118CED0" w14:textId="2C0F2770" w:rsidR="0078658D" w:rsidRPr="00C532A2" w:rsidRDefault="00F1539E" w:rsidP="00C532A2">
      <w:pPr>
        <w:pStyle w:val="Tekstpodstawowy"/>
        <w:spacing w:after="0" w:line="257" w:lineRule="auto"/>
        <w:ind w:firstLine="708"/>
        <w:jc w:val="both"/>
        <w:rPr>
          <w:rFonts w:ascii="Arial Narrow" w:hAnsi="Arial Narrow"/>
          <w:color w:val="000000" w:themeColor="text1"/>
          <w:sz w:val="24"/>
          <w:szCs w:val="24"/>
        </w:rPr>
      </w:pPr>
      <w:bookmarkStart w:id="3" w:name="docs-internal-guid-8dbf0cb2-7fff-a4c9-9d"/>
      <w:bookmarkEnd w:id="3"/>
      <w:r w:rsidRPr="00C532A2">
        <w:rPr>
          <w:rFonts w:ascii="Arial Narrow" w:hAnsi="Arial Narrow"/>
          <w:color w:val="000000" w:themeColor="text1"/>
          <w:sz w:val="24"/>
          <w:szCs w:val="24"/>
        </w:rPr>
        <w:t xml:space="preserve">Gminny Program Rewitalizacji Miasta Włocławek na lata 2018-2028 przyjęty uchwałą </w:t>
      </w:r>
      <w:r w:rsidR="00C532A2" w:rsidRPr="00C532A2">
        <w:rPr>
          <w:rFonts w:ascii="Arial Narrow" w:hAnsi="Arial Narrow"/>
          <w:color w:val="000000" w:themeColor="text1"/>
          <w:sz w:val="24"/>
          <w:szCs w:val="24"/>
        </w:rPr>
        <w:br/>
        <w:t xml:space="preserve">nr XLVI/91/2018 </w:t>
      </w:r>
      <w:r w:rsidRPr="00C532A2">
        <w:rPr>
          <w:rFonts w:ascii="Arial Narrow" w:hAnsi="Arial Narrow"/>
          <w:color w:val="000000" w:themeColor="text1"/>
          <w:sz w:val="24"/>
          <w:szCs w:val="24"/>
        </w:rPr>
        <w:t xml:space="preserve">Rady Miasta Włocławek </w:t>
      </w:r>
      <w:r w:rsidR="003E0747" w:rsidRPr="00C532A2">
        <w:rPr>
          <w:rFonts w:ascii="Arial Narrow" w:hAnsi="Arial Narrow"/>
          <w:color w:val="000000" w:themeColor="text1"/>
          <w:sz w:val="24"/>
          <w:szCs w:val="24"/>
        </w:rPr>
        <w:t>w</w:t>
      </w:r>
      <w:r w:rsidRPr="00C532A2">
        <w:rPr>
          <w:rFonts w:ascii="Arial Narrow" w:hAnsi="Arial Narrow"/>
          <w:color w:val="000000" w:themeColor="text1"/>
          <w:sz w:val="24"/>
          <w:szCs w:val="24"/>
        </w:rPr>
        <w:t xml:space="preserve"> dni</w:t>
      </w:r>
      <w:r w:rsidR="003E0747" w:rsidRPr="00C532A2">
        <w:rPr>
          <w:rFonts w:ascii="Arial Narrow" w:hAnsi="Arial Narrow"/>
          <w:color w:val="000000" w:themeColor="text1"/>
          <w:sz w:val="24"/>
          <w:szCs w:val="24"/>
        </w:rPr>
        <w:t>u</w:t>
      </w:r>
      <w:r w:rsidRPr="00C532A2">
        <w:rPr>
          <w:rFonts w:ascii="Arial Narrow" w:hAnsi="Arial Narrow"/>
          <w:color w:val="000000" w:themeColor="text1"/>
          <w:sz w:val="24"/>
          <w:szCs w:val="24"/>
        </w:rPr>
        <w:t xml:space="preserve"> 17 lipca 2018 r.</w:t>
      </w:r>
      <w:r w:rsidR="00532F82" w:rsidRPr="00C532A2">
        <w:rPr>
          <w:rFonts w:ascii="Arial Narrow" w:hAnsi="Arial Narrow"/>
          <w:color w:val="000000" w:themeColor="text1"/>
          <w:sz w:val="24"/>
          <w:szCs w:val="24"/>
        </w:rPr>
        <w:t xml:space="preserve"> </w:t>
      </w:r>
      <w:r w:rsidR="00C532A2" w:rsidRPr="00C532A2">
        <w:rPr>
          <w:rFonts w:ascii="Arial Narrow" w:hAnsi="Arial Narrow"/>
          <w:color w:val="000000" w:themeColor="text1"/>
          <w:sz w:val="24"/>
          <w:szCs w:val="24"/>
        </w:rPr>
        <w:t xml:space="preserve">i </w:t>
      </w:r>
      <w:bookmarkStart w:id="4" w:name="_Hlk98121894"/>
      <w:r w:rsidR="00C532A2" w:rsidRPr="00C532A2">
        <w:rPr>
          <w:rFonts w:ascii="Arial Narrow" w:hAnsi="Arial Narrow"/>
          <w:color w:val="000000" w:themeColor="text1"/>
          <w:sz w:val="24"/>
          <w:szCs w:val="24"/>
        </w:rPr>
        <w:t xml:space="preserve">zmieniony uchwałą nr XL/127/2021 Rady Miasta Włocławek w dniu 26 października 2021 r. </w:t>
      </w:r>
      <w:bookmarkEnd w:id="4"/>
      <w:r w:rsidR="006649DB" w:rsidRPr="00C532A2">
        <w:rPr>
          <w:rFonts w:ascii="Arial Narrow" w:hAnsi="Arial Narrow"/>
          <w:color w:val="000000" w:themeColor="text1"/>
          <w:sz w:val="24"/>
          <w:szCs w:val="24"/>
        </w:rPr>
        <w:t xml:space="preserve">jest systemem wielu zintegrowanych działań </w:t>
      </w:r>
      <w:r w:rsidR="00C532A2" w:rsidRPr="00C532A2">
        <w:rPr>
          <w:rFonts w:ascii="Arial Narrow" w:hAnsi="Arial Narrow"/>
          <w:color w:val="000000" w:themeColor="text1"/>
          <w:sz w:val="24"/>
          <w:szCs w:val="24"/>
        </w:rPr>
        <w:br/>
      </w:r>
      <w:r w:rsidR="006649DB" w:rsidRPr="00C532A2">
        <w:rPr>
          <w:rFonts w:ascii="Arial Narrow" w:hAnsi="Arial Narrow"/>
          <w:color w:val="000000" w:themeColor="text1"/>
          <w:sz w:val="24"/>
          <w:szCs w:val="24"/>
        </w:rPr>
        <w:t>o zróżnicowanym charakterze, służących wyprowadzeniu obszaru rewitaliz</w:t>
      </w:r>
      <w:r w:rsidR="002049A2" w:rsidRPr="00C532A2">
        <w:rPr>
          <w:rFonts w:ascii="Arial Narrow" w:hAnsi="Arial Narrow"/>
          <w:color w:val="000000" w:themeColor="text1"/>
          <w:sz w:val="24"/>
          <w:szCs w:val="24"/>
        </w:rPr>
        <w:t>acji</w:t>
      </w:r>
      <w:r w:rsidR="006649DB" w:rsidRPr="00C532A2">
        <w:rPr>
          <w:rFonts w:ascii="Arial Narrow" w:hAnsi="Arial Narrow"/>
          <w:color w:val="000000" w:themeColor="text1"/>
          <w:sz w:val="24"/>
          <w:szCs w:val="24"/>
        </w:rPr>
        <w:t xml:space="preserve"> Śródmieścia ze stanu kryzysowego poprzez osiągnięcie wyznaczonych w nim czterech celów strategicznych.</w:t>
      </w:r>
    </w:p>
    <w:p w14:paraId="6E425289" w14:textId="7008761D" w:rsidR="0078658D" w:rsidRPr="008145A8" w:rsidRDefault="0078658D" w:rsidP="00AE0036">
      <w:pPr>
        <w:pStyle w:val="Tekstpodstawowy"/>
        <w:spacing w:after="0" w:line="257" w:lineRule="auto"/>
        <w:ind w:firstLine="708"/>
        <w:jc w:val="both"/>
        <w:rPr>
          <w:rFonts w:ascii="Arial Narrow" w:hAnsi="Arial Narrow"/>
          <w:color w:val="FF0000"/>
          <w:sz w:val="10"/>
          <w:szCs w:val="10"/>
        </w:rPr>
      </w:pPr>
    </w:p>
    <w:p w14:paraId="0165398D" w14:textId="4BFFBABA" w:rsidR="0078658D" w:rsidRPr="008145A8" w:rsidRDefault="004E3968" w:rsidP="00BC6EAD">
      <w:pPr>
        <w:pStyle w:val="Tekstpodstawowy"/>
        <w:spacing w:after="0" w:line="257" w:lineRule="auto"/>
        <w:ind w:firstLine="708"/>
        <w:jc w:val="both"/>
        <w:rPr>
          <w:rFonts w:ascii="Arial Narrow" w:hAnsi="Arial Narrow"/>
          <w:color w:val="FF0000"/>
          <w:sz w:val="24"/>
          <w:szCs w:val="24"/>
        </w:rPr>
      </w:pPr>
      <w:r w:rsidRPr="008145A8">
        <w:rPr>
          <w:noProof/>
          <w:color w:val="FF0000"/>
          <w:lang w:eastAsia="pl-PL"/>
        </w:rPr>
        <w:drawing>
          <wp:anchor distT="0" distB="0" distL="114300" distR="114300" simplePos="0" relativeHeight="251688960" behindDoc="1" locked="0" layoutInCell="1" allowOverlap="1" wp14:anchorId="10C1E4C7" wp14:editId="20E6BA2A">
            <wp:simplePos x="0" y="0"/>
            <wp:positionH relativeFrom="column">
              <wp:posOffset>910590</wp:posOffset>
            </wp:positionH>
            <wp:positionV relativeFrom="paragraph">
              <wp:posOffset>318770</wp:posOffset>
            </wp:positionV>
            <wp:extent cx="4624705" cy="6469380"/>
            <wp:effectExtent l="0" t="0" r="4445" b="762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624705" cy="646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279" w:rsidRPr="008145A8">
        <w:rPr>
          <w:noProof/>
          <w:color w:val="FF0000"/>
          <w:lang w:eastAsia="pl-PL"/>
        </w:rPr>
        <mc:AlternateContent>
          <mc:Choice Requires="wps">
            <w:drawing>
              <wp:anchor distT="0" distB="0" distL="114300" distR="114300" simplePos="0" relativeHeight="251669504" behindDoc="0" locked="0" layoutInCell="1" allowOverlap="1" wp14:anchorId="0E3E43CB" wp14:editId="1F349446">
                <wp:simplePos x="0" y="0"/>
                <wp:positionH relativeFrom="column">
                  <wp:posOffset>859155</wp:posOffset>
                </wp:positionH>
                <wp:positionV relativeFrom="paragraph">
                  <wp:posOffset>74942</wp:posOffset>
                </wp:positionV>
                <wp:extent cx="4485640" cy="198120"/>
                <wp:effectExtent l="0" t="0" r="0" b="0"/>
                <wp:wrapSquare wrapText="bothSides"/>
                <wp:docPr id="9" name="Pole tekstowe 9"/>
                <wp:cNvGraphicFramePr/>
                <a:graphic xmlns:a="http://schemas.openxmlformats.org/drawingml/2006/main">
                  <a:graphicData uri="http://schemas.microsoft.com/office/word/2010/wordprocessingShape">
                    <wps:wsp>
                      <wps:cNvSpPr txBox="1"/>
                      <wps:spPr>
                        <a:xfrm>
                          <a:off x="0" y="0"/>
                          <a:ext cx="4485640" cy="198120"/>
                        </a:xfrm>
                        <a:prstGeom prst="rect">
                          <a:avLst/>
                        </a:prstGeom>
                        <a:solidFill>
                          <a:prstClr val="white"/>
                        </a:solidFill>
                        <a:ln>
                          <a:noFill/>
                        </a:ln>
                      </wps:spPr>
                      <wps:txbx>
                        <w:txbxContent>
                          <w:p w14:paraId="02BD72A3" w14:textId="1BBF72E7" w:rsidR="00393682" w:rsidRPr="004C3279" w:rsidRDefault="00393682" w:rsidP="00DE392E">
                            <w:pPr>
                              <w:pStyle w:val="Legenda"/>
                              <w:rPr>
                                <w:rFonts w:ascii="Arial Narrow" w:eastAsia="SimSun" w:hAnsi="Arial Narrow" w:cs="Tahoma"/>
                                <w:i w:val="0"/>
                                <w:noProof/>
                                <w:color w:val="000000" w:themeColor="text1"/>
                                <w:sz w:val="24"/>
                                <w:szCs w:val="20"/>
                                <w:lang w:val="pl-PL" w:eastAsia="ar-SA"/>
                              </w:rPr>
                            </w:pPr>
                            <w:bookmarkStart w:id="5" w:name="_Toc35808518"/>
                            <w:r w:rsidRPr="004C3279">
                              <w:rPr>
                                <w:rFonts w:ascii="Arial Narrow" w:hAnsi="Arial Narrow"/>
                                <w:i w:val="0"/>
                                <w:color w:val="000000" w:themeColor="text1"/>
                                <w:sz w:val="24"/>
                                <w:szCs w:val="20"/>
                              </w:rPr>
                              <w:t xml:space="preserve">Rycina </w:t>
                            </w:r>
                            <w:r w:rsidRPr="004C3279">
                              <w:rPr>
                                <w:rFonts w:ascii="Arial Narrow" w:hAnsi="Arial Narrow"/>
                                <w:i w:val="0"/>
                                <w:color w:val="000000" w:themeColor="text1"/>
                                <w:sz w:val="24"/>
                                <w:szCs w:val="20"/>
                              </w:rPr>
                              <w:fldChar w:fldCharType="begin"/>
                            </w:r>
                            <w:r w:rsidRPr="004C3279">
                              <w:rPr>
                                <w:rFonts w:ascii="Arial Narrow" w:hAnsi="Arial Narrow"/>
                                <w:i w:val="0"/>
                                <w:color w:val="000000" w:themeColor="text1"/>
                                <w:sz w:val="24"/>
                                <w:szCs w:val="20"/>
                              </w:rPr>
                              <w:instrText xml:space="preserve"> SEQ Rycina \* ARABIC </w:instrText>
                            </w:r>
                            <w:r w:rsidRPr="004C3279">
                              <w:rPr>
                                <w:rFonts w:ascii="Arial Narrow" w:hAnsi="Arial Narrow"/>
                                <w:i w:val="0"/>
                                <w:color w:val="000000" w:themeColor="text1"/>
                                <w:sz w:val="24"/>
                                <w:szCs w:val="20"/>
                              </w:rPr>
                              <w:fldChar w:fldCharType="separate"/>
                            </w:r>
                            <w:r w:rsidR="00622DF5">
                              <w:rPr>
                                <w:rFonts w:ascii="Arial Narrow" w:hAnsi="Arial Narrow"/>
                                <w:i w:val="0"/>
                                <w:noProof/>
                                <w:color w:val="000000" w:themeColor="text1"/>
                                <w:sz w:val="24"/>
                                <w:szCs w:val="20"/>
                              </w:rPr>
                              <w:t>1</w:t>
                            </w:r>
                            <w:r w:rsidRPr="004C3279">
                              <w:rPr>
                                <w:rFonts w:ascii="Arial Narrow" w:hAnsi="Arial Narrow"/>
                                <w:i w:val="0"/>
                                <w:noProof/>
                                <w:color w:val="000000" w:themeColor="text1"/>
                                <w:sz w:val="24"/>
                                <w:szCs w:val="20"/>
                              </w:rPr>
                              <w:fldChar w:fldCharType="end"/>
                            </w:r>
                            <w:r w:rsidRPr="004C3279">
                              <w:rPr>
                                <w:rFonts w:ascii="Arial Narrow" w:hAnsi="Arial Narrow"/>
                                <w:i w:val="0"/>
                                <w:noProof/>
                                <w:color w:val="000000" w:themeColor="text1"/>
                                <w:sz w:val="24"/>
                                <w:szCs w:val="20"/>
                                <w:lang w:val="pl-PL"/>
                              </w:rPr>
                              <w:t>.</w:t>
                            </w:r>
                            <w:r w:rsidRPr="004C3279">
                              <w:rPr>
                                <w:rFonts w:ascii="Arial Narrow" w:hAnsi="Arial Narrow"/>
                                <w:i w:val="0"/>
                                <w:color w:val="000000" w:themeColor="text1"/>
                                <w:sz w:val="36"/>
                                <w:szCs w:val="28"/>
                              </w:rPr>
                              <w:t xml:space="preserve"> </w:t>
                            </w:r>
                            <w:r w:rsidRPr="004C3279">
                              <w:rPr>
                                <w:rFonts w:ascii="Arial Narrow" w:hAnsi="Arial Narrow"/>
                                <w:i w:val="0"/>
                                <w:color w:val="000000" w:themeColor="text1"/>
                                <w:sz w:val="24"/>
                                <w:szCs w:val="20"/>
                              </w:rPr>
                              <w:t>Granice obszaru rewitalizacji objętego Specjalną Strefą Rewitalizacji</w:t>
                            </w:r>
                            <w:bookmarkEnd w:id="5"/>
                            <w:r w:rsidRPr="004C3279">
                              <w:rPr>
                                <w:rFonts w:ascii="Arial Narrow" w:hAnsi="Arial Narrow"/>
                                <w:i w:val="0"/>
                                <w:color w:val="000000" w:themeColor="text1"/>
                                <w:sz w:val="24"/>
                                <w:szCs w:val="20"/>
                                <w:lang w:val="pl-P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E43CB" id="_x0000_t202" coordsize="21600,21600" o:spt="202" path="m,l,21600r21600,l21600,xe">
                <v:stroke joinstyle="miter"/>
                <v:path gradientshapeok="t" o:connecttype="rect"/>
              </v:shapetype>
              <v:shape id="Pole tekstowe 9" o:spid="_x0000_s1026" type="#_x0000_t202" style="position:absolute;left:0;text-align:left;margin-left:67.65pt;margin-top:5.9pt;width:353.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" stroked="f">
                <v:textbox inset="0,0,0,0">
                  <w:txbxContent>
                    <w:p w14:paraId="02BD72A3" w14:textId="1BBF72E7" w:rsidR="00393682" w:rsidRPr="004C3279" w:rsidRDefault="00393682" w:rsidP="00DE392E">
                      <w:pPr>
                        <w:pStyle w:val="Legenda"/>
                        <w:rPr>
                          <w:rFonts w:ascii="Arial Narrow" w:eastAsia="SimSun" w:hAnsi="Arial Narrow" w:cs="Tahoma"/>
                          <w:i w:val="0"/>
                          <w:noProof/>
                          <w:color w:val="000000" w:themeColor="text1"/>
                          <w:sz w:val="24"/>
                          <w:szCs w:val="20"/>
                          <w:lang w:val="pl-PL" w:eastAsia="ar-SA"/>
                        </w:rPr>
                      </w:pPr>
                      <w:bookmarkStart w:id="6" w:name="_Toc35808518"/>
                      <w:r w:rsidRPr="004C3279">
                        <w:rPr>
                          <w:rFonts w:ascii="Arial Narrow" w:hAnsi="Arial Narrow"/>
                          <w:i w:val="0"/>
                          <w:color w:val="000000" w:themeColor="text1"/>
                          <w:sz w:val="24"/>
                          <w:szCs w:val="20"/>
                        </w:rPr>
                        <w:t xml:space="preserve">Rycina </w:t>
                      </w:r>
                      <w:r w:rsidRPr="004C3279">
                        <w:rPr>
                          <w:rFonts w:ascii="Arial Narrow" w:hAnsi="Arial Narrow"/>
                          <w:i w:val="0"/>
                          <w:color w:val="000000" w:themeColor="text1"/>
                          <w:sz w:val="24"/>
                          <w:szCs w:val="20"/>
                        </w:rPr>
                        <w:fldChar w:fldCharType="begin"/>
                      </w:r>
                      <w:r w:rsidRPr="004C3279">
                        <w:rPr>
                          <w:rFonts w:ascii="Arial Narrow" w:hAnsi="Arial Narrow"/>
                          <w:i w:val="0"/>
                          <w:color w:val="000000" w:themeColor="text1"/>
                          <w:sz w:val="24"/>
                          <w:szCs w:val="20"/>
                        </w:rPr>
                        <w:instrText xml:space="preserve"> SEQ Rycina \* ARABIC </w:instrText>
                      </w:r>
                      <w:r w:rsidRPr="004C3279">
                        <w:rPr>
                          <w:rFonts w:ascii="Arial Narrow" w:hAnsi="Arial Narrow"/>
                          <w:i w:val="0"/>
                          <w:color w:val="000000" w:themeColor="text1"/>
                          <w:sz w:val="24"/>
                          <w:szCs w:val="20"/>
                        </w:rPr>
                        <w:fldChar w:fldCharType="separate"/>
                      </w:r>
                      <w:r w:rsidR="00622DF5">
                        <w:rPr>
                          <w:rFonts w:ascii="Arial Narrow" w:hAnsi="Arial Narrow"/>
                          <w:i w:val="0"/>
                          <w:noProof/>
                          <w:color w:val="000000" w:themeColor="text1"/>
                          <w:sz w:val="24"/>
                          <w:szCs w:val="20"/>
                        </w:rPr>
                        <w:t>1</w:t>
                      </w:r>
                      <w:r w:rsidRPr="004C3279">
                        <w:rPr>
                          <w:rFonts w:ascii="Arial Narrow" w:hAnsi="Arial Narrow"/>
                          <w:i w:val="0"/>
                          <w:noProof/>
                          <w:color w:val="000000" w:themeColor="text1"/>
                          <w:sz w:val="24"/>
                          <w:szCs w:val="20"/>
                        </w:rPr>
                        <w:fldChar w:fldCharType="end"/>
                      </w:r>
                      <w:r w:rsidRPr="004C3279">
                        <w:rPr>
                          <w:rFonts w:ascii="Arial Narrow" w:hAnsi="Arial Narrow"/>
                          <w:i w:val="0"/>
                          <w:noProof/>
                          <w:color w:val="000000" w:themeColor="text1"/>
                          <w:sz w:val="24"/>
                          <w:szCs w:val="20"/>
                          <w:lang w:val="pl-PL"/>
                        </w:rPr>
                        <w:t>.</w:t>
                      </w:r>
                      <w:r w:rsidRPr="004C3279">
                        <w:rPr>
                          <w:rFonts w:ascii="Arial Narrow" w:hAnsi="Arial Narrow"/>
                          <w:i w:val="0"/>
                          <w:color w:val="000000" w:themeColor="text1"/>
                          <w:sz w:val="36"/>
                          <w:szCs w:val="28"/>
                        </w:rPr>
                        <w:t xml:space="preserve"> </w:t>
                      </w:r>
                      <w:r w:rsidRPr="004C3279">
                        <w:rPr>
                          <w:rFonts w:ascii="Arial Narrow" w:hAnsi="Arial Narrow"/>
                          <w:i w:val="0"/>
                          <w:color w:val="000000" w:themeColor="text1"/>
                          <w:sz w:val="24"/>
                          <w:szCs w:val="20"/>
                        </w:rPr>
                        <w:t>Granice obszaru rewitalizacji objętego Specjalną Strefą Rewitalizacji</w:t>
                      </w:r>
                      <w:bookmarkEnd w:id="6"/>
                      <w:r w:rsidRPr="004C3279">
                        <w:rPr>
                          <w:rFonts w:ascii="Arial Narrow" w:hAnsi="Arial Narrow"/>
                          <w:i w:val="0"/>
                          <w:color w:val="000000" w:themeColor="text1"/>
                          <w:sz w:val="24"/>
                          <w:szCs w:val="20"/>
                          <w:lang w:val="pl-PL"/>
                        </w:rPr>
                        <w:t xml:space="preserve"> </w:t>
                      </w:r>
                    </w:p>
                  </w:txbxContent>
                </v:textbox>
                <w10:wrap type="square"/>
              </v:shape>
            </w:pict>
          </mc:Fallback>
        </mc:AlternateContent>
      </w:r>
    </w:p>
    <w:p w14:paraId="743641A7" w14:textId="53C87FFD" w:rsidR="009D3B05" w:rsidRPr="00C532A2" w:rsidRDefault="004C3279" w:rsidP="004C3279">
      <w:pPr>
        <w:pStyle w:val="Tekstpodstawowy"/>
        <w:spacing w:after="0" w:line="257" w:lineRule="auto"/>
        <w:ind w:left="708"/>
        <w:jc w:val="both"/>
        <w:rPr>
          <w:rFonts w:ascii="Arial Narrow" w:hAnsi="Arial Narrow"/>
          <w:color w:val="000000" w:themeColor="text1"/>
          <w:sz w:val="20"/>
          <w:szCs w:val="20"/>
        </w:rPr>
      </w:pPr>
      <w:r w:rsidRPr="00C532A2">
        <w:rPr>
          <w:rFonts w:ascii="Arial Narrow" w:hAnsi="Arial Narrow"/>
          <w:i/>
          <w:color w:val="000000" w:themeColor="text1"/>
          <w:sz w:val="24"/>
          <w:szCs w:val="24"/>
        </w:rPr>
        <w:t xml:space="preserve">            </w:t>
      </w:r>
      <w:r w:rsidRPr="00C532A2">
        <w:rPr>
          <w:rFonts w:ascii="Arial Narrow" w:hAnsi="Arial Narrow"/>
          <w:color w:val="000000" w:themeColor="text1"/>
          <w:sz w:val="20"/>
          <w:szCs w:val="20"/>
        </w:rPr>
        <w:t>źródło: Urząd Miasta Włocławek</w:t>
      </w:r>
    </w:p>
    <w:p w14:paraId="66114F6F" w14:textId="35864BBD" w:rsidR="009D3B05" w:rsidRPr="008145A8" w:rsidRDefault="009D3B05" w:rsidP="009D3B05">
      <w:pPr>
        <w:pStyle w:val="Tekstpodstawowy"/>
        <w:spacing w:after="0" w:line="257" w:lineRule="auto"/>
        <w:ind w:left="708"/>
        <w:jc w:val="both"/>
        <w:rPr>
          <w:rFonts w:ascii="Arial Narrow" w:hAnsi="Arial Narrow"/>
          <w:i/>
          <w:color w:val="FF0000"/>
          <w:sz w:val="12"/>
          <w:szCs w:val="12"/>
        </w:rPr>
      </w:pPr>
    </w:p>
    <w:p w14:paraId="246607C0" w14:textId="7B703EDA" w:rsidR="006649DB" w:rsidRPr="00C532A2" w:rsidRDefault="006649DB" w:rsidP="00253383">
      <w:pPr>
        <w:pStyle w:val="Tekstpodstawowy"/>
        <w:spacing w:after="0" w:line="257" w:lineRule="auto"/>
        <w:ind w:firstLine="708"/>
        <w:rPr>
          <w:rFonts w:ascii="Arial Narrow" w:hAnsi="Arial Narrow"/>
          <w:color w:val="000000" w:themeColor="text1"/>
          <w:sz w:val="24"/>
          <w:szCs w:val="24"/>
        </w:rPr>
      </w:pPr>
      <w:r w:rsidRPr="00C532A2">
        <w:rPr>
          <w:rFonts w:ascii="Arial Narrow" w:hAnsi="Arial Narrow"/>
          <w:color w:val="000000" w:themeColor="text1"/>
          <w:sz w:val="24"/>
          <w:szCs w:val="24"/>
        </w:rPr>
        <w:t>W</w:t>
      </w:r>
      <w:r w:rsidR="00253383" w:rsidRPr="00C532A2">
        <w:rPr>
          <w:rFonts w:ascii="Arial Narrow" w:hAnsi="Arial Narrow"/>
          <w:color w:val="000000" w:themeColor="text1"/>
          <w:sz w:val="24"/>
          <w:szCs w:val="24"/>
        </w:rPr>
        <w:t xml:space="preserve"> ce</w:t>
      </w:r>
      <w:r w:rsidRPr="00C532A2">
        <w:rPr>
          <w:rFonts w:ascii="Arial Narrow" w:hAnsi="Arial Narrow"/>
          <w:color w:val="000000" w:themeColor="text1"/>
          <w:sz w:val="24"/>
          <w:szCs w:val="24"/>
        </w:rPr>
        <w:t>lach</w:t>
      </w:r>
      <w:r w:rsidR="00253383" w:rsidRPr="00C532A2">
        <w:rPr>
          <w:rFonts w:ascii="Arial Narrow" w:hAnsi="Arial Narrow"/>
          <w:color w:val="000000" w:themeColor="text1"/>
          <w:sz w:val="24"/>
          <w:szCs w:val="24"/>
        </w:rPr>
        <w:t xml:space="preserve"> </w:t>
      </w:r>
      <w:r w:rsidRPr="00C532A2">
        <w:rPr>
          <w:rFonts w:ascii="Arial Narrow" w:hAnsi="Arial Narrow"/>
          <w:color w:val="000000" w:themeColor="text1"/>
          <w:sz w:val="24"/>
          <w:szCs w:val="24"/>
        </w:rPr>
        <w:t>strategicznych w okresie obowiązywania Gminnego Programu Rewitalizacji przewidziano do realizacji na obszarze rewitalizacji (Ry</w:t>
      </w:r>
      <w:r w:rsidR="00C1399B" w:rsidRPr="00C532A2">
        <w:rPr>
          <w:rFonts w:ascii="Arial Narrow" w:hAnsi="Arial Narrow"/>
          <w:color w:val="000000" w:themeColor="text1"/>
          <w:sz w:val="24"/>
          <w:szCs w:val="24"/>
        </w:rPr>
        <w:t>c.</w:t>
      </w:r>
      <w:r w:rsidRPr="00C532A2">
        <w:rPr>
          <w:rFonts w:ascii="Arial Narrow" w:hAnsi="Arial Narrow"/>
          <w:color w:val="000000" w:themeColor="text1"/>
          <w:sz w:val="24"/>
          <w:szCs w:val="24"/>
        </w:rPr>
        <w:t xml:space="preserve"> 1) łącznie 63 przedsięwzięcia, w tym 92 projekty:</w:t>
      </w:r>
      <w:r w:rsidRPr="00C532A2">
        <w:rPr>
          <w:rFonts w:ascii="Arial Narrow" w:hAnsi="Arial Narrow"/>
          <w:i/>
          <w:color w:val="000000" w:themeColor="text1"/>
          <w:sz w:val="20"/>
        </w:rPr>
        <w:t xml:space="preserve">    </w:t>
      </w:r>
    </w:p>
    <w:p w14:paraId="7944250B" w14:textId="77777777" w:rsidR="006649DB" w:rsidRPr="00C532A2" w:rsidRDefault="006649DB" w:rsidP="006D07E4">
      <w:pPr>
        <w:pStyle w:val="Tekstpodstawowy"/>
        <w:numPr>
          <w:ilvl w:val="0"/>
          <w:numId w:val="1"/>
        </w:numPr>
        <w:spacing w:after="0" w:line="257" w:lineRule="auto"/>
        <w:ind w:left="993"/>
        <w:jc w:val="both"/>
        <w:rPr>
          <w:rFonts w:ascii="Arial Narrow" w:hAnsi="Arial Narrow"/>
          <w:color w:val="000000" w:themeColor="text1"/>
          <w:sz w:val="24"/>
        </w:rPr>
      </w:pPr>
      <w:r w:rsidRPr="00C532A2">
        <w:rPr>
          <w:rFonts w:ascii="Arial Narrow" w:hAnsi="Arial Narrow"/>
          <w:color w:val="000000" w:themeColor="text1"/>
          <w:sz w:val="24"/>
          <w:szCs w:val="24"/>
        </w:rPr>
        <w:t xml:space="preserve">w sferze społecznej Cel strategiczny 1. Przywrócić mieszkańcom poczucie sprawczości, </w:t>
      </w:r>
      <w:r w:rsidRPr="00C532A2">
        <w:rPr>
          <w:rFonts w:ascii="Arial Narrow" w:hAnsi="Arial Narrow"/>
          <w:color w:val="000000" w:themeColor="text1"/>
          <w:sz w:val="24"/>
          <w:szCs w:val="24"/>
        </w:rPr>
        <w:br/>
        <w:t xml:space="preserve">w ramach </w:t>
      </w:r>
      <w:bookmarkStart w:id="7" w:name="_Hlk3444556"/>
      <w:r w:rsidRPr="00C532A2">
        <w:rPr>
          <w:rFonts w:ascii="Arial Narrow" w:hAnsi="Arial Narrow"/>
          <w:color w:val="000000" w:themeColor="text1"/>
          <w:sz w:val="24"/>
          <w:szCs w:val="24"/>
        </w:rPr>
        <w:t xml:space="preserve">którego do realizacji przewidzianych jest </w:t>
      </w:r>
      <w:bookmarkStart w:id="8" w:name="_Hlk3443356"/>
      <w:bookmarkEnd w:id="7"/>
      <w:r w:rsidRPr="00C532A2">
        <w:rPr>
          <w:rFonts w:ascii="Arial Narrow" w:hAnsi="Arial Narrow"/>
          <w:color w:val="000000" w:themeColor="text1"/>
          <w:sz w:val="24"/>
        </w:rPr>
        <w:t>26 przedsięwzięć, w tym 35 projektów, polegających na aktywizacji społeczno-zawodowej, rozwijaniu istniejących więzi społecznych, otwartości na kulturę, sport, edukację, zmianę wizerunku Śródmieścia,</w:t>
      </w:r>
    </w:p>
    <w:bookmarkEnd w:id="8"/>
    <w:p w14:paraId="464DFE19" w14:textId="77777777" w:rsidR="006649DB" w:rsidRPr="00C532A2" w:rsidRDefault="006649DB" w:rsidP="006D07E4">
      <w:pPr>
        <w:pStyle w:val="Tekstpodstawowy"/>
        <w:numPr>
          <w:ilvl w:val="0"/>
          <w:numId w:val="1"/>
        </w:numPr>
        <w:spacing w:after="0" w:line="257" w:lineRule="auto"/>
        <w:ind w:left="993"/>
        <w:jc w:val="both"/>
        <w:rPr>
          <w:rFonts w:ascii="Arial Narrow" w:hAnsi="Arial Narrow"/>
          <w:color w:val="000000" w:themeColor="text1"/>
          <w:sz w:val="24"/>
          <w:szCs w:val="24"/>
        </w:rPr>
      </w:pPr>
      <w:r w:rsidRPr="00C532A2">
        <w:rPr>
          <w:rFonts w:ascii="Arial Narrow" w:hAnsi="Arial Narrow"/>
          <w:color w:val="000000" w:themeColor="text1"/>
          <w:sz w:val="24"/>
        </w:rPr>
        <w:t xml:space="preserve">w sferze gospodarczej Cel strategiczny 2. Pobudzić i wesprzeć przedsiębiorczość lokalną, </w:t>
      </w:r>
      <w:r w:rsidRPr="00C532A2">
        <w:rPr>
          <w:rFonts w:ascii="Arial Narrow" w:hAnsi="Arial Narrow"/>
          <w:color w:val="000000" w:themeColor="text1"/>
          <w:sz w:val="24"/>
        </w:rPr>
        <w:br/>
        <w:t xml:space="preserve">w ramach którego do realizacji przewidzianych jest 10 przedsięwzięć, w tym 12 projektów, polegających na </w:t>
      </w:r>
      <w:r w:rsidRPr="00C532A2">
        <w:rPr>
          <w:rFonts w:ascii="Arial Narrow" w:hAnsi="Arial Narrow"/>
          <w:color w:val="000000" w:themeColor="text1"/>
          <w:sz w:val="24"/>
          <w:szCs w:val="24"/>
        </w:rPr>
        <w:t>kształtowaniu postaw przedsiębiorczych, ułatwieni</w:t>
      </w:r>
      <w:r w:rsidR="001D61BE" w:rsidRPr="00C532A2">
        <w:rPr>
          <w:rFonts w:ascii="Arial Narrow" w:hAnsi="Arial Narrow"/>
          <w:color w:val="000000" w:themeColor="text1"/>
          <w:sz w:val="24"/>
          <w:szCs w:val="24"/>
        </w:rPr>
        <w:t>ach</w:t>
      </w:r>
      <w:r w:rsidRPr="00C532A2">
        <w:rPr>
          <w:rFonts w:ascii="Arial Narrow" w:hAnsi="Arial Narrow"/>
          <w:color w:val="000000" w:themeColor="text1"/>
          <w:sz w:val="24"/>
          <w:szCs w:val="24"/>
        </w:rPr>
        <w:t xml:space="preserve"> dla przedsiębiorców,</w:t>
      </w:r>
    </w:p>
    <w:p w14:paraId="3919DC86" w14:textId="77777777" w:rsidR="006649DB" w:rsidRPr="00C532A2" w:rsidRDefault="006649DB" w:rsidP="006D07E4">
      <w:pPr>
        <w:pStyle w:val="Tekstpodstawowy"/>
        <w:numPr>
          <w:ilvl w:val="0"/>
          <w:numId w:val="1"/>
        </w:numPr>
        <w:spacing w:after="0" w:line="257" w:lineRule="auto"/>
        <w:ind w:left="993"/>
        <w:jc w:val="both"/>
        <w:rPr>
          <w:rFonts w:ascii="Arial Narrow" w:hAnsi="Arial Narrow"/>
          <w:color w:val="000000" w:themeColor="text1"/>
          <w:sz w:val="24"/>
          <w:szCs w:val="24"/>
        </w:rPr>
      </w:pPr>
      <w:r w:rsidRPr="00C532A2">
        <w:rPr>
          <w:rFonts w:ascii="Arial Narrow" w:hAnsi="Arial Narrow"/>
          <w:color w:val="000000" w:themeColor="text1"/>
          <w:sz w:val="24"/>
          <w:szCs w:val="24"/>
        </w:rPr>
        <w:t xml:space="preserve">w sferze przestrzenno-funkcjonalnej i środowiskowej Cel strategiczny 3. Ukształtować w centrum Włocławka przyjazną przestrzeń, w ramach którego do realizacji przewidzianych jest </w:t>
      </w:r>
      <w:r w:rsidRPr="00C532A2">
        <w:rPr>
          <w:rFonts w:ascii="Arial Narrow" w:hAnsi="Arial Narrow"/>
          <w:color w:val="000000" w:themeColor="text1"/>
          <w:sz w:val="24"/>
          <w:szCs w:val="24"/>
        </w:rPr>
        <w:br/>
        <w:t xml:space="preserve">26 przedsięwzięć, w tym 35 projektów, polegających na </w:t>
      </w:r>
      <w:r w:rsidR="001D61BE" w:rsidRPr="00C532A2">
        <w:rPr>
          <w:rFonts w:ascii="Arial Narrow" w:hAnsi="Arial Narrow"/>
          <w:color w:val="000000" w:themeColor="text1"/>
          <w:sz w:val="24"/>
          <w:szCs w:val="24"/>
        </w:rPr>
        <w:t xml:space="preserve">ograniczeniu zanieczyszczeń, </w:t>
      </w:r>
      <w:r w:rsidRPr="00C532A2">
        <w:rPr>
          <w:rFonts w:ascii="Arial Narrow" w:hAnsi="Arial Narrow"/>
          <w:color w:val="000000" w:themeColor="text1"/>
          <w:sz w:val="24"/>
          <w:szCs w:val="24"/>
        </w:rPr>
        <w:t xml:space="preserve">stworzeniu bezpiecznych przestrzeni otwartych </w:t>
      </w:r>
      <w:r w:rsidR="001D61BE" w:rsidRPr="00C532A2">
        <w:rPr>
          <w:rFonts w:ascii="Arial Narrow" w:hAnsi="Arial Narrow"/>
          <w:color w:val="000000" w:themeColor="text1"/>
          <w:sz w:val="24"/>
          <w:szCs w:val="24"/>
        </w:rPr>
        <w:t xml:space="preserve">zaaranżowanych zielenią </w:t>
      </w:r>
      <w:r w:rsidRPr="00C532A2">
        <w:rPr>
          <w:rFonts w:ascii="Arial Narrow" w:hAnsi="Arial Narrow"/>
          <w:color w:val="000000" w:themeColor="text1"/>
          <w:sz w:val="24"/>
          <w:szCs w:val="24"/>
        </w:rPr>
        <w:t>i dostosowanych dla różnych grup użytkowników,</w:t>
      </w:r>
    </w:p>
    <w:p w14:paraId="302DD98C" w14:textId="77777777" w:rsidR="006649DB" w:rsidRPr="00C532A2" w:rsidRDefault="006649DB" w:rsidP="006D07E4">
      <w:pPr>
        <w:pStyle w:val="Tekstpodstawowy"/>
        <w:numPr>
          <w:ilvl w:val="0"/>
          <w:numId w:val="1"/>
        </w:numPr>
        <w:spacing w:after="0" w:line="257" w:lineRule="auto"/>
        <w:ind w:left="993"/>
        <w:jc w:val="both"/>
        <w:rPr>
          <w:rFonts w:ascii="Arial Narrow" w:hAnsi="Arial Narrow"/>
          <w:color w:val="000000" w:themeColor="text1"/>
          <w:sz w:val="24"/>
          <w:szCs w:val="24"/>
        </w:rPr>
      </w:pPr>
      <w:r w:rsidRPr="00C532A2">
        <w:rPr>
          <w:rFonts w:ascii="Arial Narrow" w:hAnsi="Arial Narrow"/>
          <w:color w:val="000000" w:themeColor="text1"/>
          <w:sz w:val="24"/>
          <w:szCs w:val="24"/>
        </w:rPr>
        <w:t>w sferze technicznej Cel strategiczny 4. Stworzyć godziwy standard techniczny, w ramach którego do realizacji przewidzianych jest 15 przedsięwzięć, w tym 33 projekty, polegające na poprawie stanu technicznego obiektów, budowie i przebudowie budynków, dotacjach do remontów, wymianie i rozbudowie sieci.</w:t>
      </w:r>
    </w:p>
    <w:p w14:paraId="1258B1D6" w14:textId="77777777" w:rsidR="009E69A4" w:rsidRPr="002E7806" w:rsidRDefault="009E69A4" w:rsidP="001D61BE">
      <w:pPr>
        <w:pStyle w:val="Tekstpodstawowy"/>
        <w:spacing w:after="0" w:line="257" w:lineRule="auto"/>
        <w:jc w:val="both"/>
        <w:rPr>
          <w:rFonts w:ascii="Arial Narrow" w:hAnsi="Arial Narrow"/>
          <w:color w:val="FF0000"/>
          <w:sz w:val="10"/>
          <w:szCs w:val="10"/>
        </w:rPr>
      </w:pPr>
    </w:p>
    <w:p w14:paraId="592918B0" w14:textId="14DCF058" w:rsidR="00E94628" w:rsidRDefault="006649DB" w:rsidP="001153F8">
      <w:pPr>
        <w:pStyle w:val="Tekstpodstawowy"/>
        <w:spacing w:after="0" w:line="257" w:lineRule="auto"/>
        <w:ind w:firstLine="708"/>
        <w:jc w:val="both"/>
        <w:rPr>
          <w:rFonts w:ascii="Arial Narrow" w:hAnsi="Arial Narrow"/>
          <w:color w:val="000000" w:themeColor="text1"/>
          <w:sz w:val="24"/>
          <w:szCs w:val="24"/>
        </w:rPr>
      </w:pPr>
      <w:bookmarkStart w:id="9" w:name="_Hlk34609491"/>
      <w:r w:rsidRPr="000C4ED7">
        <w:rPr>
          <w:rFonts w:ascii="Arial Narrow" w:hAnsi="Arial Narrow"/>
          <w:color w:val="000000" w:themeColor="text1"/>
          <w:sz w:val="24"/>
          <w:szCs w:val="24"/>
        </w:rPr>
        <w:t>Na 31 grudnia 20</w:t>
      </w:r>
      <w:r w:rsidR="002049A2" w:rsidRPr="000C4ED7">
        <w:rPr>
          <w:rFonts w:ascii="Arial Narrow" w:hAnsi="Arial Narrow"/>
          <w:color w:val="000000" w:themeColor="text1"/>
          <w:sz w:val="24"/>
          <w:szCs w:val="24"/>
        </w:rPr>
        <w:t>2</w:t>
      </w:r>
      <w:r w:rsidR="002909DF" w:rsidRPr="000C4ED7">
        <w:rPr>
          <w:rFonts w:ascii="Arial Narrow" w:hAnsi="Arial Narrow"/>
          <w:color w:val="000000" w:themeColor="text1"/>
          <w:sz w:val="24"/>
          <w:szCs w:val="24"/>
        </w:rPr>
        <w:t>1</w:t>
      </w:r>
      <w:r w:rsidRPr="000C4ED7">
        <w:rPr>
          <w:rFonts w:ascii="Arial Narrow" w:hAnsi="Arial Narrow"/>
          <w:color w:val="000000" w:themeColor="text1"/>
          <w:sz w:val="24"/>
          <w:szCs w:val="24"/>
        </w:rPr>
        <w:t xml:space="preserve"> r. </w:t>
      </w:r>
      <w:r w:rsidR="00E94628" w:rsidRPr="000C4ED7">
        <w:rPr>
          <w:rFonts w:ascii="Arial Narrow" w:hAnsi="Arial Narrow"/>
          <w:color w:val="000000" w:themeColor="text1"/>
          <w:sz w:val="24"/>
          <w:szCs w:val="24"/>
        </w:rPr>
        <w:t>w mieście zameldowanych było 98 623 osób, w tym w</w:t>
      </w:r>
      <w:r w:rsidRPr="000C4ED7">
        <w:rPr>
          <w:rFonts w:ascii="Arial Narrow" w:hAnsi="Arial Narrow"/>
          <w:color w:val="000000" w:themeColor="text1"/>
          <w:sz w:val="24"/>
          <w:szCs w:val="24"/>
        </w:rPr>
        <w:t xml:space="preserve"> obszarze rewitalizacji </w:t>
      </w:r>
      <w:r w:rsidR="00E94628" w:rsidRPr="000C4ED7">
        <w:rPr>
          <w:rFonts w:ascii="Arial Narrow" w:hAnsi="Arial Narrow"/>
          <w:color w:val="000000" w:themeColor="text1"/>
          <w:sz w:val="24"/>
          <w:szCs w:val="24"/>
        </w:rPr>
        <w:t xml:space="preserve">- </w:t>
      </w:r>
      <w:r w:rsidRPr="000C4ED7">
        <w:rPr>
          <w:rFonts w:ascii="Arial Narrow" w:hAnsi="Arial Narrow"/>
          <w:color w:val="000000" w:themeColor="text1"/>
          <w:sz w:val="24"/>
          <w:szCs w:val="24"/>
        </w:rPr>
        <w:t xml:space="preserve"> </w:t>
      </w:r>
      <w:r w:rsidR="000D0043" w:rsidRPr="000C4ED7">
        <w:rPr>
          <w:rFonts w:ascii="Arial Narrow" w:hAnsi="Arial Narrow"/>
          <w:color w:val="000000" w:themeColor="text1"/>
          <w:sz w:val="24"/>
          <w:szCs w:val="24"/>
        </w:rPr>
        <w:t xml:space="preserve">4 </w:t>
      </w:r>
      <w:r w:rsidR="002909DF" w:rsidRPr="000C4ED7">
        <w:rPr>
          <w:rFonts w:ascii="Arial Narrow" w:hAnsi="Arial Narrow"/>
          <w:color w:val="000000" w:themeColor="text1"/>
          <w:sz w:val="24"/>
          <w:szCs w:val="24"/>
        </w:rPr>
        <w:t>490</w:t>
      </w:r>
      <w:r w:rsidRPr="000C4ED7">
        <w:rPr>
          <w:rFonts w:ascii="Arial Narrow" w:hAnsi="Arial Narrow"/>
          <w:color w:val="000000" w:themeColor="text1"/>
          <w:sz w:val="24"/>
          <w:szCs w:val="24"/>
        </w:rPr>
        <w:t xml:space="preserve"> osób</w:t>
      </w:r>
      <w:r w:rsidR="000C4ED7" w:rsidRPr="000C4ED7">
        <w:rPr>
          <w:rFonts w:ascii="Arial Narrow" w:hAnsi="Arial Narrow"/>
          <w:color w:val="000000" w:themeColor="text1"/>
          <w:sz w:val="24"/>
          <w:szCs w:val="24"/>
        </w:rPr>
        <w:t>, co stanowi</w:t>
      </w:r>
      <w:r w:rsidR="0083099A">
        <w:rPr>
          <w:rFonts w:ascii="Arial Narrow" w:hAnsi="Arial Narrow"/>
          <w:color w:val="000000" w:themeColor="text1"/>
          <w:sz w:val="24"/>
          <w:szCs w:val="24"/>
        </w:rPr>
        <w:t>ło</w:t>
      </w:r>
      <w:r w:rsidR="000C4ED7" w:rsidRPr="000C4ED7">
        <w:rPr>
          <w:rFonts w:ascii="Arial Narrow" w:hAnsi="Arial Narrow"/>
          <w:color w:val="000000" w:themeColor="text1"/>
          <w:sz w:val="24"/>
          <w:szCs w:val="24"/>
        </w:rPr>
        <w:t xml:space="preserve"> 4,55% ogółu mieszkańców Włocławka</w:t>
      </w:r>
      <w:r w:rsidR="002E7806">
        <w:rPr>
          <w:rFonts w:ascii="Arial Narrow" w:hAnsi="Arial Narrow"/>
          <w:color w:val="000000" w:themeColor="text1"/>
          <w:sz w:val="24"/>
          <w:szCs w:val="24"/>
        </w:rPr>
        <w:t xml:space="preserve"> (tabela 1)</w:t>
      </w:r>
      <w:r w:rsidR="00E94628" w:rsidRPr="000C4ED7">
        <w:rPr>
          <w:rFonts w:ascii="Arial Narrow" w:hAnsi="Arial Narrow"/>
          <w:color w:val="000000" w:themeColor="text1"/>
          <w:sz w:val="24"/>
          <w:szCs w:val="24"/>
        </w:rPr>
        <w:t>.</w:t>
      </w:r>
    </w:p>
    <w:p w14:paraId="42F39A91" w14:textId="77777777" w:rsidR="002E7806" w:rsidRPr="00145E63" w:rsidRDefault="002E7806" w:rsidP="001153F8">
      <w:pPr>
        <w:pStyle w:val="Tekstpodstawowy"/>
        <w:spacing w:after="0" w:line="257" w:lineRule="auto"/>
        <w:ind w:firstLine="708"/>
        <w:jc w:val="both"/>
        <w:rPr>
          <w:rFonts w:ascii="Arial Narrow" w:hAnsi="Arial Narrow"/>
          <w:color w:val="000000" w:themeColor="text1"/>
          <w:sz w:val="10"/>
          <w:szCs w:val="10"/>
        </w:rPr>
      </w:pPr>
    </w:p>
    <w:p w14:paraId="08C7522A" w14:textId="59F559ED" w:rsidR="002A2417" w:rsidRPr="005918E0" w:rsidRDefault="00145E63" w:rsidP="001153F8">
      <w:pPr>
        <w:pStyle w:val="Tekstpodstawowy"/>
        <w:spacing w:after="0" w:line="257" w:lineRule="auto"/>
        <w:ind w:firstLine="708"/>
        <w:jc w:val="both"/>
        <w:rPr>
          <w:rFonts w:ascii="Arial Narrow" w:hAnsi="Arial Narrow"/>
          <w:i/>
          <w:iCs/>
          <w:color w:val="000000" w:themeColor="text1"/>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759616" behindDoc="0" locked="0" layoutInCell="1" allowOverlap="1" wp14:anchorId="06DEB70B" wp14:editId="13F8732C">
                <wp:simplePos x="0" y="0"/>
                <wp:positionH relativeFrom="margin">
                  <wp:align>center</wp:align>
                </wp:positionH>
                <wp:positionV relativeFrom="paragraph">
                  <wp:posOffset>1560554</wp:posOffset>
                </wp:positionV>
                <wp:extent cx="5700395" cy="38163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81635"/>
                        </a:xfrm>
                        <a:prstGeom prst="rect">
                          <a:avLst/>
                        </a:prstGeom>
                        <a:solidFill>
                          <a:srgbClr val="FFFFFF"/>
                        </a:solidFill>
                        <a:ln w="9525">
                          <a:noFill/>
                          <a:miter lim="800000"/>
                          <a:headEnd/>
                          <a:tailEnd/>
                        </a:ln>
                      </wps:spPr>
                      <wps:txbx>
                        <w:txbxContent>
                          <w:p w14:paraId="2529B3FD" w14:textId="109267F7" w:rsidR="00393682" w:rsidRPr="00145E63" w:rsidRDefault="00393682">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B70B" id="Pole tekstowe 2" o:spid="_x0000_s1027" type="#_x0000_t202" style="position:absolute;left:0;text-align:left;margin-left:0;margin-top:122.9pt;width:448.85pt;height:30.05pt;z-index:251759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" stroked="f">
                <v:textbox>
                  <w:txbxContent>
                    <w:p w14:paraId="2529B3FD" w14:textId="109267F7" w:rsidR="00393682" w:rsidRPr="00145E63" w:rsidRDefault="00393682">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v:textbox>
                <w10:wrap type="square" anchorx="margin"/>
              </v:shape>
            </w:pict>
          </mc:Fallback>
        </mc:AlternateContent>
      </w:r>
      <w:r w:rsidR="002E7806" w:rsidRPr="005918E0">
        <w:rPr>
          <w:rFonts w:ascii="Arial Narrow" w:hAnsi="Arial Narrow"/>
          <w:i/>
          <w:iCs/>
          <w:color w:val="000000" w:themeColor="text1"/>
        </w:rPr>
        <w:t>Tabela 1. Udział liczby mieszkańców obszaru rewitalizacji w liczbie mieszkańców ogółem [%]</w:t>
      </w:r>
    </w:p>
    <w:tbl>
      <w:tblPr>
        <w:tblStyle w:val="Tabela-Siatka"/>
        <w:tblW w:w="0" w:type="auto"/>
        <w:jc w:val="center"/>
        <w:tblLook w:val="04A0" w:firstRow="1" w:lastRow="0" w:firstColumn="1" w:lastColumn="0" w:noHBand="0" w:noVBand="1"/>
      </w:tblPr>
      <w:tblGrid>
        <w:gridCol w:w="3964"/>
        <w:gridCol w:w="1276"/>
        <w:gridCol w:w="1276"/>
        <w:gridCol w:w="1276"/>
        <w:gridCol w:w="1225"/>
      </w:tblGrid>
      <w:tr w:rsidR="000C4ED7" w:rsidRPr="000C4ED7" w14:paraId="10EFBAD4" w14:textId="77777777" w:rsidTr="002E7806">
        <w:trPr>
          <w:trHeight w:val="300"/>
          <w:jc w:val="center"/>
        </w:trPr>
        <w:tc>
          <w:tcPr>
            <w:tcW w:w="3964" w:type="dxa"/>
            <w:noWrap/>
            <w:hideMark/>
          </w:tcPr>
          <w:p w14:paraId="3C4E2DF9" w14:textId="3D603F60" w:rsidR="007E3A20" w:rsidRPr="002A2417" w:rsidRDefault="007E3A20" w:rsidP="000C4ED7">
            <w:pPr>
              <w:pStyle w:val="Tekstpodstawowy"/>
              <w:spacing w:line="257" w:lineRule="auto"/>
              <w:ind w:firstLine="708"/>
              <w:jc w:val="center"/>
              <w:rPr>
                <w:rFonts w:ascii="Arial Narrow" w:hAnsi="Arial Narrow"/>
                <w:color w:val="000000" w:themeColor="text1"/>
              </w:rPr>
            </w:pPr>
            <w:r w:rsidRPr="002A2417">
              <w:rPr>
                <w:rFonts w:ascii="Arial Narrow" w:hAnsi="Arial Narrow"/>
                <w:color w:val="000000" w:themeColor="text1"/>
              </w:rPr>
              <w:t>Rok</w:t>
            </w:r>
          </w:p>
        </w:tc>
        <w:tc>
          <w:tcPr>
            <w:tcW w:w="1276" w:type="dxa"/>
            <w:noWrap/>
            <w:hideMark/>
          </w:tcPr>
          <w:p w14:paraId="1E468B04" w14:textId="77777777" w:rsidR="007E3A20" w:rsidRPr="002A2417" w:rsidRDefault="007E3A20" w:rsidP="000C4ED7">
            <w:pPr>
              <w:pStyle w:val="Tekstpodstawowy"/>
              <w:spacing w:after="0" w:line="257" w:lineRule="auto"/>
              <w:jc w:val="center"/>
              <w:rPr>
                <w:rFonts w:ascii="Arial Narrow" w:hAnsi="Arial Narrow"/>
                <w:color w:val="000000" w:themeColor="text1"/>
              </w:rPr>
            </w:pPr>
            <w:r w:rsidRPr="002A2417">
              <w:rPr>
                <w:rFonts w:ascii="Arial Narrow" w:hAnsi="Arial Narrow"/>
                <w:color w:val="000000" w:themeColor="text1"/>
              </w:rPr>
              <w:t>2018</w:t>
            </w:r>
          </w:p>
        </w:tc>
        <w:tc>
          <w:tcPr>
            <w:tcW w:w="1276" w:type="dxa"/>
            <w:noWrap/>
            <w:hideMark/>
          </w:tcPr>
          <w:p w14:paraId="134FDEF7" w14:textId="77777777" w:rsidR="007E3A20" w:rsidRPr="002A2417" w:rsidRDefault="007E3A20" w:rsidP="000C4ED7">
            <w:pPr>
              <w:pStyle w:val="Tekstpodstawowy"/>
              <w:spacing w:after="0" w:line="257" w:lineRule="auto"/>
              <w:jc w:val="center"/>
              <w:rPr>
                <w:rFonts w:ascii="Arial Narrow" w:hAnsi="Arial Narrow"/>
                <w:color w:val="000000" w:themeColor="text1"/>
              </w:rPr>
            </w:pPr>
            <w:r w:rsidRPr="002A2417">
              <w:rPr>
                <w:rFonts w:ascii="Arial Narrow" w:hAnsi="Arial Narrow"/>
                <w:color w:val="000000" w:themeColor="text1"/>
              </w:rPr>
              <w:t>2019</w:t>
            </w:r>
          </w:p>
        </w:tc>
        <w:tc>
          <w:tcPr>
            <w:tcW w:w="1276" w:type="dxa"/>
            <w:noWrap/>
            <w:hideMark/>
          </w:tcPr>
          <w:p w14:paraId="7A295A48" w14:textId="77777777" w:rsidR="007E3A20" w:rsidRPr="002A2417" w:rsidRDefault="007E3A20" w:rsidP="000C4ED7">
            <w:pPr>
              <w:pStyle w:val="Tekstpodstawowy"/>
              <w:spacing w:after="0" w:line="257" w:lineRule="auto"/>
              <w:jc w:val="center"/>
              <w:rPr>
                <w:rFonts w:ascii="Arial Narrow" w:hAnsi="Arial Narrow"/>
                <w:color w:val="000000" w:themeColor="text1"/>
              </w:rPr>
            </w:pPr>
            <w:r w:rsidRPr="002A2417">
              <w:rPr>
                <w:rFonts w:ascii="Arial Narrow" w:hAnsi="Arial Narrow"/>
                <w:color w:val="000000" w:themeColor="text1"/>
              </w:rPr>
              <w:t>2020</w:t>
            </w:r>
          </w:p>
        </w:tc>
        <w:tc>
          <w:tcPr>
            <w:tcW w:w="1225" w:type="dxa"/>
            <w:noWrap/>
            <w:hideMark/>
          </w:tcPr>
          <w:p w14:paraId="1F7970F9" w14:textId="77777777" w:rsidR="007E3A20" w:rsidRPr="002A2417" w:rsidRDefault="007E3A20" w:rsidP="000C4ED7">
            <w:pPr>
              <w:pStyle w:val="Tekstpodstawowy"/>
              <w:spacing w:after="0" w:line="257" w:lineRule="auto"/>
              <w:jc w:val="center"/>
              <w:rPr>
                <w:rFonts w:ascii="Arial Narrow" w:hAnsi="Arial Narrow"/>
                <w:color w:val="000000" w:themeColor="text1"/>
              </w:rPr>
            </w:pPr>
            <w:r w:rsidRPr="002A2417">
              <w:rPr>
                <w:rFonts w:ascii="Arial Narrow" w:hAnsi="Arial Narrow"/>
                <w:color w:val="000000" w:themeColor="text1"/>
              </w:rPr>
              <w:t>2021</w:t>
            </w:r>
          </w:p>
        </w:tc>
      </w:tr>
      <w:tr w:rsidR="000C4ED7" w:rsidRPr="000C4ED7" w14:paraId="400DD8CC" w14:textId="77777777" w:rsidTr="002E7806">
        <w:trPr>
          <w:trHeight w:val="300"/>
          <w:jc w:val="center"/>
        </w:trPr>
        <w:tc>
          <w:tcPr>
            <w:tcW w:w="3964" w:type="dxa"/>
            <w:noWrap/>
            <w:hideMark/>
          </w:tcPr>
          <w:p w14:paraId="57DF1D99" w14:textId="065B59FA" w:rsidR="007E3A20" w:rsidRPr="002A2417" w:rsidRDefault="007E3A20" w:rsidP="007E3A20">
            <w:pPr>
              <w:pStyle w:val="Tekstpodstawowy"/>
              <w:spacing w:after="0" w:line="257" w:lineRule="auto"/>
              <w:ind w:firstLine="29"/>
              <w:rPr>
                <w:rFonts w:ascii="Arial Narrow" w:hAnsi="Arial Narrow"/>
                <w:color w:val="000000" w:themeColor="text1"/>
              </w:rPr>
            </w:pPr>
            <w:r w:rsidRPr="002A2417">
              <w:rPr>
                <w:rFonts w:ascii="Arial Narrow" w:hAnsi="Arial Narrow"/>
                <w:color w:val="000000" w:themeColor="text1"/>
              </w:rPr>
              <w:t xml:space="preserve">Liczba osób zameldowanych </w:t>
            </w:r>
            <w:r w:rsidRPr="002A2417">
              <w:rPr>
                <w:rFonts w:ascii="Arial Narrow" w:hAnsi="Arial Narrow"/>
                <w:color w:val="000000" w:themeColor="text1"/>
              </w:rPr>
              <w:br/>
              <w:t>w mieście</w:t>
            </w:r>
          </w:p>
        </w:tc>
        <w:tc>
          <w:tcPr>
            <w:tcW w:w="1276" w:type="dxa"/>
            <w:noWrap/>
            <w:hideMark/>
          </w:tcPr>
          <w:p w14:paraId="257F5478" w14:textId="68A41FA4"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104</w:t>
            </w:r>
            <w:r w:rsidR="000C4ED7" w:rsidRPr="002A2417">
              <w:rPr>
                <w:rFonts w:ascii="Arial Narrow" w:hAnsi="Arial Narrow"/>
                <w:color w:val="000000" w:themeColor="text1"/>
              </w:rPr>
              <w:t xml:space="preserve"> </w:t>
            </w:r>
            <w:r w:rsidRPr="002A2417">
              <w:rPr>
                <w:rFonts w:ascii="Arial Narrow" w:hAnsi="Arial Narrow"/>
                <w:color w:val="000000" w:themeColor="text1"/>
              </w:rPr>
              <w:t>029</w:t>
            </w:r>
          </w:p>
        </w:tc>
        <w:tc>
          <w:tcPr>
            <w:tcW w:w="1276" w:type="dxa"/>
            <w:noWrap/>
            <w:hideMark/>
          </w:tcPr>
          <w:p w14:paraId="20D849ED" w14:textId="7B5EB668"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102</w:t>
            </w:r>
            <w:r w:rsidR="000C4ED7" w:rsidRPr="002A2417">
              <w:rPr>
                <w:rFonts w:ascii="Arial Narrow" w:hAnsi="Arial Narrow"/>
                <w:color w:val="000000" w:themeColor="text1"/>
              </w:rPr>
              <w:t xml:space="preserve"> </w:t>
            </w:r>
            <w:r w:rsidRPr="002A2417">
              <w:rPr>
                <w:rFonts w:ascii="Arial Narrow" w:hAnsi="Arial Narrow"/>
                <w:color w:val="000000" w:themeColor="text1"/>
              </w:rPr>
              <w:t>602</w:t>
            </w:r>
          </w:p>
        </w:tc>
        <w:tc>
          <w:tcPr>
            <w:tcW w:w="1276" w:type="dxa"/>
            <w:noWrap/>
            <w:hideMark/>
          </w:tcPr>
          <w:p w14:paraId="2498C3C5" w14:textId="7B88C032"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100</w:t>
            </w:r>
            <w:r w:rsidR="000C4ED7" w:rsidRPr="002A2417">
              <w:rPr>
                <w:rFonts w:ascii="Arial Narrow" w:hAnsi="Arial Narrow"/>
                <w:color w:val="000000" w:themeColor="text1"/>
              </w:rPr>
              <w:t xml:space="preserve"> </w:t>
            </w:r>
            <w:r w:rsidRPr="002A2417">
              <w:rPr>
                <w:rFonts w:ascii="Arial Narrow" w:hAnsi="Arial Narrow"/>
                <w:color w:val="000000" w:themeColor="text1"/>
              </w:rPr>
              <w:t>849</w:t>
            </w:r>
          </w:p>
        </w:tc>
        <w:tc>
          <w:tcPr>
            <w:tcW w:w="1225" w:type="dxa"/>
            <w:noWrap/>
            <w:hideMark/>
          </w:tcPr>
          <w:p w14:paraId="139B18A9" w14:textId="4842274A"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98</w:t>
            </w:r>
            <w:r w:rsidR="000C4ED7" w:rsidRPr="002A2417">
              <w:rPr>
                <w:rFonts w:ascii="Arial Narrow" w:hAnsi="Arial Narrow"/>
                <w:color w:val="000000" w:themeColor="text1"/>
              </w:rPr>
              <w:t xml:space="preserve"> </w:t>
            </w:r>
            <w:r w:rsidRPr="002A2417">
              <w:rPr>
                <w:rFonts w:ascii="Arial Narrow" w:hAnsi="Arial Narrow"/>
                <w:color w:val="000000" w:themeColor="text1"/>
              </w:rPr>
              <w:t>623</w:t>
            </w:r>
          </w:p>
        </w:tc>
      </w:tr>
      <w:tr w:rsidR="000C4ED7" w:rsidRPr="000C4ED7" w14:paraId="5372E1AB" w14:textId="77777777" w:rsidTr="002E7806">
        <w:trPr>
          <w:trHeight w:val="300"/>
          <w:jc w:val="center"/>
        </w:trPr>
        <w:tc>
          <w:tcPr>
            <w:tcW w:w="3964" w:type="dxa"/>
            <w:noWrap/>
            <w:hideMark/>
          </w:tcPr>
          <w:p w14:paraId="6E42D5EF" w14:textId="59865702" w:rsidR="007E3A20" w:rsidRPr="002A2417" w:rsidRDefault="007E3A20" w:rsidP="007E3A20">
            <w:pPr>
              <w:pStyle w:val="Tekstpodstawowy"/>
              <w:spacing w:after="0" w:line="257" w:lineRule="auto"/>
              <w:rPr>
                <w:rFonts w:ascii="Arial Narrow" w:hAnsi="Arial Narrow"/>
                <w:color w:val="000000" w:themeColor="text1"/>
              </w:rPr>
            </w:pPr>
            <w:r w:rsidRPr="002A2417">
              <w:rPr>
                <w:rFonts w:ascii="Arial Narrow" w:hAnsi="Arial Narrow"/>
                <w:color w:val="000000" w:themeColor="text1"/>
              </w:rPr>
              <w:t xml:space="preserve">Liczba osób zameldowanych </w:t>
            </w:r>
            <w:r w:rsidR="000C4ED7" w:rsidRPr="002A2417">
              <w:rPr>
                <w:rFonts w:ascii="Arial Narrow" w:hAnsi="Arial Narrow"/>
                <w:color w:val="000000" w:themeColor="text1"/>
              </w:rPr>
              <w:br/>
            </w:r>
            <w:r w:rsidRPr="002A2417">
              <w:rPr>
                <w:rFonts w:ascii="Arial Narrow" w:hAnsi="Arial Narrow"/>
                <w:color w:val="000000" w:themeColor="text1"/>
              </w:rPr>
              <w:t>w obszarze rewitalizacji</w:t>
            </w:r>
          </w:p>
        </w:tc>
        <w:tc>
          <w:tcPr>
            <w:tcW w:w="1276" w:type="dxa"/>
            <w:noWrap/>
            <w:hideMark/>
          </w:tcPr>
          <w:p w14:paraId="15162B23" w14:textId="2CEA15BB"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5</w:t>
            </w:r>
            <w:r w:rsidR="000C4ED7" w:rsidRPr="002A2417">
              <w:rPr>
                <w:rFonts w:ascii="Arial Narrow" w:hAnsi="Arial Narrow"/>
                <w:color w:val="000000" w:themeColor="text1"/>
              </w:rPr>
              <w:t xml:space="preserve"> </w:t>
            </w:r>
            <w:r w:rsidRPr="002A2417">
              <w:rPr>
                <w:rFonts w:ascii="Arial Narrow" w:hAnsi="Arial Narrow"/>
                <w:color w:val="000000" w:themeColor="text1"/>
              </w:rPr>
              <w:t>097</w:t>
            </w:r>
          </w:p>
        </w:tc>
        <w:tc>
          <w:tcPr>
            <w:tcW w:w="1276" w:type="dxa"/>
            <w:noWrap/>
            <w:hideMark/>
          </w:tcPr>
          <w:p w14:paraId="0E819431" w14:textId="2B50643A"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w:t>
            </w:r>
            <w:r w:rsidR="000C4ED7" w:rsidRPr="002A2417">
              <w:rPr>
                <w:rFonts w:ascii="Arial Narrow" w:hAnsi="Arial Narrow"/>
                <w:color w:val="000000" w:themeColor="text1"/>
              </w:rPr>
              <w:t xml:space="preserve"> </w:t>
            </w:r>
            <w:r w:rsidRPr="002A2417">
              <w:rPr>
                <w:rFonts w:ascii="Arial Narrow" w:hAnsi="Arial Narrow"/>
                <w:color w:val="000000" w:themeColor="text1"/>
              </w:rPr>
              <w:t>805</w:t>
            </w:r>
          </w:p>
        </w:tc>
        <w:tc>
          <w:tcPr>
            <w:tcW w:w="1276" w:type="dxa"/>
            <w:noWrap/>
            <w:hideMark/>
          </w:tcPr>
          <w:p w14:paraId="1C1ED14D" w14:textId="4621CEE0" w:rsidR="007E3A20" w:rsidRPr="002A2417" w:rsidRDefault="007E3A20" w:rsidP="000C4ED7">
            <w:pPr>
              <w:pStyle w:val="Tekstpodstawowy"/>
              <w:spacing w:after="0" w:line="257" w:lineRule="auto"/>
              <w:ind w:firstLine="24"/>
              <w:jc w:val="right"/>
              <w:rPr>
                <w:rFonts w:ascii="Arial Narrow" w:hAnsi="Arial Narrow"/>
                <w:color w:val="000000" w:themeColor="text1"/>
              </w:rPr>
            </w:pPr>
            <w:r w:rsidRPr="002A2417">
              <w:rPr>
                <w:rFonts w:ascii="Arial Narrow" w:hAnsi="Arial Narrow"/>
                <w:color w:val="000000" w:themeColor="text1"/>
              </w:rPr>
              <w:t>4</w:t>
            </w:r>
            <w:r w:rsidR="000C4ED7" w:rsidRPr="002A2417">
              <w:rPr>
                <w:rFonts w:ascii="Arial Narrow" w:hAnsi="Arial Narrow"/>
                <w:color w:val="000000" w:themeColor="text1"/>
              </w:rPr>
              <w:t xml:space="preserve"> </w:t>
            </w:r>
            <w:r w:rsidRPr="002A2417">
              <w:rPr>
                <w:rFonts w:ascii="Arial Narrow" w:hAnsi="Arial Narrow"/>
                <w:color w:val="000000" w:themeColor="text1"/>
              </w:rPr>
              <w:t>652</w:t>
            </w:r>
          </w:p>
        </w:tc>
        <w:tc>
          <w:tcPr>
            <w:tcW w:w="1225" w:type="dxa"/>
            <w:noWrap/>
            <w:hideMark/>
          </w:tcPr>
          <w:p w14:paraId="655044F9" w14:textId="1A0A3DFF"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w:t>
            </w:r>
            <w:r w:rsidR="000C4ED7" w:rsidRPr="002A2417">
              <w:rPr>
                <w:rFonts w:ascii="Arial Narrow" w:hAnsi="Arial Narrow"/>
                <w:color w:val="000000" w:themeColor="text1"/>
              </w:rPr>
              <w:t xml:space="preserve"> </w:t>
            </w:r>
            <w:r w:rsidRPr="002A2417">
              <w:rPr>
                <w:rFonts w:ascii="Arial Narrow" w:hAnsi="Arial Narrow"/>
                <w:color w:val="000000" w:themeColor="text1"/>
              </w:rPr>
              <w:t>490</w:t>
            </w:r>
          </w:p>
        </w:tc>
      </w:tr>
      <w:tr w:rsidR="000C4ED7" w:rsidRPr="000C4ED7" w14:paraId="5D62E506" w14:textId="77777777" w:rsidTr="002E7806">
        <w:trPr>
          <w:trHeight w:val="300"/>
          <w:jc w:val="center"/>
        </w:trPr>
        <w:tc>
          <w:tcPr>
            <w:tcW w:w="3964" w:type="dxa"/>
            <w:noWrap/>
            <w:hideMark/>
          </w:tcPr>
          <w:p w14:paraId="79483575" w14:textId="1026C758" w:rsidR="007E3A20" w:rsidRPr="002A2417" w:rsidRDefault="007E3A20" w:rsidP="002A2417">
            <w:pPr>
              <w:pStyle w:val="Tekstpodstawowy"/>
              <w:spacing w:after="0" w:line="257" w:lineRule="auto"/>
              <w:rPr>
                <w:rFonts w:ascii="Arial Narrow" w:hAnsi="Arial Narrow"/>
                <w:color w:val="000000" w:themeColor="text1"/>
              </w:rPr>
            </w:pPr>
            <w:r w:rsidRPr="002A2417">
              <w:rPr>
                <w:rFonts w:ascii="Arial Narrow" w:hAnsi="Arial Narrow"/>
                <w:color w:val="000000" w:themeColor="text1"/>
              </w:rPr>
              <w:t xml:space="preserve">Udział </w:t>
            </w:r>
            <w:r w:rsidR="002A2417" w:rsidRPr="002A2417">
              <w:rPr>
                <w:rFonts w:ascii="Arial Narrow" w:hAnsi="Arial Narrow"/>
                <w:color w:val="000000" w:themeColor="text1"/>
              </w:rPr>
              <w:t xml:space="preserve">liczby mieszkańców obszaru rewitalizacji w </w:t>
            </w:r>
            <w:r w:rsidR="002E7806">
              <w:rPr>
                <w:rFonts w:ascii="Arial Narrow" w:hAnsi="Arial Narrow"/>
                <w:color w:val="000000" w:themeColor="text1"/>
              </w:rPr>
              <w:t xml:space="preserve">liczbie </w:t>
            </w:r>
            <w:r w:rsidR="002A2417" w:rsidRPr="002A2417">
              <w:rPr>
                <w:rFonts w:ascii="Arial Narrow" w:hAnsi="Arial Narrow"/>
                <w:color w:val="000000" w:themeColor="text1"/>
              </w:rPr>
              <w:t>mieszkańc</w:t>
            </w:r>
            <w:r w:rsidR="002E7806">
              <w:rPr>
                <w:rFonts w:ascii="Arial Narrow" w:hAnsi="Arial Narrow"/>
                <w:color w:val="000000" w:themeColor="text1"/>
              </w:rPr>
              <w:t>ów</w:t>
            </w:r>
            <w:r w:rsidR="002A2417" w:rsidRPr="002A2417">
              <w:rPr>
                <w:rFonts w:ascii="Arial Narrow" w:hAnsi="Arial Narrow"/>
                <w:color w:val="000000" w:themeColor="text1"/>
              </w:rPr>
              <w:t xml:space="preserve"> ogółem </w:t>
            </w:r>
            <w:r w:rsidRPr="002A2417">
              <w:rPr>
                <w:rFonts w:ascii="Arial Narrow" w:hAnsi="Arial Narrow"/>
                <w:color w:val="000000" w:themeColor="text1"/>
              </w:rPr>
              <w:t>[%]</w:t>
            </w:r>
          </w:p>
        </w:tc>
        <w:tc>
          <w:tcPr>
            <w:tcW w:w="1276" w:type="dxa"/>
            <w:noWrap/>
            <w:hideMark/>
          </w:tcPr>
          <w:p w14:paraId="6237CFA0" w14:textId="77777777"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4,89</w:t>
            </w:r>
          </w:p>
        </w:tc>
        <w:tc>
          <w:tcPr>
            <w:tcW w:w="1276" w:type="dxa"/>
            <w:noWrap/>
            <w:hideMark/>
          </w:tcPr>
          <w:p w14:paraId="12250C5D" w14:textId="77777777"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4,63</w:t>
            </w:r>
          </w:p>
        </w:tc>
        <w:tc>
          <w:tcPr>
            <w:tcW w:w="1276" w:type="dxa"/>
            <w:noWrap/>
            <w:hideMark/>
          </w:tcPr>
          <w:p w14:paraId="3257FA18" w14:textId="77777777"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4,61</w:t>
            </w:r>
          </w:p>
        </w:tc>
        <w:tc>
          <w:tcPr>
            <w:tcW w:w="1225" w:type="dxa"/>
            <w:noWrap/>
            <w:hideMark/>
          </w:tcPr>
          <w:p w14:paraId="742227EF" w14:textId="77777777" w:rsidR="007E3A20" w:rsidRPr="002A2417" w:rsidRDefault="007E3A20" w:rsidP="000C4ED7">
            <w:pPr>
              <w:pStyle w:val="Tekstpodstawowy"/>
              <w:spacing w:after="0" w:line="257" w:lineRule="auto"/>
              <w:jc w:val="right"/>
              <w:rPr>
                <w:rFonts w:ascii="Arial Narrow" w:hAnsi="Arial Narrow"/>
                <w:color w:val="000000" w:themeColor="text1"/>
              </w:rPr>
            </w:pPr>
            <w:r w:rsidRPr="002A2417">
              <w:rPr>
                <w:rFonts w:ascii="Arial Narrow" w:hAnsi="Arial Narrow"/>
                <w:color w:val="000000" w:themeColor="text1"/>
              </w:rPr>
              <w:t>4,55</w:t>
            </w:r>
          </w:p>
        </w:tc>
      </w:tr>
    </w:tbl>
    <w:p w14:paraId="6E61227C" w14:textId="18A75218" w:rsidR="002E7806" w:rsidRPr="00145E63" w:rsidRDefault="002E7806" w:rsidP="00145E63">
      <w:pPr>
        <w:pStyle w:val="Tekstpodstawowy"/>
        <w:spacing w:after="0" w:line="257" w:lineRule="auto"/>
        <w:jc w:val="both"/>
        <w:rPr>
          <w:rFonts w:ascii="Arial Narrow" w:hAnsi="Arial Narrow"/>
          <w:color w:val="000000" w:themeColor="text1"/>
          <w:sz w:val="10"/>
          <w:szCs w:val="10"/>
        </w:rPr>
      </w:pPr>
    </w:p>
    <w:p w14:paraId="55CEA30E" w14:textId="698A31E8" w:rsidR="0083099A" w:rsidRDefault="0083099A" w:rsidP="0083099A">
      <w:pPr>
        <w:pStyle w:val="Tekstpodstawowy"/>
        <w:spacing w:after="0" w:line="257" w:lineRule="auto"/>
        <w:jc w:val="both"/>
        <w:rPr>
          <w:rFonts w:ascii="Arial Narrow" w:hAnsi="Arial Narrow"/>
          <w:color w:val="000000" w:themeColor="text1"/>
          <w:sz w:val="24"/>
          <w:szCs w:val="24"/>
        </w:rPr>
      </w:pPr>
      <w:r>
        <w:rPr>
          <w:rFonts w:ascii="Arial Narrow" w:hAnsi="Arial Narrow"/>
          <w:color w:val="FF0000"/>
          <w:sz w:val="24"/>
          <w:szCs w:val="24"/>
        </w:rPr>
        <w:tab/>
      </w:r>
      <w:r w:rsidR="00EE2502" w:rsidRPr="00EE2502">
        <w:rPr>
          <w:rFonts w:ascii="Arial Narrow" w:hAnsi="Arial Narrow"/>
          <w:color w:val="000000" w:themeColor="text1"/>
          <w:sz w:val="24"/>
          <w:szCs w:val="24"/>
        </w:rPr>
        <w:t>P</w:t>
      </w:r>
      <w:r w:rsidRPr="00EE2502">
        <w:rPr>
          <w:rFonts w:ascii="Arial Narrow" w:hAnsi="Arial Narrow"/>
          <w:color w:val="000000" w:themeColor="text1"/>
          <w:sz w:val="24"/>
          <w:szCs w:val="24"/>
        </w:rPr>
        <w:t>oniżej przedstawi</w:t>
      </w:r>
      <w:r w:rsidR="00EE2502" w:rsidRPr="00EE2502">
        <w:rPr>
          <w:rFonts w:ascii="Arial Narrow" w:hAnsi="Arial Narrow"/>
          <w:color w:val="000000" w:themeColor="text1"/>
          <w:sz w:val="24"/>
          <w:szCs w:val="24"/>
        </w:rPr>
        <w:t>one zostało</w:t>
      </w:r>
      <w:r w:rsidRPr="00EE2502">
        <w:rPr>
          <w:rFonts w:ascii="Arial Narrow" w:hAnsi="Arial Narrow"/>
          <w:color w:val="000000" w:themeColor="text1"/>
          <w:sz w:val="24"/>
          <w:szCs w:val="24"/>
        </w:rPr>
        <w:t xml:space="preserve"> porównanie struktury wiekowej mieszkańców miasta i </w:t>
      </w:r>
      <w:r w:rsidR="00145E63">
        <w:rPr>
          <w:rFonts w:ascii="Arial Narrow" w:hAnsi="Arial Narrow"/>
          <w:color w:val="000000" w:themeColor="text1"/>
          <w:sz w:val="24"/>
          <w:szCs w:val="24"/>
        </w:rPr>
        <w:t xml:space="preserve">mieszkańców </w:t>
      </w:r>
      <w:r w:rsidRPr="00EE2502">
        <w:rPr>
          <w:rFonts w:ascii="Arial Narrow" w:hAnsi="Arial Narrow"/>
          <w:color w:val="000000" w:themeColor="text1"/>
          <w:sz w:val="24"/>
          <w:szCs w:val="24"/>
        </w:rPr>
        <w:t>obszaru rewitalizacji (tabela 2)</w:t>
      </w:r>
      <w:r w:rsidR="00145E63">
        <w:rPr>
          <w:rFonts w:ascii="Arial Narrow" w:hAnsi="Arial Narrow"/>
          <w:color w:val="000000" w:themeColor="text1"/>
          <w:sz w:val="24"/>
          <w:szCs w:val="24"/>
        </w:rPr>
        <w:t>.</w:t>
      </w:r>
    </w:p>
    <w:p w14:paraId="75A977DB" w14:textId="0167FFF4" w:rsidR="00145E63" w:rsidRDefault="00145E63" w:rsidP="0083099A">
      <w:pPr>
        <w:pStyle w:val="Tekstpodstawowy"/>
        <w:spacing w:after="0" w:line="257" w:lineRule="auto"/>
        <w:jc w:val="both"/>
        <w:rPr>
          <w:rFonts w:ascii="Arial Narrow" w:hAnsi="Arial Narrow"/>
          <w:color w:val="000000" w:themeColor="text1"/>
          <w:sz w:val="24"/>
          <w:szCs w:val="24"/>
        </w:rPr>
      </w:pPr>
    </w:p>
    <w:p w14:paraId="0DD2DCA1" w14:textId="6D66CDAD" w:rsidR="00145E63" w:rsidRDefault="00145E63" w:rsidP="0083099A">
      <w:pPr>
        <w:pStyle w:val="Tekstpodstawowy"/>
        <w:spacing w:after="0" w:line="257" w:lineRule="auto"/>
        <w:jc w:val="both"/>
        <w:rPr>
          <w:rFonts w:ascii="Arial Narrow" w:hAnsi="Arial Narrow"/>
          <w:color w:val="000000" w:themeColor="text1"/>
          <w:sz w:val="24"/>
          <w:szCs w:val="24"/>
        </w:rPr>
      </w:pPr>
    </w:p>
    <w:p w14:paraId="1BED4C3D" w14:textId="79928F0E" w:rsidR="00145E63" w:rsidRDefault="00145E63" w:rsidP="0083099A">
      <w:pPr>
        <w:pStyle w:val="Tekstpodstawowy"/>
        <w:spacing w:after="0" w:line="257" w:lineRule="auto"/>
        <w:jc w:val="both"/>
        <w:rPr>
          <w:rFonts w:ascii="Arial Narrow" w:hAnsi="Arial Narrow"/>
          <w:color w:val="000000" w:themeColor="text1"/>
          <w:sz w:val="24"/>
          <w:szCs w:val="24"/>
        </w:rPr>
      </w:pPr>
    </w:p>
    <w:p w14:paraId="0687168F" w14:textId="077912D7" w:rsidR="00145E63" w:rsidRDefault="00145E63" w:rsidP="0083099A">
      <w:pPr>
        <w:pStyle w:val="Tekstpodstawowy"/>
        <w:spacing w:after="0" w:line="257" w:lineRule="auto"/>
        <w:jc w:val="both"/>
        <w:rPr>
          <w:rFonts w:ascii="Arial Narrow" w:hAnsi="Arial Narrow"/>
          <w:color w:val="000000" w:themeColor="text1"/>
          <w:sz w:val="24"/>
          <w:szCs w:val="24"/>
        </w:rPr>
      </w:pPr>
    </w:p>
    <w:p w14:paraId="418C30B5" w14:textId="3A356FE3" w:rsidR="00145E63" w:rsidRDefault="00145E63" w:rsidP="0083099A">
      <w:pPr>
        <w:pStyle w:val="Tekstpodstawowy"/>
        <w:spacing w:after="0" w:line="257" w:lineRule="auto"/>
        <w:jc w:val="both"/>
        <w:rPr>
          <w:rFonts w:ascii="Arial Narrow" w:hAnsi="Arial Narrow"/>
          <w:color w:val="000000" w:themeColor="text1"/>
          <w:sz w:val="24"/>
          <w:szCs w:val="24"/>
        </w:rPr>
      </w:pPr>
    </w:p>
    <w:p w14:paraId="2F123307" w14:textId="683C6C08" w:rsidR="00145E63" w:rsidRDefault="00145E63" w:rsidP="0083099A">
      <w:pPr>
        <w:pStyle w:val="Tekstpodstawowy"/>
        <w:spacing w:after="0" w:line="257" w:lineRule="auto"/>
        <w:jc w:val="both"/>
        <w:rPr>
          <w:rFonts w:ascii="Arial Narrow" w:hAnsi="Arial Narrow"/>
          <w:color w:val="000000" w:themeColor="text1"/>
          <w:sz w:val="24"/>
          <w:szCs w:val="24"/>
        </w:rPr>
      </w:pPr>
    </w:p>
    <w:p w14:paraId="71095C99" w14:textId="77777777" w:rsidR="00145E63" w:rsidRDefault="00145E63" w:rsidP="0083099A">
      <w:pPr>
        <w:pStyle w:val="Tekstpodstawowy"/>
        <w:spacing w:after="0" w:line="257" w:lineRule="auto"/>
        <w:jc w:val="both"/>
        <w:rPr>
          <w:rFonts w:ascii="Arial Narrow" w:hAnsi="Arial Narrow"/>
          <w:color w:val="000000" w:themeColor="text1"/>
          <w:sz w:val="24"/>
          <w:szCs w:val="24"/>
        </w:rPr>
      </w:pPr>
    </w:p>
    <w:p w14:paraId="47D42094" w14:textId="77777777" w:rsidR="00145E63" w:rsidRPr="0082217F" w:rsidRDefault="00145E63" w:rsidP="0083099A">
      <w:pPr>
        <w:pStyle w:val="Tekstpodstawowy"/>
        <w:spacing w:after="0" w:line="257" w:lineRule="auto"/>
        <w:jc w:val="both"/>
        <w:rPr>
          <w:rFonts w:ascii="Arial Narrow" w:hAnsi="Arial Narrow"/>
          <w:color w:val="FF0000"/>
          <w:sz w:val="4"/>
          <w:szCs w:val="4"/>
        </w:rPr>
      </w:pPr>
    </w:p>
    <w:p w14:paraId="345D0F20" w14:textId="70C1AA55" w:rsidR="00DF1A91" w:rsidRPr="00DF1A91" w:rsidRDefault="00145E63" w:rsidP="001153F8">
      <w:pPr>
        <w:pStyle w:val="Tekstpodstawowy"/>
        <w:spacing w:after="0" w:line="257" w:lineRule="auto"/>
        <w:ind w:firstLine="708"/>
        <w:jc w:val="both"/>
        <w:rPr>
          <w:rFonts w:ascii="Arial Narrow" w:hAnsi="Arial Narrow"/>
          <w:i/>
          <w:iCs/>
          <w:color w:val="000000" w:themeColor="text1"/>
        </w:rPr>
      </w:pPr>
      <w:r w:rsidRPr="00145E63">
        <w:rPr>
          <w:rFonts w:ascii="Arial Narrow" w:hAnsi="Arial Narrow"/>
          <w:noProof/>
          <w:color w:val="000000" w:themeColor="text1"/>
          <w:sz w:val="20"/>
          <w:szCs w:val="20"/>
        </w:rPr>
        <w:lastRenderedPageBreak/>
        <mc:AlternateContent>
          <mc:Choice Requires="wps">
            <w:drawing>
              <wp:anchor distT="45720" distB="45720" distL="114300" distR="114300" simplePos="0" relativeHeight="251761664" behindDoc="0" locked="0" layoutInCell="1" allowOverlap="1" wp14:anchorId="2253305C" wp14:editId="0A24EFFD">
                <wp:simplePos x="0" y="0"/>
                <wp:positionH relativeFrom="margin">
                  <wp:posOffset>15902</wp:posOffset>
                </wp:positionH>
                <wp:positionV relativeFrom="paragraph">
                  <wp:posOffset>1771705</wp:posOffset>
                </wp:positionV>
                <wp:extent cx="5700395" cy="381635"/>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81635"/>
                        </a:xfrm>
                        <a:prstGeom prst="rect">
                          <a:avLst/>
                        </a:prstGeom>
                        <a:solidFill>
                          <a:srgbClr val="FFFFFF"/>
                        </a:solidFill>
                        <a:ln w="9525">
                          <a:noFill/>
                          <a:miter lim="800000"/>
                          <a:headEnd/>
                          <a:tailEnd/>
                        </a:ln>
                      </wps:spPr>
                      <wps:txbx>
                        <w:txbxContent>
                          <w:p w14:paraId="3F08FD1E"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3305C" id="_x0000_s1028" type="#_x0000_t202" style="position:absolute;left:0;text-align:left;margin-left:1.25pt;margin-top:139.5pt;width:448.85pt;height:30.0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" stroked="f">
                <v:textbox>
                  <w:txbxContent>
                    <w:p w14:paraId="3F08FD1E"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v:textbox>
                <w10:wrap type="square" anchorx="margin"/>
              </v:shape>
            </w:pict>
          </mc:Fallback>
        </mc:AlternateContent>
      </w:r>
      <w:r w:rsidR="00DF1A91" w:rsidRPr="00DF1A91">
        <w:rPr>
          <w:rFonts w:ascii="Arial Narrow" w:hAnsi="Arial Narrow"/>
          <w:i/>
          <w:iCs/>
          <w:color w:val="000000" w:themeColor="text1"/>
        </w:rPr>
        <w:t>Tabela 2. Liczba mieszkańców zameldowanych w mieście i w obszarze rewitalizacji</w:t>
      </w:r>
      <w:r w:rsidR="0083099A" w:rsidRPr="0083099A">
        <w:rPr>
          <w:rFonts w:ascii="Arial Narrow" w:hAnsi="Arial Narrow"/>
          <w:i/>
          <w:iCs/>
          <w:color w:val="000000" w:themeColor="text1"/>
        </w:rPr>
        <w:t xml:space="preserve"> </w:t>
      </w:r>
      <w:r w:rsidR="0083099A" w:rsidRPr="0083099A">
        <w:rPr>
          <w:rFonts w:ascii="Arial Narrow" w:eastAsia="Times New Roman" w:hAnsi="Arial Narrow" w:cs="Times New Roman"/>
          <w:i/>
          <w:iCs/>
          <w:color w:val="000000" w:themeColor="text1"/>
          <w:lang w:eastAsia="pl-PL"/>
        </w:rPr>
        <w:t>(stan na 31.12.2021r.)</w:t>
      </w:r>
    </w:p>
    <w:tbl>
      <w:tblPr>
        <w:tblW w:w="9634" w:type="dxa"/>
        <w:tblCellMar>
          <w:left w:w="70" w:type="dxa"/>
          <w:right w:w="70" w:type="dxa"/>
        </w:tblCellMar>
        <w:tblLook w:val="04A0" w:firstRow="1" w:lastRow="0" w:firstColumn="1" w:lastColumn="0" w:noHBand="0" w:noVBand="1"/>
      </w:tblPr>
      <w:tblGrid>
        <w:gridCol w:w="1063"/>
        <w:gridCol w:w="1253"/>
        <w:gridCol w:w="1253"/>
        <w:gridCol w:w="1253"/>
        <w:gridCol w:w="1269"/>
        <w:gridCol w:w="1275"/>
        <w:gridCol w:w="1276"/>
        <w:gridCol w:w="992"/>
      </w:tblGrid>
      <w:tr w:rsidR="00DF1A91" w:rsidRPr="008145A8" w14:paraId="71E218D8" w14:textId="77777777" w:rsidTr="00145E63">
        <w:trPr>
          <w:trHeight w:val="330"/>
        </w:trPr>
        <w:tc>
          <w:tcPr>
            <w:tcW w:w="1063" w:type="dxa"/>
            <w:tcBorders>
              <w:top w:val="single" w:sz="4" w:space="0" w:color="auto"/>
              <w:left w:val="single" w:sz="4" w:space="0" w:color="auto"/>
              <w:bottom w:val="single" w:sz="4" w:space="0" w:color="auto"/>
              <w:right w:val="single" w:sz="4" w:space="0" w:color="auto"/>
            </w:tcBorders>
          </w:tcPr>
          <w:p w14:paraId="2EDE70F8" w14:textId="77777777" w:rsidR="005918E0" w:rsidRPr="008145A8" w:rsidRDefault="005918E0" w:rsidP="00D03751">
            <w:pPr>
              <w:suppressAutoHyphens w:val="0"/>
              <w:spacing w:after="0" w:line="240" w:lineRule="auto"/>
              <w:jc w:val="center"/>
              <w:rPr>
                <w:rFonts w:ascii="Arial Narrow" w:eastAsia="Times New Roman" w:hAnsi="Arial Narrow" w:cs="Times New Roman"/>
                <w:color w:val="FF0000"/>
                <w:sz w:val="20"/>
                <w:szCs w:val="20"/>
                <w:lang w:eastAsia="pl-PL"/>
              </w:rPr>
            </w:pPr>
          </w:p>
        </w:tc>
        <w:tc>
          <w:tcPr>
            <w:tcW w:w="75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2DA28" w14:textId="0C5104E9"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 xml:space="preserve">Liczba mieszkańców zameldowanych w mieście i w obszarze rewitalizacji </w:t>
            </w:r>
          </w:p>
        </w:tc>
        <w:tc>
          <w:tcPr>
            <w:tcW w:w="992" w:type="dxa"/>
            <w:tcBorders>
              <w:top w:val="single" w:sz="4" w:space="0" w:color="auto"/>
              <w:left w:val="single" w:sz="4" w:space="0" w:color="auto"/>
              <w:bottom w:val="single" w:sz="4" w:space="0" w:color="auto"/>
              <w:right w:val="single" w:sz="4" w:space="0" w:color="auto"/>
            </w:tcBorders>
          </w:tcPr>
          <w:p w14:paraId="3DA8055A" w14:textId="77777777"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Razem</w:t>
            </w:r>
          </w:p>
        </w:tc>
      </w:tr>
      <w:tr w:rsidR="00145E63" w:rsidRPr="008145A8" w14:paraId="6D1A4C30" w14:textId="77777777" w:rsidTr="00145E63">
        <w:trPr>
          <w:trHeight w:val="975"/>
        </w:trPr>
        <w:tc>
          <w:tcPr>
            <w:tcW w:w="1063" w:type="dxa"/>
            <w:tcBorders>
              <w:top w:val="nil"/>
              <w:left w:val="single" w:sz="4" w:space="0" w:color="auto"/>
              <w:bottom w:val="single" w:sz="4" w:space="0" w:color="auto"/>
              <w:right w:val="single" w:sz="4" w:space="0" w:color="auto"/>
            </w:tcBorders>
          </w:tcPr>
          <w:p w14:paraId="7B242C06" w14:textId="77777777" w:rsidR="005918E0" w:rsidRPr="00DF1A91" w:rsidRDefault="005918E0" w:rsidP="00D03751">
            <w:pPr>
              <w:suppressAutoHyphens w:val="0"/>
              <w:spacing w:after="0" w:line="240" w:lineRule="auto"/>
              <w:jc w:val="center"/>
              <w:rPr>
                <w:rFonts w:ascii="Arial Narrow" w:eastAsia="Times New Roman" w:hAnsi="Arial Narrow" w:cs="Times New Roman"/>
                <w:color w:val="FF0000"/>
                <w:lang w:eastAsia="pl-PL"/>
              </w:rPr>
            </w:pPr>
          </w:p>
        </w:tc>
        <w:tc>
          <w:tcPr>
            <w:tcW w:w="1253" w:type="dxa"/>
            <w:tcBorders>
              <w:top w:val="nil"/>
              <w:left w:val="single" w:sz="4" w:space="0" w:color="auto"/>
              <w:bottom w:val="single" w:sz="4" w:space="0" w:color="auto"/>
              <w:right w:val="single" w:sz="4" w:space="0" w:color="auto"/>
            </w:tcBorders>
            <w:shd w:val="clear" w:color="auto" w:fill="auto"/>
            <w:vAlign w:val="center"/>
            <w:hideMark/>
          </w:tcPr>
          <w:p w14:paraId="09E01DCB" w14:textId="2DCACE2E"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mężczyźni w wieku przed</w:t>
            </w:r>
            <w:r w:rsidR="00DF1A91" w:rsidRPr="00DF1A91">
              <w:rPr>
                <w:rFonts w:ascii="Arial Narrow" w:eastAsia="Times New Roman" w:hAnsi="Arial Narrow" w:cs="Times New Roman"/>
                <w:color w:val="000000" w:themeColor="text1"/>
                <w:lang w:eastAsia="pl-PL"/>
              </w:rPr>
              <w:t>-</w:t>
            </w:r>
            <w:r w:rsidRPr="00DF1A91">
              <w:rPr>
                <w:rFonts w:ascii="Arial Narrow" w:eastAsia="Times New Roman" w:hAnsi="Arial Narrow" w:cs="Times New Roman"/>
                <w:color w:val="000000" w:themeColor="text1"/>
                <w:lang w:eastAsia="pl-PL"/>
              </w:rPr>
              <w:t>produkcyjnym</w:t>
            </w:r>
          </w:p>
        </w:tc>
        <w:tc>
          <w:tcPr>
            <w:tcW w:w="1253" w:type="dxa"/>
            <w:tcBorders>
              <w:top w:val="nil"/>
              <w:left w:val="nil"/>
              <w:bottom w:val="single" w:sz="4" w:space="0" w:color="auto"/>
              <w:right w:val="single" w:sz="4" w:space="0" w:color="auto"/>
            </w:tcBorders>
            <w:shd w:val="clear" w:color="auto" w:fill="auto"/>
            <w:vAlign w:val="center"/>
            <w:hideMark/>
          </w:tcPr>
          <w:p w14:paraId="75E3AA04" w14:textId="77777777"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 xml:space="preserve">mężczyźni </w:t>
            </w:r>
            <w:r w:rsidRPr="00DF1A91">
              <w:rPr>
                <w:rFonts w:ascii="Arial Narrow" w:eastAsia="Times New Roman" w:hAnsi="Arial Narrow" w:cs="Times New Roman"/>
                <w:color w:val="000000" w:themeColor="text1"/>
                <w:lang w:eastAsia="pl-PL"/>
              </w:rPr>
              <w:br/>
              <w:t>w wieku produkcyjnym</w:t>
            </w:r>
          </w:p>
        </w:tc>
        <w:tc>
          <w:tcPr>
            <w:tcW w:w="1253" w:type="dxa"/>
            <w:tcBorders>
              <w:top w:val="nil"/>
              <w:left w:val="nil"/>
              <w:bottom w:val="single" w:sz="4" w:space="0" w:color="auto"/>
              <w:right w:val="single" w:sz="4" w:space="0" w:color="auto"/>
            </w:tcBorders>
            <w:shd w:val="clear" w:color="auto" w:fill="auto"/>
            <w:vAlign w:val="center"/>
            <w:hideMark/>
          </w:tcPr>
          <w:p w14:paraId="39FE6147" w14:textId="585480C5"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 xml:space="preserve">mężczyźni </w:t>
            </w:r>
            <w:r w:rsidRPr="00DF1A91">
              <w:rPr>
                <w:rFonts w:ascii="Arial Narrow" w:eastAsia="Times New Roman" w:hAnsi="Arial Narrow" w:cs="Times New Roman"/>
                <w:color w:val="000000" w:themeColor="text1"/>
                <w:lang w:eastAsia="pl-PL"/>
              </w:rPr>
              <w:br/>
              <w:t>w wieku po</w:t>
            </w:r>
            <w:r w:rsidR="00DF1A91" w:rsidRPr="00DF1A91">
              <w:rPr>
                <w:rFonts w:ascii="Arial Narrow" w:eastAsia="Times New Roman" w:hAnsi="Arial Narrow" w:cs="Times New Roman"/>
                <w:color w:val="000000" w:themeColor="text1"/>
                <w:lang w:eastAsia="pl-PL"/>
              </w:rPr>
              <w:t>-</w:t>
            </w:r>
            <w:r w:rsidRPr="00DF1A91">
              <w:rPr>
                <w:rFonts w:ascii="Arial Narrow" w:eastAsia="Times New Roman" w:hAnsi="Arial Narrow" w:cs="Times New Roman"/>
                <w:color w:val="000000" w:themeColor="text1"/>
                <w:lang w:eastAsia="pl-PL"/>
              </w:rPr>
              <w:t>produkcyjnym</w:t>
            </w:r>
          </w:p>
        </w:tc>
        <w:tc>
          <w:tcPr>
            <w:tcW w:w="1269" w:type="dxa"/>
            <w:tcBorders>
              <w:top w:val="nil"/>
              <w:left w:val="nil"/>
              <w:bottom w:val="single" w:sz="4" w:space="0" w:color="auto"/>
              <w:right w:val="single" w:sz="4" w:space="0" w:color="auto"/>
            </w:tcBorders>
            <w:shd w:val="clear" w:color="auto" w:fill="auto"/>
            <w:vAlign w:val="center"/>
            <w:hideMark/>
          </w:tcPr>
          <w:p w14:paraId="6EE6A427" w14:textId="3CDCD909"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kobiety w wieku przed</w:t>
            </w:r>
            <w:r w:rsidR="00DF1A91" w:rsidRPr="00DF1A91">
              <w:rPr>
                <w:rFonts w:ascii="Arial Narrow" w:eastAsia="Times New Roman" w:hAnsi="Arial Narrow" w:cs="Times New Roman"/>
                <w:color w:val="000000" w:themeColor="text1"/>
                <w:lang w:eastAsia="pl-PL"/>
              </w:rPr>
              <w:t>-</w:t>
            </w:r>
            <w:r w:rsidRPr="00DF1A91">
              <w:rPr>
                <w:rFonts w:ascii="Arial Narrow" w:eastAsia="Times New Roman" w:hAnsi="Arial Narrow" w:cs="Times New Roman"/>
                <w:color w:val="000000" w:themeColor="text1"/>
                <w:lang w:eastAsia="pl-PL"/>
              </w:rPr>
              <w:t>produkcyjnym</w:t>
            </w:r>
          </w:p>
        </w:tc>
        <w:tc>
          <w:tcPr>
            <w:tcW w:w="1275" w:type="dxa"/>
            <w:tcBorders>
              <w:top w:val="nil"/>
              <w:left w:val="nil"/>
              <w:bottom w:val="single" w:sz="4" w:space="0" w:color="auto"/>
              <w:right w:val="single" w:sz="4" w:space="0" w:color="auto"/>
            </w:tcBorders>
            <w:shd w:val="clear" w:color="auto" w:fill="auto"/>
            <w:vAlign w:val="center"/>
            <w:hideMark/>
          </w:tcPr>
          <w:p w14:paraId="21345153" w14:textId="77777777"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 xml:space="preserve">kobiety </w:t>
            </w:r>
            <w:r w:rsidRPr="00DF1A91">
              <w:rPr>
                <w:rFonts w:ascii="Arial Narrow" w:eastAsia="Times New Roman" w:hAnsi="Arial Narrow" w:cs="Times New Roman"/>
                <w:color w:val="000000" w:themeColor="text1"/>
                <w:lang w:eastAsia="pl-PL"/>
              </w:rPr>
              <w:br/>
              <w:t>w wieku produkcyjnym</w:t>
            </w:r>
          </w:p>
        </w:tc>
        <w:tc>
          <w:tcPr>
            <w:tcW w:w="1276" w:type="dxa"/>
            <w:tcBorders>
              <w:top w:val="nil"/>
              <w:left w:val="nil"/>
              <w:bottom w:val="single" w:sz="4" w:space="0" w:color="auto"/>
              <w:right w:val="single" w:sz="4" w:space="0" w:color="auto"/>
            </w:tcBorders>
            <w:shd w:val="clear" w:color="auto" w:fill="auto"/>
            <w:vAlign w:val="center"/>
            <w:hideMark/>
          </w:tcPr>
          <w:p w14:paraId="6F209904" w14:textId="7F7F1571" w:rsidR="005918E0" w:rsidRPr="00DF1A91" w:rsidRDefault="005918E0" w:rsidP="00D03751">
            <w:pPr>
              <w:suppressAutoHyphens w:val="0"/>
              <w:spacing w:after="0" w:line="240" w:lineRule="auto"/>
              <w:jc w:val="center"/>
              <w:rPr>
                <w:rFonts w:ascii="Arial Narrow" w:eastAsia="Times New Roman" w:hAnsi="Arial Narrow" w:cs="Times New Roman"/>
                <w:color w:val="000000" w:themeColor="text1"/>
                <w:lang w:eastAsia="pl-PL"/>
              </w:rPr>
            </w:pPr>
            <w:r w:rsidRPr="00DF1A91">
              <w:rPr>
                <w:rFonts w:ascii="Arial Narrow" w:eastAsia="Times New Roman" w:hAnsi="Arial Narrow" w:cs="Times New Roman"/>
                <w:color w:val="000000" w:themeColor="text1"/>
                <w:lang w:eastAsia="pl-PL"/>
              </w:rPr>
              <w:t>kobiety w wieku po</w:t>
            </w:r>
            <w:r w:rsidR="00DF1A91" w:rsidRPr="00DF1A91">
              <w:rPr>
                <w:rFonts w:ascii="Arial Narrow" w:eastAsia="Times New Roman" w:hAnsi="Arial Narrow" w:cs="Times New Roman"/>
                <w:color w:val="000000" w:themeColor="text1"/>
                <w:lang w:eastAsia="pl-PL"/>
              </w:rPr>
              <w:t>-</w:t>
            </w:r>
            <w:r w:rsidRPr="00DF1A91">
              <w:rPr>
                <w:rFonts w:ascii="Arial Narrow" w:eastAsia="Times New Roman" w:hAnsi="Arial Narrow" w:cs="Times New Roman"/>
                <w:color w:val="000000" w:themeColor="text1"/>
                <w:lang w:eastAsia="pl-PL"/>
              </w:rPr>
              <w:t>produkcyjnym</w:t>
            </w:r>
          </w:p>
        </w:tc>
        <w:tc>
          <w:tcPr>
            <w:tcW w:w="992" w:type="dxa"/>
            <w:tcBorders>
              <w:top w:val="nil"/>
              <w:left w:val="nil"/>
              <w:bottom w:val="single" w:sz="4" w:space="0" w:color="auto"/>
              <w:right w:val="single" w:sz="4" w:space="0" w:color="auto"/>
            </w:tcBorders>
          </w:tcPr>
          <w:p w14:paraId="509B33AD" w14:textId="77777777" w:rsidR="005918E0" w:rsidRPr="00DF1A91" w:rsidRDefault="005918E0" w:rsidP="00D03751">
            <w:pPr>
              <w:suppressAutoHyphens w:val="0"/>
              <w:spacing w:after="0" w:line="240" w:lineRule="auto"/>
              <w:rPr>
                <w:rFonts w:ascii="Arial Narrow" w:eastAsia="Times New Roman" w:hAnsi="Arial Narrow" w:cs="Times New Roman"/>
                <w:color w:val="000000" w:themeColor="text1"/>
                <w:lang w:eastAsia="pl-PL"/>
              </w:rPr>
            </w:pPr>
          </w:p>
        </w:tc>
      </w:tr>
      <w:tr w:rsidR="00145E63" w:rsidRPr="008145A8" w14:paraId="1E39AC77" w14:textId="77777777" w:rsidTr="00145E63">
        <w:trPr>
          <w:trHeight w:val="541"/>
        </w:trPr>
        <w:tc>
          <w:tcPr>
            <w:tcW w:w="1063" w:type="dxa"/>
            <w:tcBorders>
              <w:top w:val="single" w:sz="4" w:space="0" w:color="auto"/>
              <w:left w:val="single" w:sz="4" w:space="0" w:color="auto"/>
              <w:bottom w:val="single" w:sz="4" w:space="0" w:color="auto"/>
              <w:right w:val="single" w:sz="4" w:space="0" w:color="auto"/>
            </w:tcBorders>
          </w:tcPr>
          <w:p w14:paraId="7C02EB35" w14:textId="77777777" w:rsidR="00DF1A91" w:rsidRPr="00DF1A91" w:rsidRDefault="00DF1A91" w:rsidP="005918E0">
            <w:pPr>
              <w:suppressAutoHyphens w:val="0"/>
              <w:spacing w:after="0" w:line="240" w:lineRule="auto"/>
              <w:jc w:val="center"/>
              <w:rPr>
                <w:rFonts w:ascii="Arial Narrow" w:hAnsi="Arial Narrow"/>
                <w:sz w:val="10"/>
                <w:szCs w:val="10"/>
              </w:rPr>
            </w:pPr>
          </w:p>
          <w:p w14:paraId="3548D148" w14:textId="4717ED99" w:rsidR="005918E0" w:rsidRPr="00DF1A91" w:rsidRDefault="00DF1A91" w:rsidP="005918E0">
            <w:pPr>
              <w:suppressAutoHyphens w:val="0"/>
              <w:spacing w:after="0" w:line="240" w:lineRule="auto"/>
              <w:jc w:val="center"/>
              <w:rPr>
                <w:rFonts w:ascii="Arial Narrow" w:hAnsi="Arial Narrow"/>
              </w:rPr>
            </w:pPr>
            <w:r w:rsidRPr="00DF1A91">
              <w:rPr>
                <w:rFonts w:ascii="Arial Narrow" w:hAnsi="Arial Narrow"/>
              </w:rPr>
              <w:t xml:space="preserve">Miasto </w:t>
            </w:r>
          </w:p>
        </w:tc>
        <w:tc>
          <w:tcPr>
            <w:tcW w:w="1253" w:type="dxa"/>
            <w:tcBorders>
              <w:top w:val="single" w:sz="4" w:space="0" w:color="auto"/>
              <w:left w:val="single" w:sz="4" w:space="0" w:color="auto"/>
              <w:bottom w:val="single" w:sz="4" w:space="0" w:color="auto"/>
              <w:right w:val="single" w:sz="4" w:space="0" w:color="auto"/>
            </w:tcBorders>
            <w:shd w:val="clear" w:color="auto" w:fill="auto"/>
            <w:noWrap/>
            <w:hideMark/>
          </w:tcPr>
          <w:p w14:paraId="67F60E13" w14:textId="77777777" w:rsidR="00DF1A91" w:rsidRPr="00DF1A91" w:rsidRDefault="00DF1A91" w:rsidP="00DF1A91">
            <w:pPr>
              <w:suppressAutoHyphens w:val="0"/>
              <w:spacing w:after="0" w:line="240" w:lineRule="auto"/>
              <w:jc w:val="center"/>
              <w:rPr>
                <w:rFonts w:ascii="Arial Narrow" w:hAnsi="Arial Narrow"/>
                <w:color w:val="000000" w:themeColor="text1"/>
                <w:sz w:val="10"/>
                <w:szCs w:val="10"/>
              </w:rPr>
            </w:pPr>
          </w:p>
          <w:p w14:paraId="24E9AD33" w14:textId="17064E49" w:rsidR="005918E0" w:rsidRPr="00DF1A91" w:rsidRDefault="005918E0"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7740</w:t>
            </w:r>
          </w:p>
        </w:tc>
        <w:tc>
          <w:tcPr>
            <w:tcW w:w="1253" w:type="dxa"/>
            <w:tcBorders>
              <w:top w:val="single" w:sz="4" w:space="0" w:color="auto"/>
              <w:left w:val="nil"/>
              <w:bottom w:val="single" w:sz="4" w:space="0" w:color="auto"/>
              <w:right w:val="single" w:sz="4" w:space="0" w:color="auto"/>
            </w:tcBorders>
            <w:shd w:val="clear" w:color="auto" w:fill="auto"/>
            <w:noWrap/>
            <w:hideMark/>
          </w:tcPr>
          <w:p w14:paraId="017EF3CA" w14:textId="77777777" w:rsidR="00DF1A91" w:rsidRPr="00DF1A91" w:rsidRDefault="00DF1A91" w:rsidP="005918E0">
            <w:pPr>
              <w:suppressAutoHyphens w:val="0"/>
              <w:spacing w:after="0" w:line="240" w:lineRule="auto"/>
              <w:jc w:val="center"/>
              <w:rPr>
                <w:rFonts w:ascii="Arial Narrow" w:hAnsi="Arial Narrow"/>
                <w:color w:val="000000" w:themeColor="text1"/>
                <w:sz w:val="10"/>
                <w:szCs w:val="10"/>
              </w:rPr>
            </w:pPr>
          </w:p>
          <w:p w14:paraId="33A63666" w14:textId="6586DAA6" w:rsidR="005918E0" w:rsidRPr="00DF1A91" w:rsidRDefault="005918E0" w:rsidP="005918E0">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28797</w:t>
            </w:r>
          </w:p>
        </w:tc>
        <w:tc>
          <w:tcPr>
            <w:tcW w:w="1253" w:type="dxa"/>
            <w:tcBorders>
              <w:top w:val="single" w:sz="4" w:space="0" w:color="auto"/>
              <w:left w:val="nil"/>
              <w:bottom w:val="single" w:sz="4" w:space="0" w:color="auto"/>
              <w:right w:val="single" w:sz="4" w:space="0" w:color="auto"/>
            </w:tcBorders>
            <w:shd w:val="clear" w:color="auto" w:fill="auto"/>
            <w:noWrap/>
            <w:hideMark/>
          </w:tcPr>
          <w:p w14:paraId="0F7C77C7" w14:textId="77777777" w:rsidR="00DF1A91" w:rsidRPr="00DF1A91" w:rsidRDefault="00DF1A91" w:rsidP="005918E0">
            <w:pPr>
              <w:suppressAutoHyphens w:val="0"/>
              <w:spacing w:after="0" w:line="240" w:lineRule="auto"/>
              <w:jc w:val="center"/>
              <w:rPr>
                <w:rFonts w:ascii="Arial Narrow" w:hAnsi="Arial Narrow"/>
                <w:color w:val="000000" w:themeColor="text1"/>
                <w:sz w:val="10"/>
                <w:szCs w:val="10"/>
              </w:rPr>
            </w:pPr>
          </w:p>
          <w:p w14:paraId="0A81BBBA" w14:textId="7E5B4BEB" w:rsidR="005918E0" w:rsidRPr="00DF1A91" w:rsidRDefault="005918E0" w:rsidP="005918E0">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8844</w:t>
            </w:r>
          </w:p>
        </w:tc>
        <w:tc>
          <w:tcPr>
            <w:tcW w:w="1269" w:type="dxa"/>
            <w:tcBorders>
              <w:top w:val="single" w:sz="4" w:space="0" w:color="auto"/>
              <w:left w:val="nil"/>
              <w:bottom w:val="single" w:sz="4" w:space="0" w:color="auto"/>
              <w:right w:val="single" w:sz="4" w:space="0" w:color="auto"/>
            </w:tcBorders>
            <w:shd w:val="clear" w:color="auto" w:fill="auto"/>
            <w:noWrap/>
            <w:hideMark/>
          </w:tcPr>
          <w:p w14:paraId="1EE95780" w14:textId="77777777" w:rsidR="00DF1A91" w:rsidRPr="00DF1A91" w:rsidRDefault="00DF1A91" w:rsidP="005918E0">
            <w:pPr>
              <w:suppressAutoHyphens w:val="0"/>
              <w:spacing w:after="0" w:line="240" w:lineRule="auto"/>
              <w:jc w:val="center"/>
              <w:rPr>
                <w:rFonts w:ascii="Arial Narrow" w:hAnsi="Arial Narrow"/>
                <w:color w:val="000000" w:themeColor="text1"/>
                <w:sz w:val="10"/>
                <w:szCs w:val="10"/>
              </w:rPr>
            </w:pPr>
          </w:p>
          <w:p w14:paraId="2E0B8BCA" w14:textId="350BC09F" w:rsidR="005918E0" w:rsidRPr="00DF1A91" w:rsidRDefault="005918E0" w:rsidP="005918E0">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7497</w:t>
            </w:r>
          </w:p>
        </w:tc>
        <w:tc>
          <w:tcPr>
            <w:tcW w:w="1275" w:type="dxa"/>
            <w:tcBorders>
              <w:top w:val="single" w:sz="4" w:space="0" w:color="auto"/>
              <w:left w:val="nil"/>
              <w:bottom w:val="single" w:sz="4" w:space="0" w:color="auto"/>
              <w:right w:val="single" w:sz="4" w:space="0" w:color="auto"/>
            </w:tcBorders>
            <w:shd w:val="clear" w:color="auto" w:fill="auto"/>
            <w:noWrap/>
            <w:hideMark/>
          </w:tcPr>
          <w:p w14:paraId="25C8470B" w14:textId="77777777" w:rsidR="00DF1A91" w:rsidRPr="00DF1A91" w:rsidRDefault="00DF1A91" w:rsidP="005918E0">
            <w:pPr>
              <w:suppressAutoHyphens w:val="0"/>
              <w:spacing w:after="0" w:line="240" w:lineRule="auto"/>
              <w:jc w:val="center"/>
              <w:rPr>
                <w:rFonts w:ascii="Arial Narrow" w:hAnsi="Arial Narrow"/>
                <w:color w:val="000000" w:themeColor="text1"/>
                <w:sz w:val="10"/>
                <w:szCs w:val="10"/>
              </w:rPr>
            </w:pPr>
          </w:p>
          <w:p w14:paraId="0BFE8739" w14:textId="78CE84C4" w:rsidR="005918E0" w:rsidRPr="00DF1A91" w:rsidRDefault="005918E0" w:rsidP="005918E0">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26833</w:t>
            </w:r>
          </w:p>
        </w:tc>
        <w:tc>
          <w:tcPr>
            <w:tcW w:w="1276" w:type="dxa"/>
            <w:tcBorders>
              <w:top w:val="single" w:sz="4" w:space="0" w:color="auto"/>
              <w:left w:val="nil"/>
              <w:bottom w:val="single" w:sz="4" w:space="0" w:color="auto"/>
              <w:right w:val="single" w:sz="4" w:space="0" w:color="auto"/>
            </w:tcBorders>
            <w:shd w:val="clear" w:color="auto" w:fill="auto"/>
            <w:noWrap/>
            <w:hideMark/>
          </w:tcPr>
          <w:p w14:paraId="14ED5151" w14:textId="77777777" w:rsidR="00DF1A91" w:rsidRPr="00DF1A91" w:rsidRDefault="00DF1A91" w:rsidP="005918E0">
            <w:pPr>
              <w:suppressAutoHyphens w:val="0"/>
              <w:spacing w:after="0" w:line="240" w:lineRule="auto"/>
              <w:jc w:val="center"/>
              <w:rPr>
                <w:rFonts w:ascii="Arial Narrow" w:hAnsi="Arial Narrow"/>
                <w:color w:val="000000" w:themeColor="text1"/>
                <w:sz w:val="10"/>
                <w:szCs w:val="10"/>
              </w:rPr>
            </w:pPr>
          </w:p>
          <w:p w14:paraId="3E964A15" w14:textId="0F5A43F2" w:rsidR="005918E0" w:rsidRPr="00DF1A91" w:rsidRDefault="005918E0" w:rsidP="005918E0">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color w:val="000000" w:themeColor="text1"/>
              </w:rPr>
              <w:t>18912</w:t>
            </w:r>
          </w:p>
        </w:tc>
        <w:tc>
          <w:tcPr>
            <w:tcW w:w="992" w:type="dxa"/>
            <w:tcBorders>
              <w:top w:val="single" w:sz="4" w:space="0" w:color="auto"/>
              <w:left w:val="nil"/>
              <w:bottom w:val="single" w:sz="4" w:space="0" w:color="auto"/>
              <w:right w:val="single" w:sz="4" w:space="0" w:color="auto"/>
            </w:tcBorders>
            <w:vAlign w:val="center"/>
          </w:tcPr>
          <w:p w14:paraId="26A4E032" w14:textId="0DD873FA" w:rsidR="005918E0" w:rsidRPr="00DF1A91" w:rsidRDefault="005918E0" w:rsidP="005918E0">
            <w:pPr>
              <w:keepNext/>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eastAsia="Times New Roman" w:hAnsi="Arial Narrow" w:cs="Times New Roman"/>
                <w:bCs/>
                <w:color w:val="000000" w:themeColor="text1"/>
                <w:lang w:eastAsia="pl-PL"/>
              </w:rPr>
              <w:t>98623</w:t>
            </w:r>
          </w:p>
        </w:tc>
      </w:tr>
      <w:tr w:rsidR="00145E63" w:rsidRPr="008145A8" w14:paraId="0E84E1EA" w14:textId="77777777" w:rsidTr="00145E63">
        <w:trPr>
          <w:trHeight w:val="541"/>
        </w:trPr>
        <w:tc>
          <w:tcPr>
            <w:tcW w:w="1063" w:type="dxa"/>
            <w:tcBorders>
              <w:top w:val="single" w:sz="4" w:space="0" w:color="auto"/>
              <w:left w:val="single" w:sz="4" w:space="0" w:color="auto"/>
              <w:bottom w:val="single" w:sz="4" w:space="0" w:color="auto"/>
              <w:right w:val="single" w:sz="4" w:space="0" w:color="auto"/>
            </w:tcBorders>
          </w:tcPr>
          <w:p w14:paraId="799D1906" w14:textId="373EAAD0" w:rsidR="00DF1A91" w:rsidRPr="00DF1A91" w:rsidRDefault="00DF1A91" w:rsidP="00DF1A91">
            <w:pPr>
              <w:suppressAutoHyphens w:val="0"/>
              <w:spacing w:after="0" w:line="240" w:lineRule="auto"/>
              <w:jc w:val="center"/>
              <w:rPr>
                <w:rFonts w:ascii="Arial Narrow" w:eastAsia="Times New Roman" w:hAnsi="Arial Narrow" w:cs="Times New Roman"/>
                <w:bCs/>
                <w:color w:val="FF0000"/>
                <w:lang w:eastAsia="pl-PL"/>
              </w:rPr>
            </w:pPr>
            <w:r w:rsidRPr="00DF1A91">
              <w:rPr>
                <w:rFonts w:ascii="Arial Narrow" w:eastAsia="Times New Roman" w:hAnsi="Arial Narrow" w:cs="Times New Roman"/>
                <w:bCs/>
                <w:color w:val="000000" w:themeColor="text1"/>
                <w:lang w:eastAsia="pl-PL"/>
              </w:rPr>
              <w:t xml:space="preserve">Obszar rewitalizacji </w:t>
            </w:r>
          </w:p>
        </w:tc>
        <w:tc>
          <w:tcPr>
            <w:tcW w:w="1253" w:type="dxa"/>
            <w:tcBorders>
              <w:top w:val="single" w:sz="4" w:space="0" w:color="auto"/>
              <w:left w:val="single" w:sz="4" w:space="0" w:color="auto"/>
              <w:bottom w:val="single" w:sz="4" w:space="0" w:color="auto"/>
              <w:right w:val="single" w:sz="4" w:space="0" w:color="auto"/>
            </w:tcBorders>
            <w:shd w:val="clear" w:color="auto" w:fill="auto"/>
            <w:noWrap/>
            <w:hideMark/>
          </w:tcPr>
          <w:p w14:paraId="27D961A5" w14:textId="77777777" w:rsidR="0083099A" w:rsidRPr="0083099A" w:rsidRDefault="0083099A" w:rsidP="00DF1A91">
            <w:pPr>
              <w:suppressAutoHyphens w:val="0"/>
              <w:spacing w:after="0" w:line="240" w:lineRule="auto"/>
              <w:jc w:val="center"/>
              <w:rPr>
                <w:rFonts w:ascii="Arial Narrow" w:hAnsi="Arial Narrow"/>
                <w:sz w:val="10"/>
                <w:szCs w:val="10"/>
              </w:rPr>
            </w:pPr>
          </w:p>
          <w:p w14:paraId="303A08A7" w14:textId="160A6535"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489</w:t>
            </w:r>
          </w:p>
        </w:tc>
        <w:tc>
          <w:tcPr>
            <w:tcW w:w="1253" w:type="dxa"/>
            <w:tcBorders>
              <w:top w:val="single" w:sz="4" w:space="0" w:color="auto"/>
              <w:left w:val="nil"/>
              <w:bottom w:val="single" w:sz="4" w:space="0" w:color="auto"/>
              <w:right w:val="single" w:sz="4" w:space="0" w:color="auto"/>
            </w:tcBorders>
            <w:shd w:val="clear" w:color="auto" w:fill="auto"/>
            <w:noWrap/>
            <w:hideMark/>
          </w:tcPr>
          <w:p w14:paraId="2F04B051" w14:textId="77777777" w:rsidR="0083099A" w:rsidRPr="0083099A" w:rsidRDefault="0083099A" w:rsidP="00DF1A91">
            <w:pPr>
              <w:suppressAutoHyphens w:val="0"/>
              <w:spacing w:after="0" w:line="240" w:lineRule="auto"/>
              <w:jc w:val="center"/>
              <w:rPr>
                <w:rFonts w:ascii="Arial Narrow" w:hAnsi="Arial Narrow"/>
                <w:sz w:val="10"/>
                <w:szCs w:val="10"/>
              </w:rPr>
            </w:pPr>
          </w:p>
          <w:p w14:paraId="3D6ABB65" w14:textId="5983C40B"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1433</w:t>
            </w:r>
          </w:p>
        </w:tc>
        <w:tc>
          <w:tcPr>
            <w:tcW w:w="1253" w:type="dxa"/>
            <w:tcBorders>
              <w:top w:val="single" w:sz="4" w:space="0" w:color="auto"/>
              <w:left w:val="nil"/>
              <w:bottom w:val="single" w:sz="4" w:space="0" w:color="auto"/>
              <w:right w:val="single" w:sz="4" w:space="0" w:color="auto"/>
            </w:tcBorders>
            <w:shd w:val="clear" w:color="auto" w:fill="auto"/>
            <w:noWrap/>
            <w:hideMark/>
          </w:tcPr>
          <w:p w14:paraId="55074D09" w14:textId="77777777" w:rsidR="0083099A" w:rsidRPr="0083099A" w:rsidRDefault="0083099A" w:rsidP="00DF1A91">
            <w:pPr>
              <w:suppressAutoHyphens w:val="0"/>
              <w:spacing w:after="0" w:line="240" w:lineRule="auto"/>
              <w:jc w:val="center"/>
              <w:rPr>
                <w:rFonts w:ascii="Arial Narrow" w:hAnsi="Arial Narrow"/>
                <w:sz w:val="10"/>
                <w:szCs w:val="10"/>
              </w:rPr>
            </w:pPr>
          </w:p>
          <w:p w14:paraId="42A3EB88" w14:textId="61ECD07E"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241</w:t>
            </w:r>
          </w:p>
        </w:tc>
        <w:tc>
          <w:tcPr>
            <w:tcW w:w="1269" w:type="dxa"/>
            <w:tcBorders>
              <w:top w:val="single" w:sz="4" w:space="0" w:color="auto"/>
              <w:left w:val="nil"/>
              <w:bottom w:val="single" w:sz="4" w:space="0" w:color="auto"/>
              <w:right w:val="single" w:sz="4" w:space="0" w:color="auto"/>
            </w:tcBorders>
            <w:shd w:val="clear" w:color="auto" w:fill="auto"/>
            <w:noWrap/>
            <w:hideMark/>
          </w:tcPr>
          <w:p w14:paraId="25BEB011" w14:textId="77777777" w:rsidR="0083099A" w:rsidRPr="0083099A" w:rsidRDefault="0083099A" w:rsidP="00DF1A91">
            <w:pPr>
              <w:suppressAutoHyphens w:val="0"/>
              <w:spacing w:after="0" w:line="240" w:lineRule="auto"/>
              <w:jc w:val="center"/>
              <w:rPr>
                <w:rFonts w:ascii="Arial Narrow" w:hAnsi="Arial Narrow"/>
                <w:sz w:val="10"/>
                <w:szCs w:val="10"/>
              </w:rPr>
            </w:pPr>
          </w:p>
          <w:p w14:paraId="258F9214" w14:textId="14233541"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459</w:t>
            </w:r>
          </w:p>
        </w:tc>
        <w:tc>
          <w:tcPr>
            <w:tcW w:w="1275" w:type="dxa"/>
            <w:tcBorders>
              <w:top w:val="single" w:sz="4" w:space="0" w:color="auto"/>
              <w:left w:val="nil"/>
              <w:bottom w:val="single" w:sz="4" w:space="0" w:color="auto"/>
              <w:right w:val="single" w:sz="4" w:space="0" w:color="auto"/>
            </w:tcBorders>
            <w:shd w:val="clear" w:color="auto" w:fill="auto"/>
            <w:noWrap/>
            <w:hideMark/>
          </w:tcPr>
          <w:p w14:paraId="72C530E2" w14:textId="77777777" w:rsidR="0083099A" w:rsidRPr="0083099A" w:rsidRDefault="0083099A" w:rsidP="00DF1A91">
            <w:pPr>
              <w:suppressAutoHyphens w:val="0"/>
              <w:spacing w:after="0" w:line="240" w:lineRule="auto"/>
              <w:jc w:val="center"/>
              <w:rPr>
                <w:rFonts w:ascii="Arial Narrow" w:hAnsi="Arial Narrow"/>
                <w:sz w:val="10"/>
                <w:szCs w:val="10"/>
              </w:rPr>
            </w:pPr>
          </w:p>
          <w:p w14:paraId="0FE3E2A9" w14:textId="1F755185"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1288</w:t>
            </w:r>
          </w:p>
        </w:tc>
        <w:tc>
          <w:tcPr>
            <w:tcW w:w="1276" w:type="dxa"/>
            <w:tcBorders>
              <w:top w:val="single" w:sz="4" w:space="0" w:color="auto"/>
              <w:left w:val="nil"/>
              <w:bottom w:val="single" w:sz="4" w:space="0" w:color="auto"/>
              <w:right w:val="single" w:sz="4" w:space="0" w:color="auto"/>
            </w:tcBorders>
            <w:shd w:val="clear" w:color="auto" w:fill="auto"/>
            <w:noWrap/>
            <w:hideMark/>
          </w:tcPr>
          <w:p w14:paraId="6E143D96" w14:textId="77777777" w:rsidR="0083099A" w:rsidRPr="0083099A" w:rsidRDefault="0083099A" w:rsidP="00DF1A91">
            <w:pPr>
              <w:suppressAutoHyphens w:val="0"/>
              <w:spacing w:after="0" w:line="240" w:lineRule="auto"/>
              <w:jc w:val="center"/>
              <w:rPr>
                <w:rFonts w:ascii="Arial Narrow" w:hAnsi="Arial Narrow"/>
                <w:sz w:val="10"/>
                <w:szCs w:val="10"/>
              </w:rPr>
            </w:pPr>
          </w:p>
          <w:p w14:paraId="347B1542" w14:textId="11F13894" w:rsidR="00DF1A91" w:rsidRPr="00DF1A91" w:rsidRDefault="00DF1A91" w:rsidP="00DF1A91">
            <w:pPr>
              <w:suppressAutoHyphens w:val="0"/>
              <w:spacing w:after="0" w:line="240" w:lineRule="auto"/>
              <w:jc w:val="center"/>
              <w:rPr>
                <w:rFonts w:ascii="Arial Narrow" w:eastAsia="Times New Roman" w:hAnsi="Arial Narrow" w:cs="Times New Roman"/>
                <w:bCs/>
                <w:color w:val="000000" w:themeColor="text1"/>
                <w:lang w:eastAsia="pl-PL"/>
              </w:rPr>
            </w:pPr>
            <w:r w:rsidRPr="00DF1A91">
              <w:rPr>
                <w:rFonts w:ascii="Arial Narrow" w:hAnsi="Arial Narrow"/>
              </w:rPr>
              <w:t>580</w:t>
            </w:r>
          </w:p>
        </w:tc>
        <w:tc>
          <w:tcPr>
            <w:tcW w:w="992" w:type="dxa"/>
            <w:tcBorders>
              <w:top w:val="single" w:sz="4" w:space="0" w:color="auto"/>
              <w:left w:val="nil"/>
              <w:bottom w:val="single" w:sz="4" w:space="0" w:color="auto"/>
              <w:right w:val="single" w:sz="4" w:space="0" w:color="auto"/>
            </w:tcBorders>
            <w:vAlign w:val="center"/>
          </w:tcPr>
          <w:p w14:paraId="70EB50BA" w14:textId="65B6C99F" w:rsidR="00DF1A91" w:rsidRPr="00DF1A91" w:rsidRDefault="0083099A" w:rsidP="00DF1A91">
            <w:pPr>
              <w:keepNext/>
              <w:suppressAutoHyphens w:val="0"/>
              <w:spacing w:after="0" w:line="240" w:lineRule="auto"/>
              <w:jc w:val="center"/>
              <w:rPr>
                <w:rFonts w:ascii="Arial Narrow" w:eastAsia="Times New Roman" w:hAnsi="Arial Narrow" w:cs="Times New Roman"/>
                <w:bCs/>
                <w:color w:val="000000" w:themeColor="text1"/>
                <w:lang w:eastAsia="pl-PL"/>
              </w:rPr>
            </w:pPr>
            <w:r w:rsidRPr="0083099A">
              <w:rPr>
                <w:rFonts w:ascii="Arial Narrow" w:eastAsia="Times New Roman" w:hAnsi="Arial Narrow" w:cs="Times New Roman"/>
                <w:bCs/>
                <w:color w:val="000000" w:themeColor="text1"/>
                <w:lang w:eastAsia="pl-PL"/>
              </w:rPr>
              <w:t>4490</w:t>
            </w:r>
          </w:p>
        </w:tc>
      </w:tr>
    </w:tbl>
    <w:p w14:paraId="00B51C3D" w14:textId="77777777" w:rsidR="00145E63" w:rsidRPr="00145E63" w:rsidRDefault="00145E63" w:rsidP="00145E63">
      <w:pPr>
        <w:pStyle w:val="Tekstpodstawowy"/>
        <w:spacing w:after="0" w:line="257" w:lineRule="auto"/>
        <w:jc w:val="both"/>
        <w:rPr>
          <w:rFonts w:ascii="Arial Narrow" w:hAnsi="Arial Narrow"/>
          <w:color w:val="000000" w:themeColor="text1"/>
          <w:sz w:val="6"/>
          <w:szCs w:val="6"/>
        </w:rPr>
      </w:pPr>
    </w:p>
    <w:p w14:paraId="3C3E2EC7" w14:textId="3215FF8A" w:rsidR="008B0712" w:rsidRDefault="006649DB" w:rsidP="002E7806">
      <w:pPr>
        <w:pStyle w:val="Tekstpodstawowy"/>
        <w:spacing w:after="0" w:line="257" w:lineRule="auto"/>
        <w:ind w:firstLine="708"/>
        <w:jc w:val="both"/>
        <w:rPr>
          <w:rFonts w:ascii="Arial Narrow" w:hAnsi="Arial Narrow"/>
          <w:color w:val="000000" w:themeColor="text1"/>
          <w:sz w:val="24"/>
          <w:szCs w:val="24"/>
        </w:rPr>
      </w:pPr>
      <w:r w:rsidRPr="002E7806">
        <w:rPr>
          <w:rFonts w:ascii="Arial Narrow" w:hAnsi="Arial Narrow"/>
          <w:color w:val="000000" w:themeColor="text1"/>
          <w:sz w:val="24"/>
          <w:szCs w:val="24"/>
        </w:rPr>
        <w:t>Naj</w:t>
      </w:r>
      <w:r w:rsidR="001D61BE" w:rsidRPr="002E7806">
        <w:rPr>
          <w:rFonts w:ascii="Arial Narrow" w:hAnsi="Arial Narrow"/>
          <w:color w:val="000000" w:themeColor="text1"/>
          <w:sz w:val="24"/>
          <w:szCs w:val="24"/>
        </w:rPr>
        <w:t>liczniejszą</w:t>
      </w:r>
      <w:r w:rsidRPr="002E7806">
        <w:rPr>
          <w:rFonts w:ascii="Arial Narrow" w:hAnsi="Arial Narrow"/>
          <w:color w:val="000000" w:themeColor="text1"/>
          <w:sz w:val="24"/>
          <w:szCs w:val="24"/>
        </w:rPr>
        <w:t xml:space="preserve"> grupę wiekową w strukturze mieszkańców </w:t>
      </w:r>
      <w:r w:rsidR="008B0712" w:rsidRPr="002E7806">
        <w:rPr>
          <w:rFonts w:ascii="Arial Narrow" w:hAnsi="Arial Narrow"/>
          <w:color w:val="000000" w:themeColor="text1"/>
          <w:sz w:val="24"/>
          <w:szCs w:val="24"/>
        </w:rPr>
        <w:t xml:space="preserve">Włocławka i w </w:t>
      </w:r>
      <w:r w:rsidR="006A22C8" w:rsidRPr="002E7806">
        <w:rPr>
          <w:rFonts w:ascii="Arial Narrow" w:hAnsi="Arial Narrow"/>
          <w:color w:val="000000" w:themeColor="text1"/>
          <w:sz w:val="24"/>
          <w:szCs w:val="24"/>
        </w:rPr>
        <w:t>obszar</w:t>
      </w:r>
      <w:r w:rsidR="008B0712" w:rsidRPr="002E7806">
        <w:rPr>
          <w:rFonts w:ascii="Arial Narrow" w:hAnsi="Arial Narrow"/>
          <w:color w:val="000000" w:themeColor="text1"/>
          <w:sz w:val="24"/>
          <w:szCs w:val="24"/>
        </w:rPr>
        <w:t>ze</w:t>
      </w:r>
      <w:r w:rsidR="006A22C8" w:rsidRPr="002E7806">
        <w:rPr>
          <w:rFonts w:ascii="Arial Narrow" w:hAnsi="Arial Narrow"/>
          <w:color w:val="000000" w:themeColor="text1"/>
          <w:sz w:val="24"/>
          <w:szCs w:val="24"/>
        </w:rPr>
        <w:t xml:space="preserve"> rewitali</w:t>
      </w:r>
      <w:r w:rsidR="00A7567E" w:rsidRPr="002E7806">
        <w:rPr>
          <w:rFonts w:ascii="Arial Narrow" w:hAnsi="Arial Narrow"/>
          <w:color w:val="000000" w:themeColor="text1"/>
          <w:sz w:val="24"/>
          <w:szCs w:val="24"/>
        </w:rPr>
        <w:t>zacji</w:t>
      </w:r>
      <w:r w:rsidR="006A22C8" w:rsidRPr="002E7806">
        <w:rPr>
          <w:rFonts w:ascii="Arial Narrow" w:hAnsi="Arial Narrow"/>
          <w:color w:val="000000" w:themeColor="text1"/>
          <w:sz w:val="24"/>
          <w:szCs w:val="24"/>
        </w:rPr>
        <w:t xml:space="preserve"> </w:t>
      </w:r>
      <w:r w:rsidRPr="002E7806">
        <w:rPr>
          <w:rFonts w:ascii="Arial Narrow" w:hAnsi="Arial Narrow"/>
          <w:color w:val="000000" w:themeColor="text1"/>
          <w:sz w:val="24"/>
          <w:szCs w:val="24"/>
        </w:rPr>
        <w:t>stanowi</w:t>
      </w:r>
      <w:r w:rsidR="000C4ED7" w:rsidRPr="002E7806">
        <w:rPr>
          <w:rFonts w:ascii="Arial Narrow" w:hAnsi="Arial Narrow"/>
          <w:color w:val="000000" w:themeColor="text1"/>
          <w:sz w:val="24"/>
          <w:szCs w:val="24"/>
        </w:rPr>
        <w:t>ą</w:t>
      </w:r>
      <w:r w:rsidRPr="002E7806">
        <w:rPr>
          <w:rFonts w:ascii="Arial Narrow" w:hAnsi="Arial Narrow"/>
          <w:color w:val="000000" w:themeColor="text1"/>
          <w:sz w:val="24"/>
          <w:szCs w:val="24"/>
        </w:rPr>
        <w:t xml:space="preserve"> </w:t>
      </w:r>
      <w:r w:rsidR="001D61BE" w:rsidRPr="002E7806">
        <w:rPr>
          <w:rFonts w:ascii="Arial Narrow" w:hAnsi="Arial Narrow"/>
          <w:color w:val="000000" w:themeColor="text1"/>
          <w:sz w:val="24"/>
          <w:szCs w:val="24"/>
        </w:rPr>
        <w:t>osoby w wieku produkcyjnym</w:t>
      </w:r>
      <w:r w:rsidR="005918E0">
        <w:rPr>
          <w:rFonts w:ascii="Arial Narrow" w:hAnsi="Arial Narrow"/>
          <w:color w:val="000000" w:themeColor="text1"/>
          <w:sz w:val="24"/>
          <w:szCs w:val="24"/>
        </w:rPr>
        <w:t xml:space="preserve"> (wykres 1 i </w:t>
      </w:r>
      <w:r w:rsidR="00663DCD">
        <w:rPr>
          <w:rFonts w:ascii="Arial Narrow" w:hAnsi="Arial Narrow"/>
          <w:color w:val="000000" w:themeColor="text1"/>
          <w:sz w:val="24"/>
          <w:szCs w:val="24"/>
        </w:rPr>
        <w:t xml:space="preserve">wykres </w:t>
      </w:r>
      <w:r w:rsidR="005918E0">
        <w:rPr>
          <w:rFonts w:ascii="Arial Narrow" w:hAnsi="Arial Narrow"/>
          <w:color w:val="000000" w:themeColor="text1"/>
          <w:sz w:val="24"/>
          <w:szCs w:val="24"/>
        </w:rPr>
        <w:t>2)</w:t>
      </w:r>
      <w:r w:rsidR="002E7806">
        <w:rPr>
          <w:rFonts w:ascii="Arial Narrow" w:hAnsi="Arial Narrow"/>
          <w:color w:val="000000" w:themeColor="text1"/>
          <w:sz w:val="24"/>
          <w:szCs w:val="24"/>
        </w:rPr>
        <w:t>.</w:t>
      </w:r>
      <w:r w:rsidR="001D61BE" w:rsidRPr="002E7806">
        <w:rPr>
          <w:rFonts w:ascii="Arial Narrow" w:hAnsi="Arial Narrow"/>
          <w:color w:val="000000" w:themeColor="text1"/>
          <w:sz w:val="24"/>
          <w:szCs w:val="24"/>
        </w:rPr>
        <w:t xml:space="preserve"> </w:t>
      </w:r>
    </w:p>
    <w:p w14:paraId="49B6DC18" w14:textId="77777777" w:rsidR="0083099A" w:rsidRPr="0082217F" w:rsidRDefault="0083099A" w:rsidP="002E7806">
      <w:pPr>
        <w:pStyle w:val="Tekstpodstawowy"/>
        <w:spacing w:after="0" w:line="257" w:lineRule="auto"/>
        <w:ind w:firstLine="708"/>
        <w:jc w:val="both"/>
        <w:rPr>
          <w:rFonts w:ascii="Arial Narrow" w:hAnsi="Arial Narrow"/>
          <w:color w:val="000000" w:themeColor="text1"/>
          <w:sz w:val="10"/>
          <w:szCs w:val="10"/>
        </w:rPr>
      </w:pPr>
    </w:p>
    <w:p w14:paraId="310498FD" w14:textId="581E41D4" w:rsidR="0083099A" w:rsidRPr="0083099A" w:rsidRDefault="0083099A" w:rsidP="0083099A">
      <w:pPr>
        <w:pStyle w:val="Tekstpodstawowy"/>
        <w:spacing w:after="0" w:line="257" w:lineRule="auto"/>
        <w:ind w:left="709"/>
        <w:rPr>
          <w:rFonts w:ascii="Arial Narrow" w:hAnsi="Arial Narrow"/>
          <w:i/>
          <w:iCs/>
          <w:color w:val="000000" w:themeColor="text1"/>
        </w:rPr>
      </w:pPr>
      <w:r>
        <w:rPr>
          <w:rFonts w:ascii="Arial Narrow" w:hAnsi="Arial Narrow"/>
          <w:i/>
          <w:iCs/>
          <w:color w:val="000000" w:themeColor="text1"/>
        </w:rPr>
        <w:t xml:space="preserve">        </w:t>
      </w:r>
      <w:r w:rsidRPr="0083099A">
        <w:rPr>
          <w:rFonts w:ascii="Arial Narrow" w:hAnsi="Arial Narrow"/>
          <w:i/>
          <w:iCs/>
          <w:color w:val="000000" w:themeColor="text1"/>
        </w:rPr>
        <w:t>Wykres 1. Struktura wieku mieszkańców Włocławka (stan na 31.12.2021 r.)</w:t>
      </w:r>
    </w:p>
    <w:p w14:paraId="5716162F" w14:textId="501995C4" w:rsidR="008B0712" w:rsidRDefault="002A2417" w:rsidP="0083099A">
      <w:pPr>
        <w:pStyle w:val="Tekstpodstawowy"/>
        <w:spacing w:after="0" w:line="257" w:lineRule="auto"/>
        <w:jc w:val="center"/>
        <w:rPr>
          <w:rFonts w:ascii="Arial Narrow" w:hAnsi="Arial Narrow"/>
          <w:color w:val="FF0000"/>
          <w:sz w:val="24"/>
          <w:szCs w:val="24"/>
        </w:rPr>
      </w:pPr>
      <w:r>
        <w:rPr>
          <w:noProof/>
        </w:rPr>
        <w:drawing>
          <wp:inline distT="0" distB="0" distL="0" distR="0" wp14:anchorId="4225A3BB" wp14:editId="7F1444E1">
            <wp:extent cx="4572000" cy="1948070"/>
            <wp:effectExtent l="0" t="0" r="0" b="14605"/>
            <wp:docPr id="26" name="Wykres 26">
              <a:extLst xmlns:a="http://schemas.openxmlformats.org/drawingml/2006/main">
                <a:ext uri="{FF2B5EF4-FFF2-40B4-BE49-F238E27FC236}">
                  <a16:creationId xmlns:a16="http://schemas.microsoft.com/office/drawing/2014/main" id="{A08F5F80-559E-4575-A511-345883E67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A33C01" w14:textId="3516A4D8" w:rsidR="00EE2502" w:rsidRPr="00EE2502" w:rsidRDefault="00145E63" w:rsidP="00EE2502">
      <w:pPr>
        <w:pStyle w:val="Tekstpodstawowy"/>
        <w:spacing w:after="0" w:line="257" w:lineRule="auto"/>
        <w:ind w:left="709"/>
        <w:jc w:val="both"/>
        <w:rPr>
          <w:rFonts w:ascii="Arial Narrow" w:hAnsi="Arial Narrow"/>
          <w:color w:val="000000" w:themeColor="text1"/>
          <w:sz w:val="20"/>
          <w:szCs w:val="20"/>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763712" behindDoc="0" locked="0" layoutInCell="1" allowOverlap="1" wp14:anchorId="129B1477" wp14:editId="266EA698">
                <wp:simplePos x="0" y="0"/>
                <wp:positionH relativeFrom="margin">
                  <wp:posOffset>705485</wp:posOffset>
                </wp:positionH>
                <wp:positionV relativeFrom="paragraph">
                  <wp:posOffset>57150</wp:posOffset>
                </wp:positionV>
                <wp:extent cx="4595495" cy="381635"/>
                <wp:effectExtent l="0" t="0" r="0" b="0"/>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381635"/>
                        </a:xfrm>
                        <a:prstGeom prst="rect">
                          <a:avLst/>
                        </a:prstGeom>
                        <a:solidFill>
                          <a:srgbClr val="FFFFFF"/>
                        </a:solidFill>
                        <a:ln w="9525">
                          <a:noFill/>
                          <a:miter lim="800000"/>
                          <a:headEnd/>
                          <a:tailEnd/>
                        </a:ln>
                      </wps:spPr>
                      <wps:txbx>
                        <w:txbxContent>
                          <w:p w14:paraId="2F997CD0"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B1477" id="_x0000_s1029" type="#_x0000_t202" style="position:absolute;left:0;text-align:left;margin-left:55.55pt;margin-top:4.5pt;width:361.85pt;height:30.0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" stroked="f">
                <v:textbox>
                  <w:txbxContent>
                    <w:p w14:paraId="2F997CD0"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v:textbox>
                <w10:wrap type="square" anchorx="margin"/>
              </v:shape>
            </w:pict>
          </mc:Fallback>
        </mc:AlternateContent>
      </w:r>
      <w:r w:rsidR="00EE2502">
        <w:rPr>
          <w:rFonts w:ascii="Arial Narrow" w:hAnsi="Arial Narrow"/>
          <w:color w:val="000000" w:themeColor="text1"/>
          <w:sz w:val="20"/>
          <w:szCs w:val="20"/>
        </w:rPr>
        <w:t xml:space="preserve">        </w:t>
      </w:r>
    </w:p>
    <w:p w14:paraId="42720D83" w14:textId="54329F50" w:rsidR="00EE2502" w:rsidRDefault="00EE2502" w:rsidP="000C4ED7">
      <w:pPr>
        <w:pStyle w:val="Tekstpodstawowy"/>
        <w:spacing w:after="0" w:line="257" w:lineRule="auto"/>
        <w:jc w:val="both"/>
        <w:rPr>
          <w:rFonts w:ascii="Arial Narrow" w:hAnsi="Arial Narrow"/>
          <w:i/>
          <w:iCs/>
          <w:color w:val="000000" w:themeColor="text1"/>
        </w:rPr>
      </w:pPr>
    </w:p>
    <w:p w14:paraId="7646DBC9" w14:textId="77777777" w:rsidR="00145E63" w:rsidRDefault="00EE2502" w:rsidP="000C4ED7">
      <w:pPr>
        <w:pStyle w:val="Tekstpodstawowy"/>
        <w:spacing w:after="0" w:line="257" w:lineRule="auto"/>
        <w:jc w:val="both"/>
        <w:rPr>
          <w:rFonts w:ascii="Arial Narrow" w:hAnsi="Arial Narrow"/>
          <w:i/>
          <w:iCs/>
          <w:color w:val="000000" w:themeColor="text1"/>
        </w:rPr>
      </w:pPr>
      <w:r>
        <w:rPr>
          <w:rFonts w:ascii="Arial Narrow" w:hAnsi="Arial Narrow"/>
          <w:i/>
          <w:iCs/>
          <w:color w:val="000000" w:themeColor="text1"/>
        </w:rPr>
        <w:t xml:space="preserve">                      </w:t>
      </w:r>
    </w:p>
    <w:p w14:paraId="70A529BB" w14:textId="23C046F3" w:rsidR="00145E63" w:rsidRPr="0082217F" w:rsidRDefault="00145E63" w:rsidP="000C4ED7">
      <w:pPr>
        <w:pStyle w:val="Tekstpodstawowy"/>
        <w:spacing w:after="0" w:line="257" w:lineRule="auto"/>
        <w:jc w:val="both"/>
        <w:rPr>
          <w:rFonts w:ascii="Arial Narrow" w:hAnsi="Arial Narrow"/>
          <w:i/>
          <w:iCs/>
          <w:color w:val="000000" w:themeColor="text1"/>
          <w:sz w:val="10"/>
          <w:szCs w:val="10"/>
        </w:rPr>
      </w:pPr>
    </w:p>
    <w:p w14:paraId="3AD40477" w14:textId="33DC6CF8" w:rsidR="002E7806" w:rsidRPr="00EE2502" w:rsidRDefault="0082217F" w:rsidP="0082217F">
      <w:pPr>
        <w:pStyle w:val="Tekstpodstawowy"/>
        <w:spacing w:after="0" w:line="257" w:lineRule="auto"/>
        <w:ind w:left="709"/>
        <w:jc w:val="both"/>
        <w:rPr>
          <w:rFonts w:ascii="Arial Narrow" w:hAnsi="Arial Narrow"/>
          <w:i/>
          <w:iCs/>
          <w:color w:val="000000" w:themeColor="text1"/>
        </w:rPr>
      </w:pPr>
      <w:r>
        <w:rPr>
          <w:rFonts w:ascii="Arial Narrow" w:hAnsi="Arial Narrow"/>
          <w:i/>
          <w:iCs/>
          <w:color w:val="000000" w:themeColor="text1"/>
        </w:rPr>
        <w:t xml:space="preserve">        </w:t>
      </w:r>
      <w:r w:rsidR="00EE2502" w:rsidRPr="00EE2502">
        <w:rPr>
          <w:rFonts w:ascii="Arial Narrow" w:hAnsi="Arial Narrow"/>
          <w:i/>
          <w:iCs/>
          <w:color w:val="000000" w:themeColor="text1"/>
        </w:rPr>
        <w:t xml:space="preserve">Wykres </w:t>
      </w:r>
      <w:r w:rsidR="00EE2502">
        <w:rPr>
          <w:rFonts w:ascii="Arial Narrow" w:hAnsi="Arial Narrow"/>
          <w:i/>
          <w:iCs/>
          <w:color w:val="000000" w:themeColor="text1"/>
        </w:rPr>
        <w:t>2</w:t>
      </w:r>
      <w:r w:rsidR="00EE2502" w:rsidRPr="00EE2502">
        <w:rPr>
          <w:rFonts w:ascii="Arial Narrow" w:hAnsi="Arial Narrow"/>
          <w:i/>
          <w:iCs/>
          <w:color w:val="000000" w:themeColor="text1"/>
        </w:rPr>
        <w:t>. Struktura wieku mieszkańców obszaru rewitalizacji (stan na 31.12.2021 r.)</w:t>
      </w:r>
    </w:p>
    <w:p w14:paraId="00AE3BF7" w14:textId="58F7D876" w:rsidR="008B0712" w:rsidRDefault="002A2417" w:rsidP="0083099A">
      <w:pPr>
        <w:pStyle w:val="Tekstpodstawowy"/>
        <w:spacing w:after="0" w:line="257" w:lineRule="auto"/>
        <w:jc w:val="center"/>
        <w:rPr>
          <w:rFonts w:ascii="Arial Narrow" w:hAnsi="Arial Narrow"/>
          <w:color w:val="FF0000"/>
          <w:sz w:val="24"/>
          <w:szCs w:val="24"/>
        </w:rPr>
      </w:pPr>
      <w:r>
        <w:rPr>
          <w:noProof/>
        </w:rPr>
        <w:drawing>
          <wp:inline distT="0" distB="0" distL="0" distR="0" wp14:anchorId="23CE7E23" wp14:editId="3800EB44">
            <wp:extent cx="4572000" cy="2122998"/>
            <wp:effectExtent l="0" t="0" r="0" b="10795"/>
            <wp:docPr id="29" name="Wykres 29">
              <a:extLst xmlns:a="http://schemas.openxmlformats.org/drawingml/2006/main">
                <a:ext uri="{FF2B5EF4-FFF2-40B4-BE49-F238E27FC236}">
                  <a16:creationId xmlns:a16="http://schemas.microsoft.com/office/drawing/2014/main" id="{E62048DB-7B3D-4A9D-8E79-6DCBBF6AB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D4C491" w14:textId="20D94104" w:rsidR="0082217F" w:rsidRPr="0082217F" w:rsidRDefault="0082217F" w:rsidP="0082217F">
      <w:pPr>
        <w:pStyle w:val="Tekstpodstawowy"/>
        <w:spacing w:after="0" w:line="257" w:lineRule="auto"/>
        <w:ind w:firstLine="709"/>
        <w:jc w:val="both"/>
        <w:rPr>
          <w:rFonts w:ascii="Arial Narrow" w:hAnsi="Arial Narrow"/>
          <w:color w:val="000000" w:themeColor="text1"/>
          <w:sz w:val="20"/>
          <w:szCs w:val="20"/>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765760" behindDoc="0" locked="0" layoutInCell="1" allowOverlap="1" wp14:anchorId="56D12352" wp14:editId="38B4D023">
                <wp:simplePos x="0" y="0"/>
                <wp:positionH relativeFrom="margin">
                  <wp:posOffset>696981</wp:posOffset>
                </wp:positionH>
                <wp:positionV relativeFrom="paragraph">
                  <wp:posOffset>64991</wp:posOffset>
                </wp:positionV>
                <wp:extent cx="4683125" cy="405130"/>
                <wp:effectExtent l="0" t="0" r="3175" b="0"/>
                <wp:wrapSquare wrapText="bothSides"/>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405130"/>
                        </a:xfrm>
                        <a:prstGeom prst="rect">
                          <a:avLst/>
                        </a:prstGeom>
                        <a:solidFill>
                          <a:srgbClr val="FFFFFF"/>
                        </a:solidFill>
                        <a:ln w="9525">
                          <a:noFill/>
                          <a:miter lim="800000"/>
                          <a:headEnd/>
                          <a:tailEnd/>
                        </a:ln>
                      </wps:spPr>
                      <wps:txbx>
                        <w:txbxContent>
                          <w:p w14:paraId="04F83043"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12352" id="_x0000_s1030" type="#_x0000_t202" style="position:absolute;left:0;text-align:left;margin-left:54.9pt;margin-top:5.1pt;width:368.75pt;height:31.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" stroked="f">
                <v:textbox>
                  <w:txbxContent>
                    <w:p w14:paraId="04F83043" w14:textId="77777777" w:rsidR="00393682" w:rsidRPr="00145E63" w:rsidRDefault="00393682" w:rsidP="00145E63">
                      <w:pPr>
                        <w:rPr>
                          <w:rFonts w:ascii="Arial Narrow" w:hAnsi="Arial Narrow"/>
                          <w:sz w:val="20"/>
                          <w:szCs w:val="20"/>
                        </w:rPr>
                      </w:pPr>
                      <w:r w:rsidRPr="00145E63">
                        <w:rPr>
                          <w:rFonts w:ascii="Arial Narrow" w:hAnsi="Arial Narrow"/>
                          <w:sz w:val="20"/>
                          <w:szCs w:val="20"/>
                        </w:rPr>
                        <w:t>Źródło: opracowano w Wydziale Rewitalizacji UM Włocławek na podstawie danych z Wydziału Spraw Obywatelskich UM Włocławek.</w:t>
                      </w:r>
                    </w:p>
                  </w:txbxContent>
                </v:textbox>
                <w10:wrap type="square" anchorx="margin"/>
              </v:shape>
            </w:pict>
          </mc:Fallback>
        </mc:AlternateContent>
      </w:r>
      <w:r w:rsidR="00EE2502">
        <w:rPr>
          <w:rFonts w:ascii="Arial Narrow" w:hAnsi="Arial Narrow"/>
          <w:color w:val="000000" w:themeColor="text1"/>
          <w:sz w:val="20"/>
          <w:szCs w:val="20"/>
        </w:rPr>
        <w:t xml:space="preserve">        </w:t>
      </w:r>
      <w:bookmarkEnd w:id="9"/>
    </w:p>
    <w:p w14:paraId="0A9F045D" w14:textId="77777777" w:rsidR="0082217F" w:rsidRDefault="0082217F" w:rsidP="00C1399B">
      <w:pPr>
        <w:pStyle w:val="Tekstpodstawowy"/>
        <w:spacing w:after="0" w:line="257" w:lineRule="auto"/>
        <w:ind w:firstLine="708"/>
        <w:jc w:val="both"/>
        <w:rPr>
          <w:rFonts w:ascii="Arial Narrow" w:hAnsi="Arial Narrow"/>
          <w:color w:val="FF0000"/>
          <w:sz w:val="24"/>
          <w:szCs w:val="24"/>
        </w:rPr>
      </w:pPr>
    </w:p>
    <w:p w14:paraId="21938BB3" w14:textId="23AC3A17" w:rsidR="00D03751" w:rsidRPr="0018159E" w:rsidRDefault="005D087F" w:rsidP="00C1399B">
      <w:pPr>
        <w:pStyle w:val="Tekstpodstawowy"/>
        <w:spacing w:after="0" w:line="257" w:lineRule="auto"/>
        <w:ind w:firstLine="708"/>
        <w:jc w:val="both"/>
        <w:rPr>
          <w:rFonts w:ascii="Arial Narrow" w:hAnsi="Arial Narrow"/>
          <w:color w:val="000000" w:themeColor="text1"/>
          <w:sz w:val="24"/>
          <w:szCs w:val="24"/>
        </w:rPr>
      </w:pPr>
      <w:r w:rsidRPr="0018159E">
        <w:rPr>
          <w:rFonts w:ascii="Arial Narrow" w:hAnsi="Arial Narrow"/>
          <w:color w:val="000000" w:themeColor="text1"/>
          <w:sz w:val="24"/>
          <w:szCs w:val="24"/>
        </w:rPr>
        <w:lastRenderedPageBreak/>
        <w:t>W 202</w:t>
      </w:r>
      <w:r w:rsidR="0082217F" w:rsidRPr="0018159E">
        <w:rPr>
          <w:rFonts w:ascii="Arial Narrow" w:hAnsi="Arial Narrow"/>
          <w:color w:val="000000" w:themeColor="text1"/>
          <w:sz w:val="24"/>
          <w:szCs w:val="24"/>
        </w:rPr>
        <w:t>1</w:t>
      </w:r>
      <w:r w:rsidRPr="0018159E">
        <w:rPr>
          <w:rFonts w:ascii="Arial Narrow" w:hAnsi="Arial Narrow"/>
          <w:color w:val="000000" w:themeColor="text1"/>
          <w:sz w:val="24"/>
          <w:szCs w:val="24"/>
        </w:rPr>
        <w:t xml:space="preserve"> r. s</w:t>
      </w:r>
      <w:r w:rsidR="006A22C8" w:rsidRPr="0018159E">
        <w:rPr>
          <w:rFonts w:ascii="Arial Narrow" w:hAnsi="Arial Narrow"/>
          <w:color w:val="000000" w:themeColor="text1"/>
          <w:sz w:val="24"/>
          <w:szCs w:val="24"/>
        </w:rPr>
        <w:t>pośród mieszkańców</w:t>
      </w:r>
      <w:r w:rsidR="00F80B9B" w:rsidRPr="0018159E">
        <w:rPr>
          <w:rFonts w:ascii="Arial Narrow" w:hAnsi="Arial Narrow"/>
          <w:color w:val="000000" w:themeColor="text1"/>
          <w:sz w:val="24"/>
          <w:szCs w:val="24"/>
        </w:rPr>
        <w:t xml:space="preserve"> </w:t>
      </w:r>
      <w:r w:rsidR="00A7567E" w:rsidRPr="0018159E">
        <w:rPr>
          <w:rFonts w:ascii="Arial Narrow" w:hAnsi="Arial Narrow"/>
          <w:color w:val="000000" w:themeColor="text1"/>
          <w:sz w:val="24"/>
          <w:szCs w:val="24"/>
        </w:rPr>
        <w:t>obszaru rewitalizacji</w:t>
      </w:r>
      <w:r w:rsidRPr="0018159E">
        <w:rPr>
          <w:rFonts w:ascii="Arial Narrow" w:hAnsi="Arial Narrow"/>
          <w:color w:val="000000" w:themeColor="text1"/>
          <w:sz w:val="24"/>
          <w:szCs w:val="24"/>
        </w:rPr>
        <w:t xml:space="preserve"> </w:t>
      </w:r>
      <w:r w:rsidR="001C505F" w:rsidRPr="0018159E">
        <w:rPr>
          <w:rFonts w:ascii="Arial Narrow" w:hAnsi="Arial Narrow"/>
          <w:color w:val="000000" w:themeColor="text1"/>
          <w:sz w:val="24"/>
          <w:szCs w:val="24"/>
        </w:rPr>
        <w:t>1</w:t>
      </w:r>
      <w:r w:rsidR="001153F8" w:rsidRPr="0018159E">
        <w:rPr>
          <w:rFonts w:ascii="Arial Narrow" w:hAnsi="Arial Narrow"/>
          <w:color w:val="000000" w:themeColor="text1"/>
          <w:sz w:val="24"/>
          <w:szCs w:val="24"/>
        </w:rPr>
        <w:t>2</w:t>
      </w:r>
      <w:r w:rsidR="00D03751" w:rsidRPr="0018159E">
        <w:rPr>
          <w:rFonts w:ascii="Arial Narrow" w:hAnsi="Arial Narrow"/>
          <w:color w:val="000000" w:themeColor="text1"/>
          <w:sz w:val="24"/>
          <w:szCs w:val="24"/>
        </w:rPr>
        <w:t>01</w:t>
      </w:r>
      <w:r w:rsidR="001C505F" w:rsidRPr="0018159E">
        <w:rPr>
          <w:rFonts w:ascii="Arial Narrow" w:hAnsi="Arial Narrow"/>
          <w:color w:val="000000" w:themeColor="text1"/>
          <w:sz w:val="24"/>
          <w:szCs w:val="24"/>
        </w:rPr>
        <w:t xml:space="preserve"> </w:t>
      </w:r>
      <w:r w:rsidR="008F5C51" w:rsidRPr="0018159E">
        <w:rPr>
          <w:rFonts w:ascii="Arial Narrow" w:hAnsi="Arial Narrow"/>
          <w:color w:val="000000" w:themeColor="text1"/>
          <w:sz w:val="24"/>
          <w:szCs w:val="24"/>
        </w:rPr>
        <w:t>os</w:t>
      </w:r>
      <w:r w:rsidR="00D03751" w:rsidRPr="0018159E">
        <w:rPr>
          <w:rFonts w:ascii="Arial Narrow" w:hAnsi="Arial Narrow"/>
          <w:color w:val="000000" w:themeColor="text1"/>
          <w:sz w:val="24"/>
          <w:szCs w:val="24"/>
        </w:rPr>
        <w:t>ób</w:t>
      </w:r>
      <w:r w:rsidR="008F5C51" w:rsidRPr="0018159E">
        <w:rPr>
          <w:rFonts w:ascii="Arial Narrow" w:hAnsi="Arial Narrow"/>
          <w:color w:val="000000" w:themeColor="text1"/>
          <w:sz w:val="24"/>
          <w:szCs w:val="24"/>
        </w:rPr>
        <w:t xml:space="preserve"> </w:t>
      </w:r>
      <w:r w:rsidR="00794261" w:rsidRPr="0018159E">
        <w:rPr>
          <w:rFonts w:ascii="Arial Narrow" w:hAnsi="Arial Narrow"/>
          <w:color w:val="000000" w:themeColor="text1"/>
          <w:sz w:val="24"/>
          <w:szCs w:val="24"/>
        </w:rPr>
        <w:t>s</w:t>
      </w:r>
      <w:r w:rsidR="008F5C51" w:rsidRPr="0018159E">
        <w:rPr>
          <w:rFonts w:ascii="Arial Narrow" w:hAnsi="Arial Narrow"/>
          <w:color w:val="000000" w:themeColor="text1"/>
          <w:sz w:val="24"/>
          <w:szCs w:val="24"/>
        </w:rPr>
        <w:t>korzysta</w:t>
      </w:r>
      <w:r w:rsidR="00A7567E" w:rsidRPr="0018159E">
        <w:rPr>
          <w:rFonts w:ascii="Arial Narrow" w:hAnsi="Arial Narrow"/>
          <w:color w:val="000000" w:themeColor="text1"/>
          <w:sz w:val="24"/>
          <w:szCs w:val="24"/>
        </w:rPr>
        <w:t>ł</w:t>
      </w:r>
      <w:r w:rsidR="00D03751" w:rsidRPr="0018159E">
        <w:rPr>
          <w:rFonts w:ascii="Arial Narrow" w:hAnsi="Arial Narrow"/>
          <w:color w:val="000000" w:themeColor="text1"/>
          <w:sz w:val="24"/>
          <w:szCs w:val="24"/>
        </w:rPr>
        <w:t>o</w:t>
      </w:r>
      <w:r w:rsidR="008F5C51" w:rsidRPr="0018159E">
        <w:rPr>
          <w:rFonts w:ascii="Arial Narrow" w:hAnsi="Arial Narrow"/>
          <w:color w:val="000000" w:themeColor="text1"/>
          <w:sz w:val="24"/>
          <w:szCs w:val="24"/>
        </w:rPr>
        <w:t xml:space="preserve"> ze środowiskowej pomocy społecznej</w:t>
      </w:r>
      <w:r w:rsidR="00663DCD">
        <w:rPr>
          <w:rFonts w:ascii="Arial Narrow" w:hAnsi="Arial Narrow"/>
          <w:color w:val="000000" w:themeColor="text1"/>
          <w:sz w:val="24"/>
          <w:szCs w:val="24"/>
        </w:rPr>
        <w:t xml:space="preserve"> (wykres 3)</w:t>
      </w:r>
      <w:r w:rsidR="00D03751" w:rsidRPr="0018159E">
        <w:rPr>
          <w:rFonts w:ascii="Arial Narrow" w:hAnsi="Arial Narrow"/>
          <w:color w:val="000000" w:themeColor="text1"/>
          <w:sz w:val="24"/>
          <w:szCs w:val="24"/>
        </w:rPr>
        <w:t>.</w:t>
      </w:r>
    </w:p>
    <w:p w14:paraId="30BF8576" w14:textId="77777777" w:rsidR="00D03751" w:rsidRPr="00D03751" w:rsidRDefault="00D03751" w:rsidP="00C1399B">
      <w:pPr>
        <w:pStyle w:val="Tekstpodstawowy"/>
        <w:spacing w:after="0" w:line="257" w:lineRule="auto"/>
        <w:ind w:firstLine="708"/>
        <w:jc w:val="both"/>
        <w:rPr>
          <w:rFonts w:ascii="Arial Narrow" w:hAnsi="Arial Narrow"/>
          <w:color w:val="FF0000"/>
          <w:sz w:val="10"/>
          <w:szCs w:val="10"/>
        </w:rPr>
      </w:pPr>
    </w:p>
    <w:p w14:paraId="50A7D22F" w14:textId="7D166B07" w:rsidR="00D03751" w:rsidRPr="0018159E" w:rsidRDefault="00D03751" w:rsidP="0018159E">
      <w:pPr>
        <w:pStyle w:val="Tekstpodstawowy"/>
        <w:spacing w:after="0" w:line="257" w:lineRule="auto"/>
        <w:jc w:val="both"/>
        <w:rPr>
          <w:rFonts w:ascii="Arial Narrow" w:hAnsi="Arial Narrow"/>
          <w:i/>
          <w:iCs/>
          <w:color w:val="000000" w:themeColor="text1"/>
        </w:rPr>
      </w:pPr>
      <w:r w:rsidRPr="0018159E">
        <w:rPr>
          <w:rFonts w:ascii="Arial Narrow" w:hAnsi="Arial Narrow"/>
          <w:i/>
          <w:iCs/>
          <w:color w:val="000000" w:themeColor="text1"/>
        </w:rPr>
        <w:t xml:space="preserve">Wykres. 3. </w:t>
      </w:r>
      <w:r w:rsidR="0018159E" w:rsidRPr="0018159E">
        <w:rPr>
          <w:rFonts w:ascii="Arial Narrow" w:hAnsi="Arial Narrow"/>
          <w:i/>
          <w:iCs/>
          <w:color w:val="000000" w:themeColor="text1"/>
        </w:rPr>
        <w:t>O</w:t>
      </w:r>
      <w:r w:rsidRPr="0018159E">
        <w:rPr>
          <w:rFonts w:ascii="Arial Narrow" w:hAnsi="Arial Narrow"/>
          <w:i/>
          <w:iCs/>
          <w:color w:val="000000" w:themeColor="text1"/>
        </w:rPr>
        <w:t>s</w:t>
      </w:r>
      <w:r w:rsidR="0018159E" w:rsidRPr="0018159E">
        <w:rPr>
          <w:rFonts w:ascii="Arial Narrow" w:hAnsi="Arial Narrow"/>
          <w:i/>
          <w:iCs/>
          <w:color w:val="000000" w:themeColor="text1"/>
        </w:rPr>
        <w:t>o</w:t>
      </w:r>
      <w:r w:rsidRPr="0018159E">
        <w:rPr>
          <w:rFonts w:ascii="Arial Narrow" w:hAnsi="Arial Narrow"/>
          <w:i/>
          <w:iCs/>
          <w:color w:val="000000" w:themeColor="text1"/>
        </w:rPr>
        <w:t>b</w:t>
      </w:r>
      <w:r w:rsidR="0018159E" w:rsidRPr="0018159E">
        <w:rPr>
          <w:rFonts w:ascii="Arial Narrow" w:hAnsi="Arial Narrow"/>
          <w:i/>
          <w:iCs/>
          <w:color w:val="000000" w:themeColor="text1"/>
        </w:rPr>
        <w:t>y</w:t>
      </w:r>
      <w:r w:rsidRPr="0018159E">
        <w:rPr>
          <w:rFonts w:ascii="Arial Narrow" w:hAnsi="Arial Narrow"/>
          <w:i/>
          <w:iCs/>
          <w:color w:val="000000" w:themeColor="text1"/>
        </w:rPr>
        <w:t xml:space="preserve"> korzystając</w:t>
      </w:r>
      <w:r w:rsidR="0018159E" w:rsidRPr="0018159E">
        <w:rPr>
          <w:rFonts w:ascii="Arial Narrow" w:hAnsi="Arial Narrow"/>
          <w:i/>
          <w:iCs/>
          <w:color w:val="000000" w:themeColor="text1"/>
        </w:rPr>
        <w:t>e</w:t>
      </w:r>
      <w:r w:rsidRPr="0018159E">
        <w:rPr>
          <w:rFonts w:ascii="Arial Narrow" w:hAnsi="Arial Narrow"/>
          <w:i/>
          <w:iCs/>
          <w:color w:val="000000" w:themeColor="text1"/>
        </w:rPr>
        <w:t xml:space="preserve"> z pomocy społecznej w obszarze rewitalizacji w latach 2018-2021</w:t>
      </w:r>
    </w:p>
    <w:p w14:paraId="56864FA5" w14:textId="1B487AF1" w:rsidR="00D03751" w:rsidRDefault="00260346" w:rsidP="00D03751">
      <w:pPr>
        <w:pStyle w:val="Tekstpodstawowy"/>
        <w:spacing w:after="0" w:line="257" w:lineRule="auto"/>
        <w:jc w:val="both"/>
        <w:rPr>
          <w:rFonts w:ascii="Arial Narrow" w:hAnsi="Arial Narrow"/>
          <w:color w:val="FF0000"/>
          <w:sz w:val="24"/>
          <w:szCs w:val="24"/>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833344" behindDoc="0" locked="0" layoutInCell="1" allowOverlap="1" wp14:anchorId="67F7ED9A" wp14:editId="4E7667E2">
                <wp:simplePos x="0" y="0"/>
                <wp:positionH relativeFrom="margin">
                  <wp:posOffset>52070</wp:posOffset>
                </wp:positionH>
                <wp:positionV relativeFrom="paragraph">
                  <wp:posOffset>2809240</wp:posOffset>
                </wp:positionV>
                <wp:extent cx="5924550" cy="257175"/>
                <wp:effectExtent l="0" t="0" r="0" b="9525"/>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7175"/>
                        </a:xfrm>
                        <a:prstGeom prst="rect">
                          <a:avLst/>
                        </a:prstGeom>
                        <a:solidFill>
                          <a:srgbClr val="FFFFFF"/>
                        </a:solidFill>
                        <a:ln w="9525">
                          <a:noFill/>
                          <a:miter lim="800000"/>
                          <a:headEnd/>
                          <a:tailEnd/>
                        </a:ln>
                      </wps:spPr>
                      <wps:txbx>
                        <w:txbxContent>
                          <w:p w14:paraId="5C144A9C" w14:textId="328542AE" w:rsidR="00393682" w:rsidRPr="00145E63" w:rsidRDefault="00393682" w:rsidP="00D03751">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Miejskiego Ośrodka Pomocy Rodzinie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ED9A" id="_x0000_s1031" type="#_x0000_t202" style="position:absolute;left:0;text-align:left;margin-left:4.1pt;margin-top:221.2pt;width:466.5pt;height:20.2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" stroked="f">
                <v:textbox>
                  <w:txbxContent>
                    <w:p w14:paraId="5C144A9C" w14:textId="328542AE" w:rsidR="00393682" w:rsidRPr="00145E63" w:rsidRDefault="00393682" w:rsidP="00D03751">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Miejskiego Ośrodka Pomocy Rodzinie</w:t>
                      </w:r>
                    </w:p>
                  </w:txbxContent>
                </v:textbox>
                <w10:wrap type="square" anchorx="margin"/>
              </v:shape>
            </w:pict>
          </mc:Fallback>
        </mc:AlternateContent>
      </w:r>
      <w:r>
        <w:rPr>
          <w:noProof/>
        </w:rPr>
        <w:drawing>
          <wp:inline distT="0" distB="0" distL="0" distR="0" wp14:anchorId="7EC81182" wp14:editId="4C4E4320">
            <wp:extent cx="5972175" cy="2743200"/>
            <wp:effectExtent l="0" t="0" r="9525" b="0"/>
            <wp:docPr id="211" name="Wykres 211">
              <a:extLst xmlns:a="http://schemas.openxmlformats.org/drawingml/2006/main">
                <a:ext uri="{FF2B5EF4-FFF2-40B4-BE49-F238E27FC236}">
                  <a16:creationId xmlns:a16="http://schemas.microsoft.com/office/drawing/2014/main" id="{88E9D76A-A3B2-431A-BFC3-7E23599DA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1047E9" w14:textId="77777777" w:rsidR="00D03751" w:rsidRDefault="00D03751" w:rsidP="00260346">
      <w:pPr>
        <w:pStyle w:val="Tekstpodstawowy"/>
        <w:spacing w:after="0" w:line="257" w:lineRule="auto"/>
        <w:jc w:val="both"/>
        <w:rPr>
          <w:rFonts w:ascii="Arial Narrow" w:hAnsi="Arial Narrow"/>
          <w:color w:val="FF0000"/>
          <w:sz w:val="24"/>
          <w:szCs w:val="24"/>
        </w:rPr>
      </w:pPr>
    </w:p>
    <w:p w14:paraId="5E9A9FA6" w14:textId="34D6A0B2" w:rsidR="0018159E" w:rsidRPr="00260346" w:rsidRDefault="00D03751" w:rsidP="00C1399B">
      <w:pPr>
        <w:pStyle w:val="Tekstpodstawowy"/>
        <w:spacing w:after="0" w:line="257" w:lineRule="auto"/>
        <w:ind w:firstLine="708"/>
        <w:jc w:val="both"/>
        <w:rPr>
          <w:rFonts w:ascii="Arial Narrow" w:hAnsi="Arial Narrow"/>
          <w:color w:val="000000" w:themeColor="text1"/>
          <w:sz w:val="24"/>
          <w:szCs w:val="24"/>
        </w:rPr>
      </w:pPr>
      <w:r w:rsidRPr="00260346">
        <w:rPr>
          <w:rFonts w:ascii="Arial Narrow" w:hAnsi="Arial Narrow"/>
          <w:color w:val="000000" w:themeColor="text1"/>
          <w:sz w:val="24"/>
          <w:szCs w:val="24"/>
        </w:rPr>
        <w:t xml:space="preserve">W 2021 r. </w:t>
      </w:r>
      <w:r w:rsidR="00260346" w:rsidRPr="00260346">
        <w:rPr>
          <w:rFonts w:ascii="Arial Narrow" w:hAnsi="Arial Narrow"/>
          <w:color w:val="000000" w:themeColor="text1"/>
          <w:sz w:val="24"/>
          <w:szCs w:val="24"/>
        </w:rPr>
        <w:t xml:space="preserve">osobami bezrobotnymi było </w:t>
      </w:r>
      <w:r w:rsidR="00357432" w:rsidRPr="00260346">
        <w:rPr>
          <w:rFonts w:ascii="Arial Narrow" w:hAnsi="Arial Narrow"/>
          <w:color w:val="000000" w:themeColor="text1"/>
          <w:sz w:val="24"/>
          <w:szCs w:val="24"/>
        </w:rPr>
        <w:t>368</w:t>
      </w:r>
      <w:r w:rsidR="00745477" w:rsidRPr="00260346">
        <w:rPr>
          <w:rFonts w:ascii="Arial Narrow" w:hAnsi="Arial Narrow"/>
          <w:color w:val="000000" w:themeColor="text1"/>
          <w:sz w:val="24"/>
          <w:szCs w:val="24"/>
        </w:rPr>
        <w:t xml:space="preserve"> </w:t>
      </w:r>
      <w:r w:rsidR="00A7567E" w:rsidRPr="00260346">
        <w:rPr>
          <w:rFonts w:ascii="Arial Narrow" w:hAnsi="Arial Narrow"/>
          <w:color w:val="000000" w:themeColor="text1"/>
          <w:sz w:val="24"/>
          <w:szCs w:val="24"/>
        </w:rPr>
        <w:t>mieszkańców</w:t>
      </w:r>
      <w:r w:rsidR="001073AE">
        <w:rPr>
          <w:rFonts w:ascii="Arial Narrow" w:hAnsi="Arial Narrow"/>
          <w:color w:val="000000" w:themeColor="text1"/>
          <w:sz w:val="24"/>
          <w:szCs w:val="24"/>
        </w:rPr>
        <w:t xml:space="preserve"> </w:t>
      </w:r>
      <w:r w:rsidR="00260346" w:rsidRPr="00260346">
        <w:rPr>
          <w:rFonts w:ascii="Arial Narrow" w:hAnsi="Arial Narrow"/>
          <w:color w:val="000000" w:themeColor="text1"/>
          <w:sz w:val="24"/>
          <w:szCs w:val="24"/>
        </w:rPr>
        <w:t>(wykres 4).</w:t>
      </w:r>
    </w:p>
    <w:p w14:paraId="3BA7F709" w14:textId="77777777" w:rsidR="00260346" w:rsidRPr="00260346" w:rsidRDefault="00260346" w:rsidP="00C1399B">
      <w:pPr>
        <w:pStyle w:val="Tekstpodstawowy"/>
        <w:spacing w:after="0" w:line="257" w:lineRule="auto"/>
        <w:ind w:firstLine="708"/>
        <w:jc w:val="both"/>
        <w:rPr>
          <w:rFonts w:ascii="Arial Narrow" w:hAnsi="Arial Narrow"/>
          <w:color w:val="000000" w:themeColor="text1"/>
          <w:sz w:val="10"/>
          <w:szCs w:val="10"/>
        </w:rPr>
      </w:pPr>
    </w:p>
    <w:p w14:paraId="578E4A41" w14:textId="4547D629" w:rsidR="00260346" w:rsidRPr="00260346" w:rsidRDefault="00260346" w:rsidP="00260346">
      <w:pPr>
        <w:pStyle w:val="Tekstpodstawowy"/>
        <w:spacing w:after="0" w:line="257" w:lineRule="auto"/>
        <w:jc w:val="both"/>
        <w:rPr>
          <w:rFonts w:ascii="Arial Narrow" w:hAnsi="Arial Narrow"/>
          <w:i/>
          <w:iCs/>
          <w:color w:val="000000" w:themeColor="text1"/>
        </w:rPr>
      </w:pPr>
      <w:r w:rsidRPr="00260346">
        <w:rPr>
          <w:rFonts w:ascii="Arial Narrow" w:hAnsi="Arial Narrow"/>
          <w:i/>
          <w:iCs/>
          <w:color w:val="000000" w:themeColor="text1"/>
        </w:rPr>
        <w:t>Wykres 4. Osoby bezrobotne w obszarze rewitalizacji</w:t>
      </w:r>
      <w:r w:rsidRPr="00260346">
        <w:t xml:space="preserve"> </w:t>
      </w:r>
      <w:r w:rsidRPr="00260346">
        <w:rPr>
          <w:rFonts w:ascii="Arial Narrow" w:hAnsi="Arial Narrow"/>
          <w:i/>
          <w:iCs/>
          <w:color w:val="000000" w:themeColor="text1"/>
        </w:rPr>
        <w:t>w latach 2018-2021</w:t>
      </w:r>
    </w:p>
    <w:p w14:paraId="27BFF21A" w14:textId="2221FAB4" w:rsidR="0018159E" w:rsidRDefault="00260346" w:rsidP="00663DCD">
      <w:pPr>
        <w:pStyle w:val="Tekstpodstawowy"/>
        <w:spacing w:after="0" w:line="257" w:lineRule="auto"/>
        <w:jc w:val="both"/>
        <w:rPr>
          <w:rFonts w:ascii="Arial Narrow" w:hAnsi="Arial Narrow"/>
          <w:color w:val="FF0000"/>
          <w:sz w:val="24"/>
          <w:szCs w:val="24"/>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839488" behindDoc="0" locked="0" layoutInCell="1" allowOverlap="1" wp14:anchorId="587106A6" wp14:editId="7C0DAF43">
                <wp:simplePos x="0" y="0"/>
                <wp:positionH relativeFrom="margin">
                  <wp:posOffset>0</wp:posOffset>
                </wp:positionH>
                <wp:positionV relativeFrom="paragraph">
                  <wp:posOffset>2905760</wp:posOffset>
                </wp:positionV>
                <wp:extent cx="5924550" cy="257175"/>
                <wp:effectExtent l="0" t="0" r="0" b="9525"/>
                <wp:wrapSquare wrapText="bothSides"/>
                <wp:docPr id="2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7175"/>
                        </a:xfrm>
                        <a:prstGeom prst="rect">
                          <a:avLst/>
                        </a:prstGeom>
                        <a:solidFill>
                          <a:srgbClr val="FFFFFF"/>
                        </a:solidFill>
                        <a:ln w="9525">
                          <a:noFill/>
                          <a:miter lim="800000"/>
                          <a:headEnd/>
                          <a:tailEnd/>
                        </a:ln>
                      </wps:spPr>
                      <wps:txbx>
                        <w:txbxContent>
                          <w:p w14:paraId="614DA0B9" w14:textId="5B66BC99" w:rsidR="00393682" w:rsidRPr="00145E63" w:rsidRDefault="00393682" w:rsidP="00260346">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Powiatowego Urzędu Pracy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106A6" id="_x0000_s1032" type="#_x0000_t202" style="position:absolute;left:0;text-align:left;margin-left:0;margin-top:228.8pt;width:466.5pt;height:20.2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" stroked="f">
                <v:textbox>
                  <w:txbxContent>
                    <w:p w14:paraId="614DA0B9" w14:textId="5B66BC99" w:rsidR="00393682" w:rsidRPr="00145E63" w:rsidRDefault="00393682" w:rsidP="00260346">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Powiatowego Urzędu Pracy</w:t>
                      </w:r>
                    </w:p>
                  </w:txbxContent>
                </v:textbox>
                <w10:wrap type="square" anchorx="margin"/>
              </v:shape>
            </w:pict>
          </mc:Fallback>
        </mc:AlternateContent>
      </w:r>
      <w:r w:rsidR="00357432">
        <w:rPr>
          <w:noProof/>
        </w:rPr>
        <w:drawing>
          <wp:inline distT="0" distB="0" distL="0" distR="0" wp14:anchorId="2A3AC58D" wp14:editId="3191E2BE">
            <wp:extent cx="5972175" cy="2743200"/>
            <wp:effectExtent l="0" t="0" r="9525" b="0"/>
            <wp:docPr id="210" name="Wykres 210">
              <a:extLst xmlns:a="http://schemas.openxmlformats.org/drawingml/2006/main">
                <a:ext uri="{FF2B5EF4-FFF2-40B4-BE49-F238E27FC236}">
                  <a16:creationId xmlns:a16="http://schemas.microsoft.com/office/drawing/2014/main" id="{0A1F2D22-0EB0-426B-B60E-32F01BF41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17B308" w14:textId="3DEC0253" w:rsidR="0018159E" w:rsidRDefault="0018159E" w:rsidP="00C1399B">
      <w:pPr>
        <w:pStyle w:val="Tekstpodstawowy"/>
        <w:spacing w:after="0" w:line="257" w:lineRule="auto"/>
        <w:ind w:firstLine="708"/>
        <w:jc w:val="both"/>
        <w:rPr>
          <w:rFonts w:ascii="Arial Narrow" w:hAnsi="Arial Narrow"/>
          <w:color w:val="FF0000"/>
          <w:sz w:val="24"/>
          <w:szCs w:val="24"/>
        </w:rPr>
      </w:pPr>
    </w:p>
    <w:p w14:paraId="18215D4A" w14:textId="5304B035" w:rsidR="0018159E" w:rsidRDefault="0018159E" w:rsidP="00C1399B">
      <w:pPr>
        <w:pStyle w:val="Tekstpodstawowy"/>
        <w:spacing w:after="0" w:line="257" w:lineRule="auto"/>
        <w:ind w:firstLine="708"/>
        <w:jc w:val="both"/>
        <w:rPr>
          <w:rFonts w:ascii="Arial Narrow" w:hAnsi="Arial Narrow"/>
          <w:color w:val="FF0000"/>
          <w:sz w:val="24"/>
          <w:szCs w:val="24"/>
        </w:rPr>
      </w:pPr>
    </w:p>
    <w:p w14:paraId="75E8B04D" w14:textId="77777777" w:rsidR="0018159E" w:rsidRDefault="0018159E" w:rsidP="00C1399B">
      <w:pPr>
        <w:pStyle w:val="Tekstpodstawowy"/>
        <w:spacing w:after="0" w:line="257" w:lineRule="auto"/>
        <w:ind w:firstLine="708"/>
        <w:jc w:val="both"/>
        <w:rPr>
          <w:rFonts w:ascii="Arial Narrow" w:hAnsi="Arial Narrow"/>
          <w:color w:val="FF0000"/>
          <w:sz w:val="24"/>
          <w:szCs w:val="24"/>
        </w:rPr>
      </w:pPr>
    </w:p>
    <w:p w14:paraId="3FC402CA" w14:textId="376A69E6" w:rsidR="00BA2E42" w:rsidRPr="00357432" w:rsidRDefault="0018159E" w:rsidP="00C1399B">
      <w:pPr>
        <w:pStyle w:val="Tekstpodstawowy"/>
        <w:spacing w:after="0" w:line="257" w:lineRule="auto"/>
        <w:ind w:firstLine="708"/>
        <w:jc w:val="both"/>
        <w:rPr>
          <w:rFonts w:ascii="Arial Narrow" w:hAnsi="Arial Narrow"/>
          <w:color w:val="000000" w:themeColor="text1"/>
          <w:sz w:val="24"/>
          <w:szCs w:val="24"/>
        </w:rPr>
      </w:pPr>
      <w:r w:rsidRPr="00357432">
        <w:rPr>
          <w:rFonts w:ascii="Arial Narrow" w:hAnsi="Arial Narrow"/>
          <w:color w:val="000000" w:themeColor="text1"/>
          <w:sz w:val="24"/>
          <w:szCs w:val="24"/>
        </w:rPr>
        <w:lastRenderedPageBreak/>
        <w:t xml:space="preserve">W 2021 r. 194 osoby mieszkały </w:t>
      </w:r>
      <w:r w:rsidR="00663DCD" w:rsidRPr="00357432">
        <w:rPr>
          <w:rFonts w:ascii="Arial Narrow" w:hAnsi="Arial Narrow"/>
          <w:color w:val="000000" w:themeColor="text1"/>
          <w:sz w:val="24"/>
          <w:szCs w:val="24"/>
        </w:rPr>
        <w:t>w</w:t>
      </w:r>
      <w:r w:rsidRPr="00357432">
        <w:rPr>
          <w:rFonts w:ascii="Arial Narrow" w:hAnsi="Arial Narrow"/>
          <w:color w:val="000000" w:themeColor="text1"/>
          <w:sz w:val="24"/>
          <w:szCs w:val="24"/>
        </w:rPr>
        <w:t xml:space="preserve"> obszarze rewitalizacji i prowadziło jednocześnie działalność gospodarczą </w:t>
      </w:r>
      <w:r w:rsidR="004B4422" w:rsidRPr="00357432">
        <w:rPr>
          <w:rFonts w:ascii="Arial Narrow" w:hAnsi="Arial Narrow"/>
          <w:color w:val="000000" w:themeColor="text1"/>
          <w:sz w:val="24"/>
          <w:szCs w:val="24"/>
        </w:rPr>
        <w:t>w</w:t>
      </w:r>
      <w:r w:rsidRPr="00357432">
        <w:rPr>
          <w:rFonts w:ascii="Arial Narrow" w:hAnsi="Arial Narrow"/>
          <w:color w:val="000000" w:themeColor="text1"/>
          <w:sz w:val="24"/>
          <w:szCs w:val="24"/>
        </w:rPr>
        <w:t xml:space="preserve"> obszarze rewitalizacji</w:t>
      </w:r>
      <w:r w:rsidR="00663DCD" w:rsidRPr="00357432">
        <w:rPr>
          <w:rFonts w:ascii="Arial Narrow" w:hAnsi="Arial Narrow"/>
          <w:color w:val="000000" w:themeColor="text1"/>
          <w:sz w:val="24"/>
          <w:szCs w:val="24"/>
        </w:rPr>
        <w:t xml:space="preserve"> (wykres 5)</w:t>
      </w:r>
      <w:r w:rsidRPr="00357432">
        <w:rPr>
          <w:rFonts w:ascii="Arial Narrow" w:hAnsi="Arial Narrow"/>
          <w:color w:val="000000" w:themeColor="text1"/>
          <w:sz w:val="24"/>
          <w:szCs w:val="24"/>
        </w:rPr>
        <w:t xml:space="preserve">, natomiast </w:t>
      </w:r>
      <w:r w:rsidR="005D087F" w:rsidRPr="00357432">
        <w:rPr>
          <w:rFonts w:ascii="Arial Narrow" w:hAnsi="Arial Narrow"/>
          <w:color w:val="000000" w:themeColor="text1"/>
          <w:sz w:val="24"/>
          <w:szCs w:val="24"/>
        </w:rPr>
        <w:t>2</w:t>
      </w:r>
      <w:r w:rsidRPr="00357432">
        <w:rPr>
          <w:rFonts w:ascii="Arial Narrow" w:hAnsi="Arial Narrow"/>
          <w:color w:val="000000" w:themeColor="text1"/>
          <w:sz w:val="24"/>
          <w:szCs w:val="24"/>
        </w:rPr>
        <w:t>42</w:t>
      </w:r>
      <w:r w:rsidR="005D087F" w:rsidRPr="00357432">
        <w:rPr>
          <w:rFonts w:ascii="Arial Narrow" w:hAnsi="Arial Narrow"/>
          <w:color w:val="000000" w:themeColor="text1"/>
          <w:sz w:val="24"/>
          <w:szCs w:val="24"/>
        </w:rPr>
        <w:t xml:space="preserve"> </w:t>
      </w:r>
      <w:r w:rsidR="00A7567E" w:rsidRPr="00357432">
        <w:rPr>
          <w:rFonts w:ascii="Arial Narrow" w:hAnsi="Arial Narrow"/>
          <w:color w:val="000000" w:themeColor="text1"/>
          <w:sz w:val="24"/>
          <w:szCs w:val="24"/>
        </w:rPr>
        <w:t>os</w:t>
      </w:r>
      <w:r w:rsidRPr="00357432">
        <w:rPr>
          <w:rFonts w:ascii="Arial Narrow" w:hAnsi="Arial Narrow"/>
          <w:color w:val="000000" w:themeColor="text1"/>
          <w:sz w:val="24"/>
          <w:szCs w:val="24"/>
        </w:rPr>
        <w:t>oby</w:t>
      </w:r>
      <w:r w:rsidR="00A7567E" w:rsidRPr="00357432">
        <w:rPr>
          <w:rFonts w:ascii="Arial Narrow" w:hAnsi="Arial Narrow"/>
          <w:color w:val="000000" w:themeColor="text1"/>
          <w:sz w:val="24"/>
          <w:szCs w:val="24"/>
        </w:rPr>
        <w:t xml:space="preserve"> </w:t>
      </w:r>
      <w:r w:rsidR="00D40B48" w:rsidRPr="00357432">
        <w:rPr>
          <w:rFonts w:ascii="Arial Narrow" w:hAnsi="Arial Narrow"/>
          <w:color w:val="000000" w:themeColor="text1"/>
          <w:sz w:val="24"/>
          <w:szCs w:val="24"/>
        </w:rPr>
        <w:t>prowadził</w:t>
      </w:r>
      <w:r w:rsidRPr="00357432">
        <w:rPr>
          <w:rFonts w:ascii="Arial Narrow" w:hAnsi="Arial Narrow"/>
          <w:color w:val="000000" w:themeColor="text1"/>
          <w:sz w:val="24"/>
          <w:szCs w:val="24"/>
        </w:rPr>
        <w:t>y</w:t>
      </w:r>
      <w:r w:rsidR="00D40B48" w:rsidRPr="00357432">
        <w:rPr>
          <w:rFonts w:ascii="Arial Narrow" w:hAnsi="Arial Narrow"/>
          <w:color w:val="000000" w:themeColor="text1"/>
          <w:sz w:val="24"/>
          <w:szCs w:val="24"/>
        </w:rPr>
        <w:t xml:space="preserve"> działalność gospodarczą </w:t>
      </w:r>
      <w:r w:rsidR="00663DCD" w:rsidRPr="00357432">
        <w:rPr>
          <w:rFonts w:ascii="Arial Narrow" w:hAnsi="Arial Narrow"/>
          <w:color w:val="000000" w:themeColor="text1"/>
          <w:sz w:val="24"/>
          <w:szCs w:val="24"/>
        </w:rPr>
        <w:br/>
      </w:r>
      <w:r w:rsidR="004B4422" w:rsidRPr="00357432">
        <w:rPr>
          <w:rFonts w:ascii="Arial Narrow" w:hAnsi="Arial Narrow"/>
          <w:color w:val="000000" w:themeColor="text1"/>
          <w:sz w:val="24"/>
          <w:szCs w:val="24"/>
        </w:rPr>
        <w:t>w</w:t>
      </w:r>
      <w:r w:rsidR="00A7567E" w:rsidRPr="00357432">
        <w:rPr>
          <w:rFonts w:ascii="Arial Narrow" w:hAnsi="Arial Narrow"/>
          <w:color w:val="000000" w:themeColor="text1"/>
          <w:sz w:val="24"/>
          <w:szCs w:val="24"/>
        </w:rPr>
        <w:t xml:space="preserve"> obszarze rewitalizacji i </w:t>
      </w:r>
      <w:r w:rsidR="00D40B48" w:rsidRPr="00357432">
        <w:rPr>
          <w:rFonts w:ascii="Arial Narrow" w:hAnsi="Arial Narrow"/>
          <w:color w:val="000000" w:themeColor="text1"/>
          <w:sz w:val="24"/>
          <w:szCs w:val="24"/>
        </w:rPr>
        <w:t xml:space="preserve">mieszkało </w:t>
      </w:r>
      <w:r w:rsidR="00A7567E" w:rsidRPr="00357432">
        <w:rPr>
          <w:rFonts w:ascii="Arial Narrow" w:hAnsi="Arial Narrow"/>
          <w:color w:val="000000" w:themeColor="text1"/>
          <w:sz w:val="24"/>
          <w:szCs w:val="24"/>
        </w:rPr>
        <w:t>poza tym obszarem</w:t>
      </w:r>
      <w:r w:rsidR="00663DCD" w:rsidRPr="00357432">
        <w:rPr>
          <w:rFonts w:ascii="Arial Narrow" w:hAnsi="Arial Narrow"/>
          <w:color w:val="000000" w:themeColor="text1"/>
          <w:sz w:val="24"/>
          <w:szCs w:val="24"/>
        </w:rPr>
        <w:t xml:space="preserve"> (wykres 6)</w:t>
      </w:r>
      <w:r w:rsidR="00A7567E" w:rsidRPr="00357432">
        <w:rPr>
          <w:rFonts w:ascii="Arial Narrow" w:hAnsi="Arial Narrow"/>
          <w:color w:val="000000" w:themeColor="text1"/>
          <w:sz w:val="24"/>
          <w:szCs w:val="24"/>
        </w:rPr>
        <w:t>.</w:t>
      </w:r>
      <w:bookmarkStart w:id="10" w:name="docs-internal-guid-fdc3c8c2-7fff-ad46-c9"/>
      <w:bookmarkEnd w:id="10"/>
    </w:p>
    <w:p w14:paraId="4655D037" w14:textId="7B244431" w:rsidR="00663DCD" w:rsidRDefault="00663DCD" w:rsidP="00C1399B">
      <w:pPr>
        <w:pStyle w:val="Tekstpodstawowy"/>
        <w:spacing w:after="0" w:line="257" w:lineRule="auto"/>
        <w:ind w:firstLine="708"/>
        <w:jc w:val="both"/>
        <w:rPr>
          <w:rFonts w:ascii="Arial Narrow" w:hAnsi="Arial Narrow"/>
          <w:color w:val="FF0000"/>
          <w:sz w:val="24"/>
          <w:szCs w:val="24"/>
        </w:rPr>
      </w:pPr>
    </w:p>
    <w:p w14:paraId="39590ACE" w14:textId="35C9685C" w:rsidR="00663DCD" w:rsidRPr="00663DCD" w:rsidRDefault="00663DCD" w:rsidP="00663DCD">
      <w:pPr>
        <w:pStyle w:val="Tekstpodstawowy"/>
        <w:spacing w:after="0" w:line="257" w:lineRule="auto"/>
        <w:jc w:val="both"/>
        <w:rPr>
          <w:rFonts w:ascii="Arial Narrow" w:hAnsi="Arial Narrow"/>
          <w:i/>
          <w:iCs/>
          <w:color w:val="000000" w:themeColor="text1"/>
        </w:rPr>
      </w:pPr>
      <w:r w:rsidRPr="00663DCD">
        <w:rPr>
          <w:rFonts w:ascii="Arial Narrow" w:hAnsi="Arial Narrow"/>
          <w:i/>
          <w:iCs/>
          <w:color w:val="000000" w:themeColor="text1"/>
        </w:rPr>
        <w:t xml:space="preserve">Wykres 5. Osoby mieszkające obszarze rewitalizacji i prowadzące działalność gospodarczą </w:t>
      </w:r>
      <w:r w:rsidR="004B4422">
        <w:rPr>
          <w:rFonts w:ascii="Arial Narrow" w:hAnsi="Arial Narrow"/>
          <w:i/>
          <w:iCs/>
          <w:color w:val="000000" w:themeColor="text1"/>
        </w:rPr>
        <w:t>w</w:t>
      </w:r>
      <w:r w:rsidRPr="00663DCD">
        <w:rPr>
          <w:rFonts w:ascii="Arial Narrow" w:hAnsi="Arial Narrow"/>
          <w:i/>
          <w:iCs/>
          <w:color w:val="000000" w:themeColor="text1"/>
        </w:rPr>
        <w:t xml:space="preserve"> obszarze rewitalizacji</w:t>
      </w:r>
      <w:r w:rsidRPr="00663DCD">
        <w:rPr>
          <w:i/>
          <w:iCs/>
          <w:color w:val="000000" w:themeColor="text1"/>
        </w:rPr>
        <w:t xml:space="preserve"> </w:t>
      </w:r>
      <w:r w:rsidR="004B4422">
        <w:rPr>
          <w:i/>
          <w:iCs/>
          <w:color w:val="000000" w:themeColor="text1"/>
        </w:rPr>
        <w:br/>
      </w:r>
      <w:r w:rsidRPr="00663DCD">
        <w:rPr>
          <w:rFonts w:ascii="Arial Narrow" w:hAnsi="Arial Narrow"/>
          <w:i/>
          <w:iCs/>
          <w:color w:val="000000" w:themeColor="text1"/>
        </w:rPr>
        <w:t>w latach 2018-2021</w:t>
      </w:r>
    </w:p>
    <w:p w14:paraId="17502F1C" w14:textId="65597079" w:rsidR="00663DCD" w:rsidRDefault="004B4422" w:rsidP="00663DCD">
      <w:pPr>
        <w:pStyle w:val="Tekstpodstawowy"/>
        <w:spacing w:after="0" w:line="257" w:lineRule="auto"/>
        <w:jc w:val="both"/>
        <w:rPr>
          <w:rFonts w:ascii="Arial Narrow" w:hAnsi="Arial Narrow"/>
          <w:color w:val="FF0000"/>
          <w:sz w:val="24"/>
          <w:szCs w:val="24"/>
        </w:rPr>
      </w:pPr>
      <w:r w:rsidRPr="00145E63">
        <w:rPr>
          <w:rFonts w:ascii="Arial Narrow" w:hAnsi="Arial Narrow"/>
          <w:noProof/>
          <w:color w:val="000000" w:themeColor="text1"/>
          <w:sz w:val="20"/>
          <w:szCs w:val="20"/>
        </w:rPr>
        <mc:AlternateContent>
          <mc:Choice Requires="wps">
            <w:drawing>
              <wp:anchor distT="45720" distB="45720" distL="114300" distR="114300" simplePos="0" relativeHeight="251835392" behindDoc="0" locked="0" layoutInCell="1" allowOverlap="1" wp14:anchorId="5C0912C4" wp14:editId="19903D7E">
                <wp:simplePos x="0" y="0"/>
                <wp:positionH relativeFrom="margin">
                  <wp:posOffset>4445</wp:posOffset>
                </wp:positionH>
                <wp:positionV relativeFrom="paragraph">
                  <wp:posOffset>2814320</wp:posOffset>
                </wp:positionV>
                <wp:extent cx="6372225" cy="247650"/>
                <wp:effectExtent l="0" t="0" r="9525" b="0"/>
                <wp:wrapSquare wrapText="bothSides"/>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47650"/>
                        </a:xfrm>
                        <a:prstGeom prst="rect">
                          <a:avLst/>
                        </a:prstGeom>
                        <a:solidFill>
                          <a:srgbClr val="FFFFFF"/>
                        </a:solidFill>
                        <a:ln w="9525">
                          <a:noFill/>
                          <a:miter lim="800000"/>
                          <a:headEnd/>
                          <a:tailEnd/>
                        </a:ln>
                      </wps:spPr>
                      <wps:txbx>
                        <w:txbxContent>
                          <w:p w14:paraId="47E00BC6" w14:textId="2196CB1D" w:rsidR="00393682" w:rsidRPr="00145E63" w:rsidRDefault="00393682" w:rsidP="00663DCD">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Głównego Urzędu Statystycznego w Bydgoszczy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12C4" id="_x0000_s1033" type="#_x0000_t202" style="position:absolute;left:0;text-align:left;margin-left:.35pt;margin-top:221.6pt;width:501.75pt;height:19.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" stroked="f">
                <v:textbox>
                  <w:txbxContent>
                    <w:p w14:paraId="47E00BC6" w14:textId="2196CB1D" w:rsidR="00393682" w:rsidRPr="00145E63" w:rsidRDefault="00393682" w:rsidP="00663DCD">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Głównego Urzędu Statystycznego w Bydgoszczy</w:t>
                      </w:r>
                    </w:p>
                  </w:txbxContent>
                </v:textbox>
                <w10:wrap type="square" anchorx="margin"/>
              </v:shape>
            </w:pict>
          </mc:Fallback>
        </mc:AlternateContent>
      </w:r>
      <w:r w:rsidR="00663DCD">
        <w:rPr>
          <w:noProof/>
        </w:rPr>
        <w:drawing>
          <wp:inline distT="0" distB="0" distL="0" distR="0" wp14:anchorId="5B38B36E" wp14:editId="55CAAE5C">
            <wp:extent cx="6038850" cy="2743200"/>
            <wp:effectExtent l="0" t="0" r="0" b="0"/>
            <wp:docPr id="208" name="Wykres 208">
              <a:extLst xmlns:a="http://schemas.openxmlformats.org/drawingml/2006/main">
                <a:ext uri="{FF2B5EF4-FFF2-40B4-BE49-F238E27FC236}">
                  <a16:creationId xmlns:a16="http://schemas.microsoft.com/office/drawing/2014/main" id="{FFDEDFBE-B34E-4A8E-959B-74ACCACDA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63DCD" w:rsidRPr="00145E63">
        <w:rPr>
          <w:rFonts w:ascii="Arial Narrow" w:hAnsi="Arial Narrow"/>
          <w:noProof/>
          <w:color w:val="000000" w:themeColor="text1"/>
          <w:sz w:val="20"/>
          <w:szCs w:val="20"/>
        </w:rPr>
        <w:t xml:space="preserve"> </w:t>
      </w:r>
    </w:p>
    <w:p w14:paraId="49E88DAA" w14:textId="6DEE2DA1" w:rsidR="00663DCD" w:rsidRPr="008145A8" w:rsidRDefault="00663DCD" w:rsidP="00663DCD">
      <w:pPr>
        <w:pStyle w:val="Tekstpodstawowy"/>
        <w:spacing w:after="0" w:line="257" w:lineRule="auto"/>
        <w:jc w:val="both"/>
        <w:rPr>
          <w:rFonts w:ascii="Arial Narrow" w:hAnsi="Arial Narrow"/>
          <w:color w:val="FF0000"/>
          <w:sz w:val="24"/>
          <w:szCs w:val="24"/>
        </w:rPr>
      </w:pPr>
    </w:p>
    <w:p w14:paraId="68A44AB2" w14:textId="38F07980" w:rsidR="00663DCD" w:rsidRPr="004B4422" w:rsidRDefault="004B4422" w:rsidP="004B4422">
      <w:pPr>
        <w:pStyle w:val="Tekstpodstawowy"/>
        <w:spacing w:after="0" w:line="257" w:lineRule="auto"/>
        <w:jc w:val="both"/>
        <w:rPr>
          <w:rFonts w:ascii="Arial Narrow" w:hAnsi="Arial Narrow"/>
          <w:i/>
          <w:iCs/>
          <w:color w:val="000000" w:themeColor="text1"/>
        </w:rPr>
      </w:pPr>
      <w:r w:rsidRPr="00663DCD">
        <w:rPr>
          <w:rFonts w:ascii="Arial Narrow" w:hAnsi="Arial Narrow"/>
          <w:i/>
          <w:iCs/>
          <w:color w:val="000000" w:themeColor="text1"/>
        </w:rPr>
        <w:t xml:space="preserve">Wykres </w:t>
      </w:r>
      <w:r>
        <w:rPr>
          <w:rFonts w:ascii="Arial Narrow" w:hAnsi="Arial Narrow"/>
          <w:i/>
          <w:iCs/>
          <w:color w:val="000000" w:themeColor="text1"/>
        </w:rPr>
        <w:t>6</w:t>
      </w:r>
      <w:r w:rsidRPr="00663DCD">
        <w:rPr>
          <w:rFonts w:ascii="Arial Narrow" w:hAnsi="Arial Narrow"/>
          <w:i/>
          <w:iCs/>
          <w:color w:val="000000" w:themeColor="text1"/>
        </w:rPr>
        <w:t xml:space="preserve">. Osoby mieszkające obszarze rewitalizacji i prowadzące działalność gospodarczą </w:t>
      </w:r>
      <w:r>
        <w:rPr>
          <w:rFonts w:ascii="Arial Narrow" w:hAnsi="Arial Narrow"/>
          <w:i/>
          <w:iCs/>
          <w:color w:val="000000" w:themeColor="text1"/>
        </w:rPr>
        <w:t>poza tym</w:t>
      </w:r>
      <w:r w:rsidRPr="00663DCD">
        <w:rPr>
          <w:rFonts w:ascii="Arial Narrow" w:hAnsi="Arial Narrow"/>
          <w:i/>
          <w:iCs/>
          <w:color w:val="000000" w:themeColor="text1"/>
        </w:rPr>
        <w:t xml:space="preserve"> obszar</w:t>
      </w:r>
      <w:r>
        <w:rPr>
          <w:rFonts w:ascii="Arial Narrow" w:hAnsi="Arial Narrow"/>
          <w:i/>
          <w:iCs/>
          <w:color w:val="000000" w:themeColor="text1"/>
        </w:rPr>
        <w:t>em</w:t>
      </w:r>
      <w:r w:rsidRPr="00663DCD">
        <w:rPr>
          <w:rFonts w:ascii="Arial Narrow" w:hAnsi="Arial Narrow"/>
          <w:i/>
          <w:iCs/>
          <w:color w:val="000000" w:themeColor="text1"/>
        </w:rPr>
        <w:t xml:space="preserve"> </w:t>
      </w:r>
      <w:r>
        <w:rPr>
          <w:rFonts w:ascii="Arial Narrow" w:hAnsi="Arial Narrow"/>
          <w:i/>
          <w:iCs/>
          <w:color w:val="000000" w:themeColor="text1"/>
        </w:rPr>
        <w:br/>
      </w:r>
      <w:r w:rsidRPr="00663DCD">
        <w:rPr>
          <w:rFonts w:ascii="Arial Narrow" w:hAnsi="Arial Narrow"/>
          <w:i/>
          <w:iCs/>
          <w:color w:val="000000" w:themeColor="text1"/>
        </w:rPr>
        <w:t>w latach 2018-2021</w:t>
      </w:r>
    </w:p>
    <w:p w14:paraId="036CA718" w14:textId="4350FC3A" w:rsidR="00663DCD" w:rsidRDefault="00260346" w:rsidP="004B4422">
      <w:pPr>
        <w:pStyle w:val="Tekstpodstawowy"/>
        <w:spacing w:after="0"/>
        <w:jc w:val="both"/>
        <w:rPr>
          <w:rFonts w:ascii="Arial Narrow" w:hAnsi="Arial Narrow"/>
          <w:color w:val="000000" w:themeColor="text1"/>
          <w:sz w:val="24"/>
          <w:szCs w:val="24"/>
        </w:rPr>
      </w:pPr>
      <w:r>
        <w:rPr>
          <w:noProof/>
        </w:rPr>
        <w:drawing>
          <wp:inline distT="0" distB="0" distL="0" distR="0" wp14:anchorId="14E920A7" wp14:editId="14E21EA3">
            <wp:extent cx="6038850" cy="2743200"/>
            <wp:effectExtent l="0" t="0" r="0" b="0"/>
            <wp:docPr id="213" name="Wykres 213">
              <a:extLst xmlns:a="http://schemas.openxmlformats.org/drawingml/2006/main">
                <a:ext uri="{FF2B5EF4-FFF2-40B4-BE49-F238E27FC236}">
                  <a16:creationId xmlns:a16="http://schemas.microsoft.com/office/drawing/2014/main" id="{3CDF0233-4BA1-4A79-8B28-50D36512E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B4422" w:rsidRPr="00145E63">
        <w:rPr>
          <w:rFonts w:ascii="Arial Narrow" w:hAnsi="Arial Narrow"/>
          <w:noProof/>
          <w:color w:val="000000" w:themeColor="text1"/>
          <w:sz w:val="20"/>
          <w:szCs w:val="20"/>
        </w:rPr>
        <mc:AlternateContent>
          <mc:Choice Requires="wps">
            <w:drawing>
              <wp:anchor distT="45720" distB="45720" distL="114300" distR="114300" simplePos="0" relativeHeight="251837440" behindDoc="0" locked="0" layoutInCell="1" allowOverlap="1" wp14:anchorId="24CA14E5" wp14:editId="14C4FC8E">
                <wp:simplePos x="0" y="0"/>
                <wp:positionH relativeFrom="margin">
                  <wp:posOffset>0</wp:posOffset>
                </wp:positionH>
                <wp:positionV relativeFrom="paragraph">
                  <wp:posOffset>2843530</wp:posOffset>
                </wp:positionV>
                <wp:extent cx="6372225" cy="247650"/>
                <wp:effectExtent l="0" t="0" r="9525" b="0"/>
                <wp:wrapSquare wrapText="bothSides"/>
                <wp:docPr id="2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47650"/>
                        </a:xfrm>
                        <a:prstGeom prst="rect">
                          <a:avLst/>
                        </a:prstGeom>
                        <a:solidFill>
                          <a:srgbClr val="FFFFFF"/>
                        </a:solidFill>
                        <a:ln w="9525">
                          <a:noFill/>
                          <a:miter lim="800000"/>
                          <a:headEnd/>
                          <a:tailEnd/>
                        </a:ln>
                      </wps:spPr>
                      <wps:txbx>
                        <w:txbxContent>
                          <w:p w14:paraId="2474E20D" w14:textId="77777777" w:rsidR="00393682" w:rsidRPr="00145E63" w:rsidRDefault="00393682" w:rsidP="004B4422">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Głównego Urzędu Statystycznego w Bydgoszczy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A14E5" id="_x0000_s1034" type="#_x0000_t202" style="position:absolute;left:0;text-align:left;margin-left:0;margin-top:223.9pt;width:501.75pt;height:19.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" stroked="f">
                <v:textbox>
                  <w:txbxContent>
                    <w:p w14:paraId="2474E20D" w14:textId="77777777" w:rsidR="00393682" w:rsidRPr="00145E63" w:rsidRDefault="00393682" w:rsidP="004B4422">
                      <w:pPr>
                        <w:rPr>
                          <w:rFonts w:ascii="Arial Narrow" w:hAnsi="Arial Narrow"/>
                          <w:sz w:val="20"/>
                          <w:szCs w:val="20"/>
                        </w:rPr>
                      </w:pPr>
                      <w:r w:rsidRPr="00145E63">
                        <w:rPr>
                          <w:rFonts w:ascii="Arial Narrow" w:hAnsi="Arial Narrow"/>
                          <w:sz w:val="20"/>
                          <w:szCs w:val="20"/>
                        </w:rPr>
                        <w:t xml:space="preserve">Źródło: opracowano w Wydziale Rewitalizacji UM Włocławek na podstawie danych z </w:t>
                      </w:r>
                      <w:r>
                        <w:rPr>
                          <w:rFonts w:ascii="Arial Narrow" w:hAnsi="Arial Narrow"/>
                          <w:sz w:val="20"/>
                          <w:szCs w:val="20"/>
                        </w:rPr>
                        <w:t>Głównego Urzędu Statystycznego w Bydgoszczy</w:t>
                      </w:r>
                    </w:p>
                  </w:txbxContent>
                </v:textbox>
                <w10:wrap type="square" anchorx="margin"/>
              </v:shape>
            </w:pict>
          </mc:Fallback>
        </mc:AlternateContent>
      </w:r>
    </w:p>
    <w:p w14:paraId="5DABC6DD" w14:textId="797AFCE4" w:rsidR="000C6CF4" w:rsidRPr="00711628" w:rsidRDefault="00711628" w:rsidP="00F93607">
      <w:pPr>
        <w:pStyle w:val="Tekstpodstawowy"/>
        <w:spacing w:after="0"/>
        <w:ind w:firstLine="633"/>
        <w:jc w:val="both"/>
        <w:rPr>
          <w:rFonts w:ascii="Arial Narrow" w:hAnsi="Arial Narrow"/>
          <w:color w:val="000000" w:themeColor="text1"/>
          <w:sz w:val="24"/>
          <w:szCs w:val="24"/>
        </w:rPr>
      </w:pPr>
      <w:r w:rsidRPr="00711628">
        <w:rPr>
          <w:rFonts w:ascii="Arial Narrow" w:hAnsi="Arial Narrow"/>
          <w:color w:val="000000" w:themeColor="text1"/>
          <w:sz w:val="24"/>
          <w:szCs w:val="24"/>
        </w:rPr>
        <w:t>W celu</w:t>
      </w:r>
      <w:r w:rsidR="000C6CF4" w:rsidRPr="00711628">
        <w:rPr>
          <w:rFonts w:ascii="Arial Narrow" w:hAnsi="Arial Narrow"/>
          <w:color w:val="000000" w:themeColor="text1"/>
          <w:sz w:val="24"/>
          <w:szCs w:val="24"/>
        </w:rPr>
        <w:t xml:space="preserve"> prawidłow</w:t>
      </w:r>
      <w:r w:rsidRPr="00711628">
        <w:rPr>
          <w:rFonts w:ascii="Arial Narrow" w:hAnsi="Arial Narrow"/>
          <w:color w:val="000000" w:themeColor="text1"/>
          <w:sz w:val="24"/>
          <w:szCs w:val="24"/>
        </w:rPr>
        <w:t>ego</w:t>
      </w:r>
      <w:r w:rsidR="000C6CF4" w:rsidRPr="00711628">
        <w:rPr>
          <w:rFonts w:ascii="Arial Narrow" w:hAnsi="Arial Narrow"/>
          <w:color w:val="000000" w:themeColor="text1"/>
          <w:sz w:val="24"/>
          <w:szCs w:val="24"/>
        </w:rPr>
        <w:t xml:space="preserve"> przeprowadzeni</w:t>
      </w:r>
      <w:r w:rsidRPr="00711628">
        <w:rPr>
          <w:rFonts w:ascii="Arial Narrow" w:hAnsi="Arial Narrow"/>
          <w:color w:val="000000" w:themeColor="text1"/>
          <w:sz w:val="24"/>
          <w:szCs w:val="24"/>
        </w:rPr>
        <w:t>a</w:t>
      </w:r>
      <w:r w:rsidR="000C6CF4" w:rsidRPr="00711628">
        <w:rPr>
          <w:rFonts w:ascii="Arial Narrow" w:hAnsi="Arial Narrow"/>
          <w:color w:val="000000" w:themeColor="text1"/>
          <w:sz w:val="24"/>
          <w:szCs w:val="24"/>
        </w:rPr>
        <w:t xml:space="preserve"> procesu rewitalizacji</w:t>
      </w:r>
      <w:r w:rsidRPr="00711628">
        <w:rPr>
          <w:rFonts w:ascii="Arial Narrow" w:hAnsi="Arial Narrow"/>
          <w:color w:val="000000" w:themeColor="text1"/>
          <w:sz w:val="24"/>
          <w:szCs w:val="24"/>
        </w:rPr>
        <w:t xml:space="preserve">, </w:t>
      </w:r>
      <w:r w:rsidR="000C6CF4" w:rsidRPr="00711628">
        <w:rPr>
          <w:rFonts w:ascii="Arial Narrow" w:hAnsi="Arial Narrow"/>
          <w:color w:val="000000" w:themeColor="text1"/>
          <w:sz w:val="24"/>
          <w:szCs w:val="24"/>
        </w:rPr>
        <w:t xml:space="preserve">w </w:t>
      </w:r>
      <w:r w:rsidR="00155DA5" w:rsidRPr="00711628">
        <w:rPr>
          <w:rFonts w:ascii="Arial Narrow" w:hAnsi="Arial Narrow"/>
          <w:color w:val="000000" w:themeColor="text1"/>
          <w:sz w:val="24"/>
          <w:szCs w:val="24"/>
        </w:rPr>
        <w:t xml:space="preserve">Gminnym </w:t>
      </w:r>
      <w:r w:rsidR="000C6CF4" w:rsidRPr="00711628">
        <w:rPr>
          <w:rFonts w:ascii="Arial Narrow" w:hAnsi="Arial Narrow"/>
          <w:color w:val="000000" w:themeColor="text1"/>
          <w:sz w:val="24"/>
          <w:szCs w:val="24"/>
        </w:rPr>
        <w:t xml:space="preserve">Programie </w:t>
      </w:r>
      <w:r w:rsidR="00155DA5" w:rsidRPr="00711628">
        <w:rPr>
          <w:rFonts w:ascii="Arial Narrow" w:hAnsi="Arial Narrow"/>
          <w:color w:val="000000" w:themeColor="text1"/>
          <w:sz w:val="24"/>
          <w:szCs w:val="24"/>
        </w:rPr>
        <w:t xml:space="preserve">Rewitalizacji </w:t>
      </w:r>
      <w:r w:rsidR="00466296" w:rsidRPr="00711628">
        <w:rPr>
          <w:rFonts w:ascii="Arial Narrow" w:hAnsi="Arial Narrow"/>
          <w:color w:val="000000" w:themeColor="text1"/>
          <w:sz w:val="24"/>
          <w:szCs w:val="24"/>
        </w:rPr>
        <w:t xml:space="preserve">zaplanowany został optymalny system </w:t>
      </w:r>
      <w:r w:rsidR="00155DA5" w:rsidRPr="00711628">
        <w:rPr>
          <w:rFonts w:ascii="Arial Narrow" w:hAnsi="Arial Narrow"/>
          <w:color w:val="000000" w:themeColor="text1"/>
          <w:sz w:val="24"/>
          <w:szCs w:val="24"/>
        </w:rPr>
        <w:t xml:space="preserve">monitoringu, polegający na </w:t>
      </w:r>
      <w:r w:rsidR="00466296" w:rsidRPr="00711628">
        <w:rPr>
          <w:rFonts w:ascii="Arial Narrow" w:hAnsi="Arial Narrow"/>
          <w:color w:val="000000" w:themeColor="text1"/>
          <w:sz w:val="24"/>
          <w:szCs w:val="24"/>
        </w:rPr>
        <w:t xml:space="preserve">stałej obserwacji i kontroli, który </w:t>
      </w:r>
      <w:r w:rsidRPr="00711628">
        <w:rPr>
          <w:rFonts w:ascii="Arial Narrow" w:hAnsi="Arial Narrow"/>
          <w:color w:val="000000" w:themeColor="text1"/>
          <w:sz w:val="24"/>
          <w:szCs w:val="24"/>
        </w:rPr>
        <w:br/>
      </w:r>
      <w:r w:rsidR="00466296" w:rsidRPr="00711628">
        <w:rPr>
          <w:rFonts w:ascii="Arial Narrow" w:hAnsi="Arial Narrow"/>
          <w:color w:val="000000" w:themeColor="text1"/>
          <w:sz w:val="24"/>
          <w:szCs w:val="24"/>
        </w:rPr>
        <w:lastRenderedPageBreak/>
        <w:t xml:space="preserve">ma na celu </w:t>
      </w:r>
      <w:r w:rsidR="00155DA5" w:rsidRPr="00711628">
        <w:rPr>
          <w:rFonts w:ascii="Arial Narrow" w:hAnsi="Arial Narrow"/>
          <w:color w:val="000000" w:themeColor="text1"/>
          <w:sz w:val="24"/>
          <w:szCs w:val="24"/>
        </w:rPr>
        <w:t>weryfikację,</w:t>
      </w:r>
      <w:r w:rsidR="00466296" w:rsidRPr="00711628">
        <w:rPr>
          <w:rFonts w:ascii="Arial Narrow" w:hAnsi="Arial Narrow"/>
          <w:color w:val="000000" w:themeColor="text1"/>
          <w:sz w:val="24"/>
          <w:szCs w:val="24"/>
        </w:rPr>
        <w:t xml:space="preserve"> czy następuje rozwiązanie/zmniejszenie problemów, </w:t>
      </w:r>
      <w:r w:rsidR="00155DA5" w:rsidRPr="00711628">
        <w:rPr>
          <w:rFonts w:ascii="Arial Narrow" w:hAnsi="Arial Narrow"/>
          <w:color w:val="000000" w:themeColor="text1"/>
          <w:sz w:val="24"/>
          <w:szCs w:val="24"/>
        </w:rPr>
        <w:t>występujących w</w:t>
      </w:r>
      <w:r w:rsidR="00466296" w:rsidRPr="00711628">
        <w:rPr>
          <w:rFonts w:ascii="Arial Narrow" w:hAnsi="Arial Narrow"/>
          <w:color w:val="000000" w:themeColor="text1"/>
          <w:sz w:val="24"/>
          <w:szCs w:val="24"/>
        </w:rPr>
        <w:t xml:space="preserve"> obszar</w:t>
      </w:r>
      <w:r w:rsidR="00155DA5" w:rsidRPr="00711628">
        <w:rPr>
          <w:rFonts w:ascii="Arial Narrow" w:hAnsi="Arial Narrow"/>
          <w:color w:val="000000" w:themeColor="text1"/>
          <w:sz w:val="24"/>
          <w:szCs w:val="24"/>
        </w:rPr>
        <w:t>ze</w:t>
      </w:r>
      <w:r w:rsidR="00466296" w:rsidRPr="00711628">
        <w:rPr>
          <w:rFonts w:ascii="Arial Narrow" w:hAnsi="Arial Narrow"/>
          <w:color w:val="000000" w:themeColor="text1"/>
          <w:sz w:val="24"/>
          <w:szCs w:val="24"/>
        </w:rPr>
        <w:t xml:space="preserve"> rewitalizacji.</w:t>
      </w:r>
    </w:p>
    <w:p w14:paraId="6DE068B6" w14:textId="211815EB" w:rsidR="00C1399B" w:rsidRPr="00711628" w:rsidRDefault="00D951F3" w:rsidP="002B07AB">
      <w:pPr>
        <w:pStyle w:val="Tekstpodstawowy"/>
        <w:spacing w:after="0"/>
        <w:ind w:firstLine="633"/>
        <w:jc w:val="both"/>
        <w:rPr>
          <w:rFonts w:ascii="Arial Narrow" w:hAnsi="Arial Narrow"/>
          <w:color w:val="000000" w:themeColor="text1"/>
          <w:sz w:val="24"/>
          <w:szCs w:val="24"/>
        </w:rPr>
      </w:pPr>
      <w:r w:rsidRPr="00711628">
        <w:rPr>
          <w:rFonts w:ascii="Arial Narrow" w:hAnsi="Arial Narrow"/>
          <w:color w:val="000000" w:themeColor="text1"/>
          <w:sz w:val="24"/>
          <w:szCs w:val="24"/>
        </w:rPr>
        <w:t xml:space="preserve">Niniejsze sprawozdanie sporządzone przez </w:t>
      </w:r>
      <w:r w:rsidR="005B53F3" w:rsidRPr="00711628">
        <w:rPr>
          <w:rFonts w:ascii="Arial Narrow" w:hAnsi="Arial Narrow"/>
          <w:color w:val="000000" w:themeColor="text1"/>
          <w:sz w:val="24"/>
          <w:szCs w:val="24"/>
        </w:rPr>
        <w:t>Wydział</w:t>
      </w:r>
      <w:r w:rsidRPr="00711628">
        <w:rPr>
          <w:rFonts w:ascii="Arial Narrow" w:hAnsi="Arial Narrow"/>
          <w:color w:val="000000" w:themeColor="text1"/>
          <w:sz w:val="24"/>
          <w:szCs w:val="24"/>
        </w:rPr>
        <w:t xml:space="preserve"> Rewitalizacji Urzędu Miasta Włocławek </w:t>
      </w:r>
      <w:r w:rsidR="005C4351" w:rsidRPr="00711628">
        <w:rPr>
          <w:rFonts w:ascii="Arial Narrow" w:hAnsi="Arial Narrow"/>
          <w:color w:val="000000" w:themeColor="text1"/>
          <w:sz w:val="24"/>
          <w:szCs w:val="24"/>
        </w:rPr>
        <w:t>zawiera</w:t>
      </w:r>
      <w:r w:rsidRPr="00711628">
        <w:rPr>
          <w:rFonts w:ascii="Arial Narrow" w:hAnsi="Arial Narrow"/>
          <w:color w:val="000000" w:themeColor="text1"/>
          <w:sz w:val="24"/>
          <w:szCs w:val="24"/>
        </w:rPr>
        <w:t xml:space="preserve"> dwa poziomy monitorowania: monitorowanie stanu realizacji przedsięwzięć</w:t>
      </w:r>
      <w:r w:rsidR="00155DA5" w:rsidRPr="00711628">
        <w:rPr>
          <w:rFonts w:ascii="Arial Narrow" w:hAnsi="Arial Narrow"/>
          <w:color w:val="000000" w:themeColor="text1"/>
          <w:sz w:val="24"/>
          <w:szCs w:val="24"/>
        </w:rPr>
        <w:t>,</w:t>
      </w:r>
      <w:r w:rsidR="0093615E" w:rsidRPr="00711628">
        <w:rPr>
          <w:color w:val="000000" w:themeColor="text1"/>
        </w:rPr>
        <w:t xml:space="preserve"> </w:t>
      </w:r>
      <w:r w:rsidR="0093615E" w:rsidRPr="00711628">
        <w:rPr>
          <w:rFonts w:ascii="Arial Narrow" w:hAnsi="Arial Narrow"/>
          <w:color w:val="000000" w:themeColor="text1"/>
          <w:sz w:val="24"/>
          <w:szCs w:val="24"/>
        </w:rPr>
        <w:t xml:space="preserve">obejmujący postęp rzeczowy </w:t>
      </w:r>
      <w:r w:rsidR="00155DA5" w:rsidRPr="00711628">
        <w:rPr>
          <w:rFonts w:ascii="Arial Narrow" w:hAnsi="Arial Narrow"/>
          <w:color w:val="000000" w:themeColor="text1"/>
          <w:sz w:val="24"/>
          <w:szCs w:val="24"/>
        </w:rPr>
        <w:br/>
      </w:r>
      <w:r w:rsidR="0093615E" w:rsidRPr="00711628">
        <w:rPr>
          <w:rFonts w:ascii="Arial Narrow" w:hAnsi="Arial Narrow"/>
          <w:color w:val="000000" w:themeColor="text1"/>
          <w:sz w:val="24"/>
          <w:szCs w:val="24"/>
        </w:rPr>
        <w:t>i finansowy poszczególnych przedsięwzięć/projektów</w:t>
      </w:r>
      <w:r w:rsidRPr="00711628">
        <w:rPr>
          <w:rFonts w:ascii="Arial Narrow" w:hAnsi="Arial Narrow"/>
          <w:color w:val="000000" w:themeColor="text1"/>
          <w:sz w:val="24"/>
          <w:szCs w:val="24"/>
        </w:rPr>
        <w:t xml:space="preserve"> i monitorowanie zmian stanu obszaru rewitalizacji</w:t>
      </w:r>
      <w:r w:rsidR="0093615E" w:rsidRPr="00711628">
        <w:rPr>
          <w:rFonts w:ascii="Arial Narrow" w:hAnsi="Arial Narrow"/>
          <w:color w:val="000000" w:themeColor="text1"/>
          <w:sz w:val="24"/>
          <w:szCs w:val="24"/>
        </w:rPr>
        <w:t>, obejmujący</w:t>
      </w:r>
      <w:r w:rsidRPr="00711628">
        <w:rPr>
          <w:rFonts w:ascii="Arial Narrow" w:hAnsi="Arial Narrow"/>
          <w:color w:val="000000" w:themeColor="text1"/>
          <w:sz w:val="24"/>
          <w:szCs w:val="24"/>
        </w:rPr>
        <w:t xml:space="preserve"> </w:t>
      </w:r>
      <w:r w:rsidR="0093615E" w:rsidRPr="00711628">
        <w:rPr>
          <w:rFonts w:ascii="Arial Narrow" w:hAnsi="Arial Narrow"/>
          <w:color w:val="000000" w:themeColor="text1"/>
          <w:sz w:val="24"/>
          <w:szCs w:val="24"/>
        </w:rPr>
        <w:t>analizę realizacji celów poprzez wskaźniki</w:t>
      </w:r>
      <w:r w:rsidRPr="00711628">
        <w:rPr>
          <w:rFonts w:ascii="Arial Narrow" w:hAnsi="Arial Narrow"/>
          <w:color w:val="000000" w:themeColor="text1"/>
          <w:sz w:val="24"/>
          <w:szCs w:val="24"/>
        </w:rPr>
        <w:t xml:space="preserve">. </w:t>
      </w:r>
    </w:p>
    <w:p w14:paraId="215503ED" w14:textId="3D9DE3C3" w:rsidR="00B07A30" w:rsidRPr="00711628" w:rsidRDefault="00E16564" w:rsidP="00592165">
      <w:pPr>
        <w:pStyle w:val="Tekstpodstawowy"/>
        <w:spacing w:after="0" w:line="259" w:lineRule="auto"/>
        <w:ind w:firstLine="635"/>
        <w:jc w:val="both"/>
        <w:rPr>
          <w:rFonts w:ascii="Arial Narrow" w:hAnsi="Arial Narrow"/>
          <w:color w:val="000000" w:themeColor="text1"/>
          <w:sz w:val="24"/>
          <w:szCs w:val="24"/>
        </w:rPr>
      </w:pPr>
      <w:r w:rsidRPr="00711628">
        <w:rPr>
          <w:rFonts w:ascii="Arial Narrow" w:hAnsi="Arial Narrow"/>
          <w:color w:val="000000" w:themeColor="text1"/>
          <w:sz w:val="24"/>
          <w:szCs w:val="24"/>
        </w:rPr>
        <w:t xml:space="preserve">Ponadto postęp prac w zakresie wdrażania </w:t>
      </w:r>
      <w:r w:rsidR="00155DA5" w:rsidRPr="00711628">
        <w:rPr>
          <w:rFonts w:ascii="Arial Narrow" w:hAnsi="Arial Narrow"/>
          <w:color w:val="000000" w:themeColor="text1"/>
          <w:sz w:val="24"/>
          <w:szCs w:val="24"/>
        </w:rPr>
        <w:t>Gminnego Programu Rewitalizacji</w:t>
      </w:r>
      <w:r w:rsidRPr="00711628">
        <w:rPr>
          <w:rFonts w:ascii="Arial Narrow" w:hAnsi="Arial Narrow"/>
          <w:color w:val="000000" w:themeColor="text1"/>
          <w:sz w:val="24"/>
          <w:szCs w:val="24"/>
        </w:rPr>
        <w:t xml:space="preserve"> oraz realizacji przedsięwzięć w nim ujętych podlega również monitorowaniu przez </w:t>
      </w:r>
      <w:bookmarkStart w:id="11" w:name="_Hlk35809043"/>
      <w:r w:rsidRPr="00711628">
        <w:rPr>
          <w:rFonts w:ascii="Arial Narrow" w:hAnsi="Arial Narrow"/>
          <w:color w:val="000000" w:themeColor="text1"/>
          <w:sz w:val="24"/>
          <w:szCs w:val="24"/>
        </w:rPr>
        <w:t>Instytucję Zarządzającą Regionalnym Programem Operacyjnym Województwa Kujawsko – Pomorskiego (IZ)</w:t>
      </w:r>
      <w:bookmarkEnd w:id="11"/>
      <w:r w:rsidRPr="00711628">
        <w:rPr>
          <w:rFonts w:ascii="Arial Narrow" w:hAnsi="Arial Narrow"/>
          <w:color w:val="000000" w:themeColor="text1"/>
          <w:sz w:val="24"/>
          <w:szCs w:val="24"/>
        </w:rPr>
        <w:t xml:space="preserve">.  W związku z tym </w:t>
      </w:r>
      <w:r w:rsidR="005B53F3" w:rsidRPr="00711628">
        <w:rPr>
          <w:rFonts w:ascii="Arial Narrow" w:hAnsi="Arial Narrow"/>
          <w:color w:val="000000" w:themeColor="text1"/>
          <w:sz w:val="24"/>
          <w:szCs w:val="24"/>
        </w:rPr>
        <w:t>Wydział</w:t>
      </w:r>
      <w:r w:rsidRPr="00711628">
        <w:rPr>
          <w:rFonts w:ascii="Arial Narrow" w:hAnsi="Arial Narrow"/>
          <w:color w:val="000000" w:themeColor="text1"/>
          <w:sz w:val="24"/>
          <w:szCs w:val="24"/>
        </w:rPr>
        <w:t xml:space="preserve"> Rewitalizacji w okresach kwartalnych przekazuje do IZ sprawozdania z osiągniętych wskaźników produktu </w:t>
      </w:r>
      <w:r w:rsidR="005B53F3" w:rsidRPr="00711628">
        <w:rPr>
          <w:rFonts w:ascii="Arial Narrow" w:hAnsi="Arial Narrow"/>
          <w:color w:val="000000" w:themeColor="text1"/>
          <w:sz w:val="24"/>
          <w:szCs w:val="24"/>
        </w:rPr>
        <w:br/>
      </w:r>
      <w:r w:rsidRPr="00711628">
        <w:rPr>
          <w:rFonts w:ascii="Arial Narrow" w:hAnsi="Arial Narrow"/>
          <w:color w:val="000000" w:themeColor="text1"/>
          <w:sz w:val="24"/>
          <w:szCs w:val="24"/>
        </w:rPr>
        <w:t xml:space="preserve">i rezultatu określonych </w:t>
      </w:r>
      <w:r w:rsidR="00D4344D" w:rsidRPr="00711628">
        <w:rPr>
          <w:rFonts w:ascii="Arial Narrow" w:hAnsi="Arial Narrow"/>
          <w:color w:val="000000" w:themeColor="text1"/>
          <w:sz w:val="24"/>
          <w:szCs w:val="24"/>
        </w:rPr>
        <w:t>przedsięwzięć</w:t>
      </w:r>
      <w:r w:rsidR="006B43CF" w:rsidRPr="00711628">
        <w:rPr>
          <w:rFonts w:ascii="Arial Narrow" w:hAnsi="Arial Narrow"/>
          <w:color w:val="000000" w:themeColor="text1"/>
          <w:sz w:val="24"/>
          <w:szCs w:val="24"/>
        </w:rPr>
        <w:t>/pr</w:t>
      </w:r>
      <w:r w:rsidR="00D4344D" w:rsidRPr="00711628">
        <w:rPr>
          <w:rFonts w:ascii="Arial Narrow" w:hAnsi="Arial Narrow"/>
          <w:color w:val="000000" w:themeColor="text1"/>
          <w:sz w:val="24"/>
          <w:szCs w:val="24"/>
        </w:rPr>
        <w:t>o</w:t>
      </w:r>
      <w:r w:rsidR="006B43CF" w:rsidRPr="00711628">
        <w:rPr>
          <w:rFonts w:ascii="Arial Narrow" w:hAnsi="Arial Narrow"/>
          <w:color w:val="000000" w:themeColor="text1"/>
          <w:sz w:val="24"/>
          <w:szCs w:val="24"/>
        </w:rPr>
        <w:t>jektów</w:t>
      </w:r>
      <w:r w:rsidRPr="00711628">
        <w:rPr>
          <w:rFonts w:ascii="Arial Narrow" w:hAnsi="Arial Narrow"/>
          <w:color w:val="000000" w:themeColor="text1"/>
          <w:sz w:val="24"/>
          <w:szCs w:val="24"/>
        </w:rPr>
        <w:t xml:space="preserve">. </w:t>
      </w:r>
      <w:bookmarkStart w:id="12" w:name="docs-internal-guid-8f7b6078-7fff-ab38-c9"/>
      <w:bookmarkStart w:id="13" w:name="docs-internal-guid-f31dfcb8-7fff-a716-1d"/>
      <w:bookmarkStart w:id="14" w:name="docs-internal-guid-a63687c9-7fff-f851-6e"/>
      <w:bookmarkEnd w:id="12"/>
      <w:bookmarkEnd w:id="13"/>
      <w:bookmarkEnd w:id="14"/>
    </w:p>
    <w:p w14:paraId="05557932" w14:textId="77777777" w:rsidR="00592165" w:rsidRPr="008145A8" w:rsidRDefault="00592165" w:rsidP="00592165">
      <w:pPr>
        <w:pStyle w:val="Tekstpodstawowy"/>
        <w:spacing w:after="0" w:line="259" w:lineRule="auto"/>
        <w:ind w:firstLine="635"/>
        <w:jc w:val="both"/>
        <w:rPr>
          <w:rFonts w:ascii="Arial Narrow" w:hAnsi="Arial Narrow"/>
          <w:color w:val="FF0000"/>
          <w:sz w:val="24"/>
          <w:szCs w:val="24"/>
        </w:rPr>
      </w:pPr>
    </w:p>
    <w:p w14:paraId="55845730" w14:textId="7A1522DE" w:rsidR="00E16564" w:rsidRPr="00905BFD" w:rsidRDefault="000830A9" w:rsidP="006D07E4">
      <w:pPr>
        <w:pStyle w:val="Nagwek1"/>
        <w:numPr>
          <w:ilvl w:val="0"/>
          <w:numId w:val="19"/>
        </w:numPr>
        <w:rPr>
          <w:color w:val="000000" w:themeColor="text1"/>
          <w:sz w:val="24"/>
          <w:szCs w:val="24"/>
        </w:rPr>
      </w:pPr>
      <w:bookmarkStart w:id="15" w:name="_Toc98099527"/>
      <w:r w:rsidRPr="00905BFD">
        <w:rPr>
          <w:color w:val="000000" w:themeColor="text1"/>
        </w:rPr>
        <w:t>Postęp rzeczowy i finansowy podstawowych przedsięwzięć / projektów rewitalizacyjnych</w:t>
      </w:r>
      <w:bookmarkEnd w:id="15"/>
    </w:p>
    <w:p w14:paraId="5111C033" w14:textId="1B5999C3" w:rsidR="00E16564" w:rsidRPr="00905BFD" w:rsidRDefault="00846682" w:rsidP="00696E37">
      <w:pPr>
        <w:pStyle w:val="Akapitzlist1"/>
        <w:spacing w:after="0" w:line="257" w:lineRule="auto"/>
        <w:ind w:left="0" w:firstLine="709"/>
        <w:jc w:val="both"/>
        <w:rPr>
          <w:rFonts w:ascii="Arial Narrow" w:hAnsi="Arial Narrow"/>
          <w:color w:val="000000" w:themeColor="text1"/>
          <w:sz w:val="24"/>
          <w:szCs w:val="24"/>
        </w:rPr>
      </w:pPr>
      <w:r w:rsidRPr="00905BFD">
        <w:rPr>
          <w:rFonts w:ascii="Arial Narrow" w:hAnsi="Arial Narrow"/>
          <w:color w:val="000000" w:themeColor="text1"/>
          <w:sz w:val="24"/>
          <w:szCs w:val="24"/>
        </w:rPr>
        <w:t xml:space="preserve">Zgodnie z harmonogramem przyjętym w </w:t>
      </w:r>
      <w:r w:rsidR="004E73CE" w:rsidRPr="00905BFD">
        <w:rPr>
          <w:rFonts w:ascii="Arial Narrow" w:hAnsi="Arial Narrow"/>
          <w:color w:val="000000" w:themeColor="text1"/>
          <w:sz w:val="24"/>
          <w:szCs w:val="24"/>
        </w:rPr>
        <w:t>Gminn</w:t>
      </w:r>
      <w:r w:rsidRPr="00905BFD">
        <w:rPr>
          <w:rFonts w:ascii="Arial Narrow" w:hAnsi="Arial Narrow"/>
          <w:color w:val="000000" w:themeColor="text1"/>
          <w:sz w:val="24"/>
          <w:szCs w:val="24"/>
        </w:rPr>
        <w:t>ym</w:t>
      </w:r>
      <w:r w:rsidR="004E73CE" w:rsidRPr="00905BFD">
        <w:rPr>
          <w:rFonts w:ascii="Arial Narrow" w:hAnsi="Arial Narrow"/>
          <w:color w:val="000000" w:themeColor="text1"/>
          <w:sz w:val="24"/>
          <w:szCs w:val="24"/>
        </w:rPr>
        <w:t xml:space="preserve"> Program</w:t>
      </w:r>
      <w:r w:rsidRPr="00905BFD">
        <w:rPr>
          <w:rFonts w:ascii="Arial Narrow" w:hAnsi="Arial Narrow"/>
          <w:color w:val="000000" w:themeColor="text1"/>
          <w:sz w:val="24"/>
          <w:szCs w:val="24"/>
        </w:rPr>
        <w:t>ie</w:t>
      </w:r>
      <w:r w:rsidR="004E73CE" w:rsidRPr="00905BFD">
        <w:rPr>
          <w:rFonts w:ascii="Arial Narrow" w:hAnsi="Arial Narrow"/>
          <w:color w:val="000000" w:themeColor="text1"/>
          <w:sz w:val="24"/>
          <w:szCs w:val="24"/>
        </w:rPr>
        <w:t xml:space="preserve"> Rewitalizacji</w:t>
      </w:r>
      <w:r w:rsidR="00E16564" w:rsidRPr="00905BFD">
        <w:rPr>
          <w:rFonts w:ascii="Arial Narrow" w:hAnsi="Arial Narrow"/>
          <w:color w:val="000000" w:themeColor="text1"/>
          <w:sz w:val="24"/>
          <w:szCs w:val="24"/>
        </w:rPr>
        <w:t xml:space="preserve"> </w:t>
      </w:r>
      <w:bookmarkStart w:id="16" w:name="_Hlk66650769"/>
      <w:r w:rsidR="00E16564" w:rsidRPr="00905BFD">
        <w:rPr>
          <w:rFonts w:ascii="Arial Narrow" w:hAnsi="Arial Narrow"/>
          <w:color w:val="000000" w:themeColor="text1"/>
          <w:sz w:val="24"/>
          <w:szCs w:val="24"/>
        </w:rPr>
        <w:t>w 20</w:t>
      </w:r>
      <w:r w:rsidR="00466213" w:rsidRPr="00905BFD">
        <w:rPr>
          <w:rFonts w:ascii="Arial Narrow" w:hAnsi="Arial Narrow"/>
          <w:color w:val="000000" w:themeColor="text1"/>
          <w:sz w:val="24"/>
          <w:szCs w:val="24"/>
        </w:rPr>
        <w:t>2</w:t>
      </w:r>
      <w:r w:rsidR="00711628" w:rsidRPr="00905BFD">
        <w:rPr>
          <w:rFonts w:ascii="Arial Narrow" w:hAnsi="Arial Narrow"/>
          <w:color w:val="000000" w:themeColor="text1"/>
          <w:sz w:val="24"/>
          <w:szCs w:val="24"/>
        </w:rPr>
        <w:t>1</w:t>
      </w:r>
      <w:r w:rsidR="00E16564" w:rsidRPr="00905BFD">
        <w:rPr>
          <w:rFonts w:ascii="Arial Narrow" w:hAnsi="Arial Narrow"/>
          <w:color w:val="000000" w:themeColor="text1"/>
          <w:sz w:val="24"/>
          <w:szCs w:val="24"/>
        </w:rPr>
        <w:t xml:space="preserve"> r. przewidziano </w:t>
      </w:r>
      <w:r w:rsidR="004E73CE" w:rsidRPr="00905BFD">
        <w:rPr>
          <w:rFonts w:ascii="Arial Narrow" w:hAnsi="Arial Narrow"/>
          <w:color w:val="000000" w:themeColor="text1"/>
          <w:sz w:val="24"/>
          <w:szCs w:val="24"/>
        </w:rPr>
        <w:t xml:space="preserve">do </w:t>
      </w:r>
      <w:r w:rsidR="00E16564" w:rsidRPr="00905BFD">
        <w:rPr>
          <w:rFonts w:ascii="Arial Narrow" w:hAnsi="Arial Narrow"/>
          <w:color w:val="000000" w:themeColor="text1"/>
          <w:sz w:val="24"/>
          <w:szCs w:val="24"/>
        </w:rPr>
        <w:t>realizacj</w:t>
      </w:r>
      <w:r w:rsidR="004E73CE" w:rsidRPr="00905BFD">
        <w:rPr>
          <w:rFonts w:ascii="Arial Narrow" w:hAnsi="Arial Narrow"/>
          <w:color w:val="000000" w:themeColor="text1"/>
          <w:sz w:val="24"/>
          <w:szCs w:val="24"/>
        </w:rPr>
        <w:t>i</w:t>
      </w:r>
      <w:r w:rsidR="00E16564" w:rsidRPr="00905BFD">
        <w:rPr>
          <w:rFonts w:ascii="Arial Narrow" w:hAnsi="Arial Narrow"/>
          <w:color w:val="000000" w:themeColor="text1"/>
          <w:sz w:val="24"/>
          <w:szCs w:val="24"/>
        </w:rPr>
        <w:t xml:space="preserve"> </w:t>
      </w:r>
      <w:r w:rsidR="005B53F3" w:rsidRPr="00905BFD">
        <w:rPr>
          <w:rFonts w:ascii="Arial Narrow" w:hAnsi="Arial Narrow"/>
          <w:color w:val="000000" w:themeColor="text1"/>
          <w:sz w:val="24"/>
          <w:szCs w:val="24"/>
        </w:rPr>
        <w:t>4</w:t>
      </w:r>
      <w:r w:rsidR="00905BFD" w:rsidRPr="00905BFD">
        <w:rPr>
          <w:rFonts w:ascii="Arial Narrow" w:hAnsi="Arial Narrow"/>
          <w:color w:val="000000" w:themeColor="text1"/>
          <w:sz w:val="24"/>
          <w:szCs w:val="24"/>
        </w:rPr>
        <w:t>2</w:t>
      </w:r>
      <w:r w:rsidR="004E73CE" w:rsidRPr="00905BFD">
        <w:rPr>
          <w:rFonts w:ascii="Arial Narrow" w:hAnsi="Arial Narrow"/>
          <w:color w:val="000000" w:themeColor="text1"/>
          <w:sz w:val="24"/>
          <w:szCs w:val="24"/>
        </w:rPr>
        <w:t xml:space="preserve"> przedsięwzię</w:t>
      </w:r>
      <w:r w:rsidR="00466213" w:rsidRPr="00905BFD">
        <w:rPr>
          <w:rFonts w:ascii="Arial Narrow" w:hAnsi="Arial Narrow"/>
          <w:color w:val="000000" w:themeColor="text1"/>
          <w:sz w:val="24"/>
          <w:szCs w:val="24"/>
        </w:rPr>
        <w:t>cia</w:t>
      </w:r>
      <w:r w:rsidR="004E73CE" w:rsidRPr="00905BFD">
        <w:rPr>
          <w:rFonts w:ascii="Arial Narrow" w:hAnsi="Arial Narrow"/>
          <w:color w:val="000000" w:themeColor="text1"/>
          <w:sz w:val="24"/>
          <w:szCs w:val="24"/>
        </w:rPr>
        <w:t xml:space="preserve">, a w nich </w:t>
      </w:r>
      <w:r w:rsidR="005B53F3" w:rsidRPr="00905BFD">
        <w:rPr>
          <w:rFonts w:ascii="Arial Narrow" w:hAnsi="Arial Narrow"/>
          <w:color w:val="000000" w:themeColor="text1"/>
          <w:sz w:val="24"/>
          <w:szCs w:val="24"/>
        </w:rPr>
        <w:t>5</w:t>
      </w:r>
      <w:r w:rsidR="00466213" w:rsidRPr="00905BFD">
        <w:rPr>
          <w:rFonts w:ascii="Arial Narrow" w:hAnsi="Arial Narrow"/>
          <w:color w:val="000000" w:themeColor="text1"/>
          <w:sz w:val="24"/>
          <w:szCs w:val="24"/>
        </w:rPr>
        <w:t>2</w:t>
      </w:r>
      <w:r w:rsidR="00E16564" w:rsidRPr="00905BFD">
        <w:rPr>
          <w:rFonts w:ascii="Arial Narrow" w:hAnsi="Arial Narrow"/>
          <w:color w:val="000000" w:themeColor="text1"/>
          <w:sz w:val="24"/>
          <w:szCs w:val="24"/>
        </w:rPr>
        <w:t xml:space="preserve"> projekt</w:t>
      </w:r>
      <w:r w:rsidR="00466213" w:rsidRPr="00905BFD">
        <w:rPr>
          <w:rFonts w:ascii="Arial Narrow" w:hAnsi="Arial Narrow"/>
          <w:color w:val="000000" w:themeColor="text1"/>
          <w:sz w:val="24"/>
          <w:szCs w:val="24"/>
        </w:rPr>
        <w:t>y</w:t>
      </w:r>
      <w:r w:rsidR="00905BFD" w:rsidRPr="00905BFD">
        <w:rPr>
          <w:rFonts w:ascii="Arial Narrow" w:hAnsi="Arial Narrow"/>
          <w:color w:val="000000" w:themeColor="text1"/>
          <w:sz w:val="24"/>
          <w:szCs w:val="24"/>
        </w:rPr>
        <w:t>.</w:t>
      </w:r>
      <w:r w:rsidR="005F4FEB" w:rsidRPr="00905BFD">
        <w:rPr>
          <w:rFonts w:ascii="Arial Narrow" w:hAnsi="Arial Narrow"/>
          <w:color w:val="000000" w:themeColor="text1"/>
          <w:sz w:val="24"/>
          <w:szCs w:val="24"/>
        </w:rPr>
        <w:t xml:space="preserve"> </w:t>
      </w:r>
      <w:bookmarkEnd w:id="16"/>
      <w:r w:rsidR="00F0386A" w:rsidRPr="00905BFD">
        <w:rPr>
          <w:rFonts w:ascii="Arial Narrow" w:hAnsi="Arial Narrow"/>
          <w:color w:val="000000" w:themeColor="text1"/>
          <w:sz w:val="24"/>
          <w:szCs w:val="24"/>
        </w:rPr>
        <w:t xml:space="preserve">Jednak z uwagi na wynikłe opóźnienia w zakończeniu realizacji </w:t>
      </w:r>
      <w:r w:rsidR="00905BFD" w:rsidRPr="00905BFD">
        <w:rPr>
          <w:rFonts w:ascii="Arial Narrow" w:hAnsi="Arial Narrow"/>
          <w:color w:val="000000" w:themeColor="text1"/>
          <w:sz w:val="24"/>
          <w:szCs w:val="24"/>
        </w:rPr>
        <w:t>7</w:t>
      </w:r>
      <w:r w:rsidR="00F0386A" w:rsidRPr="00905BFD">
        <w:rPr>
          <w:rFonts w:ascii="Arial Narrow" w:hAnsi="Arial Narrow"/>
          <w:color w:val="000000" w:themeColor="text1"/>
          <w:sz w:val="24"/>
          <w:szCs w:val="24"/>
        </w:rPr>
        <w:t xml:space="preserve"> projektów oraz podjętą decyzją o rozpoczęciu </w:t>
      </w:r>
      <w:r w:rsidR="00905BFD" w:rsidRPr="00905BFD">
        <w:rPr>
          <w:rFonts w:ascii="Arial Narrow" w:hAnsi="Arial Narrow"/>
          <w:color w:val="000000" w:themeColor="text1"/>
          <w:sz w:val="24"/>
          <w:szCs w:val="24"/>
        </w:rPr>
        <w:t>9</w:t>
      </w:r>
      <w:r w:rsidR="00582093" w:rsidRPr="00905BFD">
        <w:rPr>
          <w:rFonts w:ascii="Arial Narrow" w:hAnsi="Arial Narrow"/>
          <w:color w:val="000000" w:themeColor="text1"/>
          <w:sz w:val="24"/>
          <w:szCs w:val="24"/>
        </w:rPr>
        <w:t xml:space="preserve"> projektów</w:t>
      </w:r>
      <w:r w:rsidR="00250581" w:rsidRPr="00905BFD">
        <w:rPr>
          <w:rFonts w:ascii="Arial Narrow" w:hAnsi="Arial Narrow"/>
          <w:color w:val="000000" w:themeColor="text1"/>
          <w:sz w:val="24"/>
          <w:szCs w:val="24"/>
        </w:rPr>
        <w:t>,</w:t>
      </w:r>
      <w:r w:rsidR="00582093" w:rsidRPr="00905BFD">
        <w:rPr>
          <w:rFonts w:ascii="Arial Narrow" w:hAnsi="Arial Narrow"/>
          <w:color w:val="000000" w:themeColor="text1"/>
          <w:sz w:val="24"/>
          <w:szCs w:val="24"/>
        </w:rPr>
        <w:t xml:space="preserve"> wcześniej niż przewidywał harmonogram zawarty w Gminnym Programie Rewitalizacji, poniżej omówiono działania dotyczące </w:t>
      </w:r>
      <w:r w:rsidR="00905BFD" w:rsidRPr="00905BFD">
        <w:rPr>
          <w:rFonts w:ascii="Arial Narrow" w:hAnsi="Arial Narrow"/>
          <w:color w:val="000000" w:themeColor="text1"/>
          <w:sz w:val="24"/>
          <w:szCs w:val="24"/>
        </w:rPr>
        <w:br/>
      </w:r>
      <w:r w:rsidR="00582093" w:rsidRPr="00905BFD">
        <w:rPr>
          <w:rFonts w:ascii="Arial Narrow" w:hAnsi="Arial Narrow"/>
          <w:color w:val="000000" w:themeColor="text1"/>
          <w:sz w:val="24"/>
          <w:szCs w:val="24"/>
        </w:rPr>
        <w:t>6</w:t>
      </w:r>
      <w:r w:rsidR="00905BFD" w:rsidRPr="00905BFD">
        <w:rPr>
          <w:rFonts w:ascii="Arial Narrow" w:hAnsi="Arial Narrow"/>
          <w:color w:val="000000" w:themeColor="text1"/>
          <w:sz w:val="24"/>
          <w:szCs w:val="24"/>
        </w:rPr>
        <w:t>8</w:t>
      </w:r>
      <w:r w:rsidR="00582093" w:rsidRPr="00905BFD">
        <w:rPr>
          <w:rFonts w:ascii="Arial Narrow" w:hAnsi="Arial Narrow"/>
          <w:color w:val="000000" w:themeColor="text1"/>
          <w:sz w:val="24"/>
          <w:szCs w:val="24"/>
        </w:rPr>
        <w:t xml:space="preserve"> projektów. </w:t>
      </w:r>
    </w:p>
    <w:p w14:paraId="310756B8" w14:textId="3702CAE4" w:rsidR="00E16564" w:rsidRPr="00711628" w:rsidRDefault="004E73CE" w:rsidP="00696E37">
      <w:pPr>
        <w:pStyle w:val="Akapitzlist1"/>
        <w:spacing w:after="0" w:line="257" w:lineRule="auto"/>
        <w:ind w:left="0" w:firstLine="709"/>
        <w:jc w:val="both"/>
        <w:rPr>
          <w:rFonts w:ascii="Arial Narrow" w:hAnsi="Arial Narrow"/>
          <w:color w:val="000000" w:themeColor="text1"/>
          <w:sz w:val="24"/>
          <w:szCs w:val="24"/>
        </w:rPr>
      </w:pPr>
      <w:r w:rsidRPr="008145A8">
        <w:rPr>
          <w:rFonts w:ascii="Arial Narrow" w:hAnsi="Arial Narrow"/>
          <w:color w:val="FF0000"/>
          <w:sz w:val="24"/>
          <w:szCs w:val="24"/>
        </w:rPr>
        <w:t xml:space="preserve"> </w:t>
      </w:r>
      <w:r w:rsidR="00E16564" w:rsidRPr="00711628">
        <w:rPr>
          <w:rFonts w:ascii="Arial Narrow" w:hAnsi="Arial Narrow"/>
          <w:color w:val="000000" w:themeColor="text1"/>
          <w:sz w:val="24"/>
          <w:szCs w:val="24"/>
        </w:rPr>
        <w:t xml:space="preserve">Operatorzy odpowiedzialni za realizację poszczególnych przedsięwzięć/projektów </w:t>
      </w:r>
      <w:r w:rsidR="00846682" w:rsidRPr="00711628">
        <w:rPr>
          <w:rFonts w:ascii="Arial Narrow" w:hAnsi="Arial Narrow"/>
          <w:color w:val="000000" w:themeColor="text1"/>
          <w:sz w:val="24"/>
          <w:szCs w:val="24"/>
        </w:rPr>
        <w:t xml:space="preserve">są zobowiązani do składania </w:t>
      </w:r>
      <w:r w:rsidR="002404B0" w:rsidRPr="00711628">
        <w:rPr>
          <w:rFonts w:ascii="Arial Narrow" w:hAnsi="Arial Narrow"/>
          <w:color w:val="000000" w:themeColor="text1"/>
          <w:sz w:val="24"/>
          <w:szCs w:val="24"/>
        </w:rPr>
        <w:t>co</w:t>
      </w:r>
      <w:r w:rsidR="00846682" w:rsidRPr="00711628">
        <w:rPr>
          <w:rFonts w:ascii="Arial Narrow" w:hAnsi="Arial Narrow"/>
          <w:color w:val="000000" w:themeColor="text1"/>
          <w:sz w:val="24"/>
          <w:szCs w:val="24"/>
        </w:rPr>
        <w:t xml:space="preserve"> </w:t>
      </w:r>
      <w:r w:rsidR="002404B0" w:rsidRPr="00711628">
        <w:rPr>
          <w:rFonts w:ascii="Arial Narrow" w:hAnsi="Arial Narrow"/>
          <w:color w:val="000000" w:themeColor="text1"/>
          <w:sz w:val="24"/>
          <w:szCs w:val="24"/>
        </w:rPr>
        <w:t xml:space="preserve">pół roku </w:t>
      </w:r>
      <w:r w:rsidR="00E16564" w:rsidRPr="00711628">
        <w:rPr>
          <w:rFonts w:ascii="Arial Narrow" w:hAnsi="Arial Narrow"/>
          <w:color w:val="000000" w:themeColor="text1"/>
          <w:sz w:val="24"/>
          <w:szCs w:val="24"/>
        </w:rPr>
        <w:t xml:space="preserve">do </w:t>
      </w:r>
      <w:r w:rsidR="005B53F3" w:rsidRPr="00711628">
        <w:rPr>
          <w:rFonts w:ascii="Arial Narrow" w:hAnsi="Arial Narrow"/>
          <w:color w:val="000000" w:themeColor="text1"/>
          <w:sz w:val="24"/>
          <w:szCs w:val="24"/>
        </w:rPr>
        <w:t>Wydziału</w:t>
      </w:r>
      <w:r w:rsidR="00E16564" w:rsidRPr="00711628">
        <w:rPr>
          <w:rFonts w:ascii="Arial Narrow" w:hAnsi="Arial Narrow"/>
          <w:color w:val="000000" w:themeColor="text1"/>
          <w:sz w:val="24"/>
          <w:szCs w:val="24"/>
        </w:rPr>
        <w:t xml:space="preserve"> Rewitalizacji stosown</w:t>
      </w:r>
      <w:r w:rsidR="00846682" w:rsidRPr="00711628">
        <w:rPr>
          <w:rFonts w:ascii="Arial Narrow" w:hAnsi="Arial Narrow"/>
          <w:color w:val="000000" w:themeColor="text1"/>
          <w:sz w:val="24"/>
          <w:szCs w:val="24"/>
        </w:rPr>
        <w:t>ych</w:t>
      </w:r>
      <w:r w:rsidR="00E16564" w:rsidRPr="00711628">
        <w:rPr>
          <w:rFonts w:ascii="Arial Narrow" w:hAnsi="Arial Narrow"/>
          <w:color w:val="000000" w:themeColor="text1"/>
          <w:sz w:val="24"/>
          <w:szCs w:val="24"/>
        </w:rPr>
        <w:t xml:space="preserve"> informacj</w:t>
      </w:r>
      <w:r w:rsidR="00846682" w:rsidRPr="00711628">
        <w:rPr>
          <w:rFonts w:ascii="Arial Narrow" w:hAnsi="Arial Narrow"/>
          <w:color w:val="000000" w:themeColor="text1"/>
          <w:sz w:val="24"/>
          <w:szCs w:val="24"/>
        </w:rPr>
        <w:t>i</w:t>
      </w:r>
      <w:r w:rsidR="00E16564" w:rsidRPr="00711628">
        <w:rPr>
          <w:rFonts w:ascii="Arial Narrow" w:hAnsi="Arial Narrow"/>
          <w:color w:val="000000" w:themeColor="text1"/>
          <w:sz w:val="24"/>
          <w:szCs w:val="24"/>
        </w:rPr>
        <w:t xml:space="preserve"> na formularzu karty </w:t>
      </w:r>
      <w:r w:rsidR="00846682" w:rsidRPr="00711628">
        <w:rPr>
          <w:rFonts w:ascii="Arial Narrow" w:hAnsi="Arial Narrow"/>
          <w:color w:val="000000" w:themeColor="text1"/>
          <w:sz w:val="24"/>
          <w:szCs w:val="24"/>
        </w:rPr>
        <w:br/>
      </w:r>
      <w:r w:rsidR="00E16564" w:rsidRPr="00711628">
        <w:rPr>
          <w:rFonts w:ascii="Arial Narrow" w:hAnsi="Arial Narrow"/>
          <w:color w:val="000000" w:themeColor="text1"/>
          <w:sz w:val="24"/>
          <w:szCs w:val="24"/>
        </w:rPr>
        <w:t xml:space="preserve">do monitorowania realizacji przedsięwzięć i projektów objętych Programem, której wzór określono </w:t>
      </w:r>
      <w:r w:rsidR="00846682" w:rsidRPr="00711628">
        <w:rPr>
          <w:rFonts w:ascii="Arial Narrow" w:hAnsi="Arial Narrow"/>
          <w:color w:val="000000" w:themeColor="text1"/>
          <w:sz w:val="24"/>
          <w:szCs w:val="24"/>
        </w:rPr>
        <w:br/>
      </w:r>
      <w:r w:rsidR="00E16564" w:rsidRPr="00711628">
        <w:rPr>
          <w:rFonts w:ascii="Arial Narrow" w:hAnsi="Arial Narrow"/>
          <w:color w:val="000000" w:themeColor="text1"/>
          <w:sz w:val="24"/>
          <w:szCs w:val="24"/>
        </w:rPr>
        <w:t xml:space="preserve">w załączniku nr 4 do </w:t>
      </w:r>
      <w:r w:rsidR="001458B8" w:rsidRPr="00711628">
        <w:rPr>
          <w:rFonts w:ascii="Arial Narrow" w:hAnsi="Arial Narrow"/>
          <w:color w:val="000000" w:themeColor="text1"/>
          <w:sz w:val="24"/>
          <w:szCs w:val="24"/>
        </w:rPr>
        <w:t xml:space="preserve">Gminnego </w:t>
      </w:r>
      <w:r w:rsidR="00E16564" w:rsidRPr="00711628">
        <w:rPr>
          <w:rFonts w:ascii="Arial Narrow" w:hAnsi="Arial Narrow"/>
          <w:color w:val="000000" w:themeColor="text1"/>
          <w:sz w:val="24"/>
          <w:szCs w:val="24"/>
        </w:rPr>
        <w:t>Programu</w:t>
      </w:r>
      <w:r w:rsidR="001458B8" w:rsidRPr="00711628">
        <w:rPr>
          <w:rFonts w:ascii="Arial Narrow" w:hAnsi="Arial Narrow"/>
          <w:color w:val="000000" w:themeColor="text1"/>
          <w:sz w:val="24"/>
          <w:szCs w:val="24"/>
        </w:rPr>
        <w:t xml:space="preserve"> Rewitalizacji Miasta Włocławek na lata 2018-2028</w:t>
      </w:r>
      <w:r w:rsidR="00E16564" w:rsidRPr="00711628">
        <w:rPr>
          <w:rFonts w:ascii="Arial Narrow" w:hAnsi="Arial Narrow"/>
          <w:color w:val="000000" w:themeColor="text1"/>
          <w:sz w:val="24"/>
          <w:szCs w:val="24"/>
        </w:rPr>
        <w:t>.</w:t>
      </w:r>
    </w:p>
    <w:p w14:paraId="0196A3CB" w14:textId="77777777" w:rsidR="00696E37" w:rsidRPr="00711628" w:rsidRDefault="00E16564" w:rsidP="00696E37">
      <w:pPr>
        <w:pStyle w:val="Akapitzlist1"/>
        <w:spacing w:after="0" w:line="257" w:lineRule="auto"/>
        <w:ind w:left="0"/>
        <w:jc w:val="both"/>
        <w:rPr>
          <w:rFonts w:ascii="Arial Narrow" w:hAnsi="Arial Narrow"/>
          <w:color w:val="000000" w:themeColor="text1"/>
          <w:sz w:val="24"/>
          <w:szCs w:val="24"/>
        </w:rPr>
      </w:pPr>
      <w:r w:rsidRPr="00711628">
        <w:rPr>
          <w:rFonts w:ascii="Arial Narrow" w:hAnsi="Arial Narrow"/>
          <w:color w:val="000000" w:themeColor="text1"/>
          <w:sz w:val="24"/>
          <w:szCs w:val="24"/>
        </w:rPr>
        <w:tab/>
        <w:t xml:space="preserve">W </w:t>
      </w:r>
      <w:r w:rsidR="00696E37" w:rsidRPr="00711628">
        <w:rPr>
          <w:rFonts w:ascii="Arial Narrow" w:hAnsi="Arial Narrow"/>
          <w:color w:val="000000" w:themeColor="text1"/>
          <w:sz w:val="24"/>
          <w:szCs w:val="24"/>
        </w:rPr>
        <w:t xml:space="preserve">zależności od charakteru projektu operatorzy </w:t>
      </w:r>
      <w:r w:rsidR="004E73CE" w:rsidRPr="00711628">
        <w:rPr>
          <w:rFonts w:ascii="Arial Narrow" w:hAnsi="Arial Narrow"/>
          <w:color w:val="000000" w:themeColor="text1"/>
          <w:sz w:val="24"/>
          <w:szCs w:val="24"/>
        </w:rPr>
        <w:t xml:space="preserve">w kartach </w:t>
      </w:r>
      <w:r w:rsidR="00696E37" w:rsidRPr="00711628">
        <w:rPr>
          <w:rFonts w:ascii="Arial Narrow" w:hAnsi="Arial Narrow"/>
          <w:color w:val="000000" w:themeColor="text1"/>
          <w:sz w:val="24"/>
          <w:szCs w:val="24"/>
        </w:rPr>
        <w:t>ujęli zadania w rozbiciu na czytelne etapy reali</w:t>
      </w:r>
      <w:r w:rsidR="004E73CE" w:rsidRPr="00711628">
        <w:rPr>
          <w:rFonts w:ascii="Arial Narrow" w:hAnsi="Arial Narrow"/>
          <w:color w:val="000000" w:themeColor="text1"/>
          <w:sz w:val="24"/>
          <w:szCs w:val="24"/>
        </w:rPr>
        <w:t>zacyjne</w:t>
      </w:r>
      <w:r w:rsidR="00696E37" w:rsidRPr="00711628">
        <w:rPr>
          <w:rFonts w:ascii="Arial Narrow" w:hAnsi="Arial Narrow"/>
          <w:color w:val="000000" w:themeColor="text1"/>
          <w:sz w:val="24"/>
          <w:szCs w:val="24"/>
        </w:rPr>
        <w:t xml:space="preserve"> z informacją na temat stanu zaawansowania prac, informację o realizacji zgodnie </w:t>
      </w:r>
      <w:r w:rsidR="004E73CE" w:rsidRPr="00711628">
        <w:rPr>
          <w:rFonts w:ascii="Arial Narrow" w:hAnsi="Arial Narrow"/>
          <w:color w:val="000000" w:themeColor="text1"/>
          <w:sz w:val="24"/>
          <w:szCs w:val="24"/>
        </w:rPr>
        <w:br/>
      </w:r>
      <w:r w:rsidR="00696E37" w:rsidRPr="00711628">
        <w:rPr>
          <w:rFonts w:ascii="Arial Narrow" w:hAnsi="Arial Narrow"/>
          <w:color w:val="000000" w:themeColor="text1"/>
          <w:sz w:val="24"/>
          <w:szCs w:val="24"/>
        </w:rPr>
        <w:t xml:space="preserve">z zaplanowanym harmonogramem lub występujących opóźnieniach, zaistniałych problemach, potrzebach wprowadzenia zmian (program naprawczy), wysokości udziału wydatków rzeczowych/finansowych, </w:t>
      </w:r>
      <w:r w:rsidR="004E73CE" w:rsidRPr="00711628">
        <w:rPr>
          <w:rFonts w:ascii="Arial Narrow" w:hAnsi="Arial Narrow"/>
          <w:color w:val="000000" w:themeColor="text1"/>
          <w:sz w:val="24"/>
          <w:szCs w:val="24"/>
        </w:rPr>
        <w:br/>
      </w:r>
      <w:r w:rsidR="00696E37" w:rsidRPr="00711628">
        <w:rPr>
          <w:rFonts w:ascii="Arial Narrow" w:hAnsi="Arial Narrow"/>
          <w:color w:val="000000" w:themeColor="text1"/>
          <w:sz w:val="24"/>
          <w:szCs w:val="24"/>
        </w:rPr>
        <w:t>a w przypadku zadania wieloletniego planowane etapy realizacyjne na kolejny rok.</w:t>
      </w:r>
      <w:r w:rsidRPr="00711628">
        <w:rPr>
          <w:rFonts w:ascii="Arial Narrow" w:hAnsi="Arial Narrow"/>
          <w:color w:val="000000" w:themeColor="text1"/>
          <w:sz w:val="24"/>
          <w:szCs w:val="24"/>
        </w:rPr>
        <w:t xml:space="preserve"> </w:t>
      </w:r>
    </w:p>
    <w:p w14:paraId="7366B555" w14:textId="57B283E9" w:rsidR="00696E37" w:rsidRPr="00094F90" w:rsidRDefault="00696E37" w:rsidP="005F4FEB">
      <w:pPr>
        <w:pStyle w:val="Akapitzlist1"/>
        <w:spacing w:after="0" w:line="257" w:lineRule="auto"/>
        <w:ind w:left="0" w:firstLine="708"/>
        <w:jc w:val="both"/>
        <w:rPr>
          <w:rFonts w:ascii="Arial Narrow" w:hAnsi="Arial Narrow"/>
          <w:color w:val="000000" w:themeColor="text1"/>
          <w:sz w:val="24"/>
          <w:szCs w:val="24"/>
        </w:rPr>
      </w:pPr>
      <w:r w:rsidRPr="00094F90">
        <w:rPr>
          <w:rFonts w:ascii="Arial Narrow" w:hAnsi="Arial Narrow"/>
          <w:color w:val="000000" w:themeColor="text1"/>
          <w:sz w:val="24"/>
          <w:szCs w:val="24"/>
        </w:rPr>
        <w:t>Stan realizacji poszczególnych przedsięwzięć/projektów zamieszczono poniżej.</w:t>
      </w:r>
    </w:p>
    <w:p w14:paraId="16D63A2A" w14:textId="683C61DC" w:rsidR="00183389" w:rsidRPr="008145A8" w:rsidRDefault="00F91121" w:rsidP="006D07E4">
      <w:pPr>
        <w:pStyle w:val="Nagwek2"/>
        <w:numPr>
          <w:ilvl w:val="0"/>
          <w:numId w:val="20"/>
        </w:numPr>
        <w:rPr>
          <w:color w:val="FF0000"/>
        </w:rPr>
      </w:pPr>
      <w:r w:rsidRPr="008145A8">
        <w:rPr>
          <w:color w:val="FF0000"/>
        </w:rPr>
        <w:t xml:space="preserve"> </w:t>
      </w:r>
      <w:bookmarkStart w:id="17" w:name="_Toc98099528"/>
      <w:r w:rsidR="00B07A30" w:rsidRPr="008650E0">
        <w:rPr>
          <w:color w:val="000000" w:themeColor="text1"/>
        </w:rPr>
        <w:t>Aktywizacja zawodowa mieszkańców (1.1.1.)</w:t>
      </w:r>
      <w:bookmarkEnd w:id="17"/>
    </w:p>
    <w:p w14:paraId="404DE6CF" w14:textId="57889616" w:rsidR="00990AF4" w:rsidRPr="008650E0" w:rsidRDefault="006B43CF">
      <w:pPr>
        <w:spacing w:after="0"/>
        <w:ind w:firstLine="709"/>
        <w:jc w:val="both"/>
        <w:rPr>
          <w:rFonts w:ascii="Arial Narrow" w:hAnsi="Arial Narrow"/>
          <w:color w:val="000000" w:themeColor="text1"/>
          <w:sz w:val="24"/>
          <w:szCs w:val="24"/>
        </w:rPr>
      </w:pPr>
      <w:r w:rsidRPr="008650E0">
        <w:rPr>
          <w:rFonts w:ascii="Arial Narrow" w:hAnsi="Arial Narrow"/>
          <w:color w:val="000000" w:themeColor="text1"/>
          <w:sz w:val="24"/>
          <w:szCs w:val="24"/>
        </w:rPr>
        <w:t xml:space="preserve">Podmiotem realizującym </w:t>
      </w:r>
      <w:r w:rsidR="00990AF4" w:rsidRPr="008650E0">
        <w:rPr>
          <w:rFonts w:ascii="Arial Narrow" w:hAnsi="Arial Narrow"/>
          <w:color w:val="000000" w:themeColor="text1"/>
          <w:sz w:val="24"/>
          <w:szCs w:val="24"/>
        </w:rPr>
        <w:t>projekt jest Powiatowy Urząd Pracy we Włocławku.</w:t>
      </w:r>
      <w:r w:rsidR="00B07A30" w:rsidRPr="008650E0">
        <w:rPr>
          <w:rFonts w:ascii="Arial Narrow" w:hAnsi="Arial Narrow"/>
          <w:color w:val="000000" w:themeColor="text1"/>
          <w:sz w:val="24"/>
          <w:szCs w:val="24"/>
        </w:rPr>
        <w:t xml:space="preserve"> </w:t>
      </w:r>
    </w:p>
    <w:p w14:paraId="079C5FC8" w14:textId="77777777" w:rsidR="00B07A30" w:rsidRPr="008650E0" w:rsidRDefault="00B07A30">
      <w:pPr>
        <w:spacing w:after="0"/>
        <w:ind w:firstLine="709"/>
        <w:jc w:val="both"/>
        <w:rPr>
          <w:rFonts w:ascii="Arial Narrow" w:hAnsi="Arial Narrow"/>
          <w:color w:val="000000" w:themeColor="text1"/>
          <w:sz w:val="24"/>
          <w:szCs w:val="24"/>
        </w:rPr>
      </w:pPr>
      <w:r w:rsidRPr="008650E0">
        <w:rPr>
          <w:rFonts w:ascii="Arial Narrow" w:hAnsi="Arial Narrow"/>
          <w:color w:val="000000" w:themeColor="text1"/>
          <w:sz w:val="24"/>
          <w:szCs w:val="24"/>
        </w:rPr>
        <w:t xml:space="preserve">W związku z bardzo wysokim poziomem bezrobocia, w tym długotrwałego, w obszarze rewitalizacji, projekt ukierunkowany jest na zwiększenie aktywności jego mieszkańców, w szczególności zagrożonych wykluczeniem społecznym w sferze życia społecznego, zawodowego oraz </w:t>
      </w:r>
      <w:r w:rsidR="00990AF4" w:rsidRPr="008650E0">
        <w:rPr>
          <w:rFonts w:ascii="Arial Narrow" w:hAnsi="Arial Narrow"/>
          <w:color w:val="000000" w:themeColor="text1"/>
          <w:sz w:val="24"/>
          <w:szCs w:val="24"/>
        </w:rPr>
        <w:t xml:space="preserve">na </w:t>
      </w:r>
      <w:r w:rsidRPr="008650E0">
        <w:rPr>
          <w:rFonts w:ascii="Arial Narrow" w:hAnsi="Arial Narrow"/>
          <w:color w:val="000000" w:themeColor="text1"/>
          <w:sz w:val="24"/>
          <w:szCs w:val="24"/>
        </w:rPr>
        <w:t xml:space="preserve">zwiększenie potencjału rozwojowego osób długotrwale bezrobotnych. </w:t>
      </w:r>
    </w:p>
    <w:p w14:paraId="15132133" w14:textId="31CA6429" w:rsidR="00990AF4" w:rsidRPr="00E661DB" w:rsidRDefault="00B07A30">
      <w:pPr>
        <w:spacing w:after="0"/>
        <w:ind w:firstLine="709"/>
        <w:jc w:val="both"/>
        <w:rPr>
          <w:rFonts w:ascii="Arial Narrow" w:hAnsi="Arial Narrow"/>
          <w:color w:val="000000" w:themeColor="text1"/>
          <w:sz w:val="24"/>
          <w:szCs w:val="24"/>
        </w:rPr>
      </w:pPr>
      <w:r w:rsidRPr="00E661DB">
        <w:rPr>
          <w:rFonts w:ascii="Arial Narrow" w:hAnsi="Arial Narrow"/>
          <w:color w:val="000000" w:themeColor="text1"/>
          <w:sz w:val="24"/>
          <w:szCs w:val="24"/>
        </w:rPr>
        <w:t xml:space="preserve">Celem projektu jest zwiększenie motywacji do działania i zaufania we własne siły, zwiększenie zdolności komunikacyjnych uczestników projektu, zwiększenie kompetencji zawodowych i społecznych osób pozostających poza rynkiem pracy i zmniejszenie obszarów wykluczenia społecznego. Uczestnikami projektu są </w:t>
      </w:r>
      <w:r w:rsidR="003C38D2" w:rsidRPr="00E661DB">
        <w:rPr>
          <w:rFonts w:ascii="Arial Narrow" w:hAnsi="Arial Narrow"/>
          <w:color w:val="000000" w:themeColor="text1"/>
          <w:sz w:val="24"/>
          <w:szCs w:val="24"/>
        </w:rPr>
        <w:t xml:space="preserve">również </w:t>
      </w:r>
      <w:r w:rsidRPr="00E661DB">
        <w:rPr>
          <w:rFonts w:ascii="Arial Narrow" w:hAnsi="Arial Narrow"/>
          <w:color w:val="000000" w:themeColor="text1"/>
          <w:sz w:val="24"/>
          <w:szCs w:val="24"/>
        </w:rPr>
        <w:t xml:space="preserve">osoby zamieszkujące obszar rewitalizacji. </w:t>
      </w:r>
    </w:p>
    <w:p w14:paraId="19ED5515" w14:textId="77777777" w:rsidR="00B07A30" w:rsidRPr="00E661DB" w:rsidRDefault="00B07A30">
      <w:pPr>
        <w:spacing w:after="0"/>
        <w:ind w:firstLine="709"/>
        <w:jc w:val="both"/>
        <w:rPr>
          <w:rFonts w:ascii="Arial Narrow" w:hAnsi="Arial Narrow"/>
          <w:color w:val="000000" w:themeColor="text1"/>
          <w:sz w:val="24"/>
          <w:szCs w:val="24"/>
        </w:rPr>
      </w:pPr>
      <w:r w:rsidRPr="00E661DB">
        <w:rPr>
          <w:rFonts w:ascii="Arial Narrow" w:hAnsi="Arial Narrow"/>
          <w:color w:val="000000" w:themeColor="text1"/>
          <w:sz w:val="24"/>
          <w:szCs w:val="24"/>
        </w:rPr>
        <w:t xml:space="preserve">Zakres działań to: doradztwo zawodowe (zajęcia indywidualne i grupowe), zajęcia psychospołeczne (indywidualne i grupowe), szkolenia zawodowe podnoszące kwalifikacje, staże u pracodawców, </w:t>
      </w:r>
      <w:r w:rsidRPr="00E661DB">
        <w:rPr>
          <w:rFonts w:ascii="Arial Narrow" w:hAnsi="Arial Narrow"/>
          <w:color w:val="000000" w:themeColor="text1"/>
          <w:sz w:val="24"/>
          <w:szCs w:val="24"/>
        </w:rPr>
        <w:lastRenderedPageBreak/>
        <w:t>przygotowanie zawodowe dorosłych, zatrudnienie subsydiowane. Chcąc zapewnić uczestnictwo mieszkańców z obszaru objętego Gminnym Programem Rewitalizacji, w obszarze tym przewidziana została intensywna działalność promocyjna projektu i nabór.</w:t>
      </w:r>
    </w:p>
    <w:p w14:paraId="40E5B8E8" w14:textId="77777777" w:rsidR="00B07A30" w:rsidRPr="00E661DB" w:rsidRDefault="00B07A30">
      <w:pPr>
        <w:pStyle w:val="Akapitzlist1"/>
        <w:spacing w:after="0"/>
        <w:jc w:val="both"/>
        <w:rPr>
          <w:rFonts w:ascii="Arial Narrow" w:hAnsi="Arial Narrow"/>
          <w:color w:val="000000" w:themeColor="text1"/>
          <w:sz w:val="24"/>
          <w:szCs w:val="24"/>
        </w:rPr>
      </w:pPr>
      <w:r w:rsidRPr="00E661DB">
        <w:rPr>
          <w:rFonts w:ascii="Arial Narrow" w:hAnsi="Arial Narrow"/>
          <w:color w:val="000000" w:themeColor="text1"/>
          <w:sz w:val="24"/>
          <w:szCs w:val="24"/>
        </w:rPr>
        <w:t>W projekcie uwzględniono:</w:t>
      </w:r>
    </w:p>
    <w:p w14:paraId="47F3718D" w14:textId="77777777" w:rsidR="001458B8" w:rsidRPr="00E661DB" w:rsidRDefault="00B07A30" w:rsidP="006D07E4">
      <w:pPr>
        <w:pStyle w:val="Akapitzlist1"/>
        <w:numPr>
          <w:ilvl w:val="0"/>
          <w:numId w:val="3"/>
        </w:numPr>
        <w:spacing w:after="0"/>
        <w:ind w:left="993" w:hanging="284"/>
        <w:jc w:val="both"/>
        <w:rPr>
          <w:rFonts w:ascii="Arial Narrow" w:hAnsi="Arial Narrow"/>
          <w:color w:val="000000" w:themeColor="text1"/>
          <w:sz w:val="24"/>
          <w:szCs w:val="24"/>
        </w:rPr>
      </w:pPr>
      <w:r w:rsidRPr="00E661DB">
        <w:rPr>
          <w:rFonts w:ascii="Arial Narrow" w:hAnsi="Arial Narrow"/>
          <w:color w:val="000000" w:themeColor="text1"/>
          <w:sz w:val="24"/>
          <w:szCs w:val="24"/>
        </w:rPr>
        <w:t>pokrycie kosztów organizacji zajęć grupowych i indywidualnych,</w:t>
      </w:r>
    </w:p>
    <w:p w14:paraId="6157FCD2" w14:textId="77777777" w:rsidR="00B07A30" w:rsidRPr="00E661DB" w:rsidRDefault="00B07A30" w:rsidP="006D07E4">
      <w:pPr>
        <w:pStyle w:val="Akapitzlist1"/>
        <w:numPr>
          <w:ilvl w:val="0"/>
          <w:numId w:val="3"/>
        </w:numPr>
        <w:spacing w:after="0"/>
        <w:ind w:left="993" w:hanging="284"/>
        <w:jc w:val="both"/>
        <w:rPr>
          <w:rFonts w:ascii="Arial Narrow" w:hAnsi="Arial Narrow"/>
          <w:color w:val="000000" w:themeColor="text1"/>
          <w:sz w:val="24"/>
          <w:szCs w:val="24"/>
        </w:rPr>
      </w:pPr>
      <w:r w:rsidRPr="00E661DB">
        <w:rPr>
          <w:rFonts w:ascii="Arial Narrow" w:hAnsi="Arial Narrow"/>
          <w:color w:val="000000" w:themeColor="text1"/>
          <w:sz w:val="24"/>
          <w:szCs w:val="24"/>
        </w:rPr>
        <w:t>zapewnienie materiałów szkoleniowych i dydaktycznych,</w:t>
      </w:r>
    </w:p>
    <w:p w14:paraId="078AF2E3" w14:textId="77777777" w:rsidR="001458B8" w:rsidRPr="00E661DB" w:rsidRDefault="00B07A30" w:rsidP="006D07E4">
      <w:pPr>
        <w:pStyle w:val="Akapitzlist1"/>
        <w:numPr>
          <w:ilvl w:val="0"/>
          <w:numId w:val="3"/>
        </w:numPr>
        <w:spacing w:after="0"/>
        <w:ind w:left="993" w:hanging="284"/>
        <w:jc w:val="both"/>
        <w:rPr>
          <w:rFonts w:ascii="Arial Narrow" w:hAnsi="Arial Narrow"/>
          <w:color w:val="000000" w:themeColor="text1"/>
          <w:sz w:val="24"/>
          <w:szCs w:val="24"/>
        </w:rPr>
      </w:pPr>
      <w:r w:rsidRPr="00E661DB">
        <w:rPr>
          <w:rFonts w:ascii="Arial Narrow" w:hAnsi="Arial Narrow"/>
          <w:color w:val="000000" w:themeColor="text1"/>
          <w:sz w:val="24"/>
          <w:szCs w:val="24"/>
        </w:rPr>
        <w:t>zapewnienie właściwych warunków lokalowych i sprzętu do realizacji szkolenia,</w:t>
      </w:r>
    </w:p>
    <w:p w14:paraId="7894A5D5" w14:textId="77777777" w:rsidR="00B07A30" w:rsidRPr="00E661DB" w:rsidRDefault="00B07A30" w:rsidP="006D07E4">
      <w:pPr>
        <w:pStyle w:val="Akapitzlist1"/>
        <w:numPr>
          <w:ilvl w:val="0"/>
          <w:numId w:val="3"/>
        </w:numPr>
        <w:spacing w:after="0"/>
        <w:ind w:left="993" w:hanging="284"/>
        <w:jc w:val="both"/>
        <w:rPr>
          <w:rFonts w:ascii="Arial Narrow" w:hAnsi="Arial Narrow"/>
          <w:color w:val="000000" w:themeColor="text1"/>
          <w:sz w:val="24"/>
          <w:szCs w:val="24"/>
        </w:rPr>
      </w:pPr>
      <w:r w:rsidRPr="00E661DB">
        <w:rPr>
          <w:rFonts w:ascii="Arial Narrow" w:hAnsi="Arial Narrow"/>
          <w:color w:val="000000" w:themeColor="text1"/>
          <w:sz w:val="24"/>
          <w:szCs w:val="24"/>
        </w:rPr>
        <w:t>stypendia za uczestnictwo w szkoleniach oraz stażach, przygotowaniu zawodowym dorosłych,</w:t>
      </w:r>
    </w:p>
    <w:p w14:paraId="79AAE57F" w14:textId="77777777" w:rsidR="00B07A30" w:rsidRPr="00E661DB" w:rsidRDefault="00B07A30" w:rsidP="006D07E4">
      <w:pPr>
        <w:pStyle w:val="Akapitzlist1"/>
        <w:numPr>
          <w:ilvl w:val="0"/>
          <w:numId w:val="3"/>
        </w:numPr>
        <w:spacing w:after="0"/>
        <w:ind w:left="993" w:hanging="284"/>
        <w:jc w:val="both"/>
        <w:rPr>
          <w:rFonts w:ascii="Arial Narrow" w:hAnsi="Arial Narrow"/>
          <w:color w:val="000000" w:themeColor="text1"/>
          <w:sz w:val="24"/>
          <w:szCs w:val="24"/>
        </w:rPr>
      </w:pPr>
      <w:r w:rsidRPr="00E661DB">
        <w:rPr>
          <w:rFonts w:ascii="Arial Narrow" w:hAnsi="Arial Narrow"/>
          <w:color w:val="000000" w:themeColor="text1"/>
          <w:sz w:val="24"/>
          <w:szCs w:val="24"/>
        </w:rPr>
        <w:t xml:space="preserve">finansowanie zatrudnienia subsydiowanego. </w:t>
      </w:r>
    </w:p>
    <w:p w14:paraId="2C332290" w14:textId="77777777" w:rsidR="00B07A30" w:rsidRPr="00E661DB" w:rsidRDefault="00990AF4">
      <w:pPr>
        <w:pStyle w:val="Akapitzlist1"/>
        <w:spacing w:after="0"/>
        <w:ind w:left="0" w:firstLine="709"/>
        <w:jc w:val="both"/>
        <w:rPr>
          <w:rFonts w:ascii="Arial Narrow" w:hAnsi="Arial Narrow"/>
          <w:color w:val="000000" w:themeColor="text1"/>
          <w:sz w:val="24"/>
          <w:szCs w:val="24"/>
        </w:rPr>
      </w:pPr>
      <w:r w:rsidRPr="00E661DB">
        <w:rPr>
          <w:rFonts w:ascii="Arial Narrow" w:hAnsi="Arial Narrow"/>
          <w:color w:val="000000" w:themeColor="text1"/>
          <w:sz w:val="24"/>
          <w:szCs w:val="24"/>
        </w:rPr>
        <w:t>Operator założył</w:t>
      </w:r>
      <w:r w:rsidR="00B07A30" w:rsidRPr="00E661DB">
        <w:rPr>
          <w:rFonts w:ascii="Arial Narrow" w:hAnsi="Arial Narrow"/>
          <w:color w:val="000000" w:themeColor="text1"/>
          <w:sz w:val="24"/>
          <w:szCs w:val="24"/>
        </w:rPr>
        <w:t xml:space="preserve">, że </w:t>
      </w:r>
      <w:r w:rsidRPr="00E661DB">
        <w:rPr>
          <w:rFonts w:ascii="Arial Narrow" w:hAnsi="Arial Narrow"/>
          <w:color w:val="000000" w:themeColor="text1"/>
          <w:sz w:val="24"/>
          <w:szCs w:val="24"/>
        </w:rPr>
        <w:t xml:space="preserve">w okresie realizacji projektu, tj. lata 2018-2028, </w:t>
      </w:r>
      <w:r w:rsidR="00B07A30" w:rsidRPr="00E661DB">
        <w:rPr>
          <w:rFonts w:ascii="Arial Narrow" w:hAnsi="Arial Narrow"/>
          <w:color w:val="000000" w:themeColor="text1"/>
          <w:sz w:val="24"/>
          <w:szCs w:val="24"/>
        </w:rPr>
        <w:t xml:space="preserve">działaniami aktywizacyjnymi zostanie objętych 1100 osób bezrobotnych, w tym długotrwale bezrobotnych </w:t>
      </w:r>
      <w:r w:rsidRPr="00E661DB">
        <w:rPr>
          <w:rFonts w:ascii="Arial Narrow" w:hAnsi="Arial Narrow"/>
          <w:color w:val="000000" w:themeColor="text1"/>
          <w:sz w:val="24"/>
          <w:szCs w:val="24"/>
        </w:rPr>
        <w:t xml:space="preserve">- </w:t>
      </w:r>
      <w:r w:rsidR="00B07A30" w:rsidRPr="00E661DB">
        <w:rPr>
          <w:rFonts w:ascii="Arial Narrow" w:hAnsi="Arial Narrow"/>
          <w:color w:val="000000" w:themeColor="text1"/>
          <w:sz w:val="24"/>
          <w:szCs w:val="24"/>
        </w:rPr>
        <w:t xml:space="preserve">100 osób rocznie, </w:t>
      </w:r>
      <w:r w:rsidRPr="00E661DB">
        <w:rPr>
          <w:rFonts w:ascii="Arial Narrow" w:hAnsi="Arial Narrow"/>
          <w:color w:val="000000" w:themeColor="text1"/>
          <w:sz w:val="24"/>
          <w:szCs w:val="24"/>
        </w:rPr>
        <w:t xml:space="preserve">natomiast </w:t>
      </w:r>
      <w:r w:rsidR="00B07A30" w:rsidRPr="00E661DB">
        <w:rPr>
          <w:rFonts w:ascii="Arial Narrow" w:hAnsi="Arial Narrow"/>
          <w:color w:val="000000" w:themeColor="text1"/>
          <w:sz w:val="24"/>
          <w:szCs w:val="24"/>
        </w:rPr>
        <w:t>110 osób (10 osób rocznie) uzyska kwalifikacje po ukończonych szkoleniach i 550 osób (50 osób rocznie) będzie pracowało, łącznie z  prowadzącymi działalność na własny rachunek.</w:t>
      </w:r>
    </w:p>
    <w:p w14:paraId="47F55DF1" w14:textId="1F788AE3" w:rsidR="00E661DB" w:rsidRDefault="00E661DB">
      <w:pPr>
        <w:pStyle w:val="Akapitzlist1"/>
        <w:spacing w:after="0"/>
        <w:ind w:left="0" w:firstLine="709"/>
        <w:jc w:val="both"/>
        <w:rPr>
          <w:rFonts w:ascii="Arial Narrow" w:hAnsi="Arial Narrow"/>
          <w:color w:val="000000" w:themeColor="text1"/>
          <w:sz w:val="24"/>
          <w:szCs w:val="24"/>
        </w:rPr>
      </w:pPr>
      <w:r w:rsidRPr="00E661DB">
        <w:rPr>
          <w:rFonts w:ascii="Arial Narrow" w:hAnsi="Arial Narrow"/>
          <w:color w:val="000000" w:themeColor="text1"/>
          <w:sz w:val="24"/>
          <w:szCs w:val="24"/>
        </w:rPr>
        <w:t xml:space="preserve">Poniżej przedstawiono zestawienie zrealizowanych wskaźników w ramach przedsięwzięcia </w:t>
      </w:r>
      <w:r w:rsidRPr="00E661DB">
        <w:rPr>
          <w:rFonts w:ascii="Arial Narrow" w:hAnsi="Arial Narrow"/>
          <w:color w:val="000000" w:themeColor="text1"/>
          <w:sz w:val="24"/>
          <w:szCs w:val="24"/>
        </w:rPr>
        <w:br/>
        <w:t>na przestrzeni lat 2018-2021</w:t>
      </w:r>
      <w:r w:rsidR="001073AE">
        <w:rPr>
          <w:rFonts w:ascii="Arial Narrow" w:hAnsi="Arial Narrow"/>
          <w:color w:val="000000" w:themeColor="text1"/>
          <w:sz w:val="24"/>
          <w:szCs w:val="24"/>
        </w:rPr>
        <w:t xml:space="preserve"> (wykres 7)</w:t>
      </w:r>
      <w:r w:rsidRPr="00E661DB">
        <w:rPr>
          <w:rFonts w:ascii="Arial Narrow" w:hAnsi="Arial Narrow"/>
          <w:color w:val="000000" w:themeColor="text1"/>
          <w:sz w:val="24"/>
          <w:szCs w:val="24"/>
        </w:rPr>
        <w:t>.</w:t>
      </w:r>
    </w:p>
    <w:p w14:paraId="343AFFF5" w14:textId="77777777" w:rsidR="000024D0" w:rsidRPr="00E661DB" w:rsidRDefault="000024D0">
      <w:pPr>
        <w:pStyle w:val="Akapitzlist1"/>
        <w:spacing w:after="0"/>
        <w:ind w:left="0" w:firstLine="709"/>
        <w:jc w:val="both"/>
        <w:rPr>
          <w:rFonts w:ascii="Arial Narrow" w:hAnsi="Arial Narrow"/>
          <w:color w:val="000000" w:themeColor="text1"/>
          <w:sz w:val="24"/>
          <w:szCs w:val="24"/>
        </w:rPr>
      </w:pPr>
    </w:p>
    <w:p w14:paraId="470A0314" w14:textId="283FA650" w:rsidR="00E661DB" w:rsidRPr="007B5C2D" w:rsidRDefault="008650E0" w:rsidP="000024D0">
      <w:pPr>
        <w:pStyle w:val="Akapitzlist1"/>
        <w:spacing w:after="0"/>
        <w:ind w:left="0"/>
        <w:jc w:val="both"/>
        <w:rPr>
          <w:rFonts w:ascii="Arial Narrow" w:hAnsi="Arial Narrow"/>
          <w:i/>
          <w:iCs/>
          <w:color w:val="000000" w:themeColor="text1"/>
        </w:rPr>
      </w:pPr>
      <w:r w:rsidRPr="001073AE">
        <w:rPr>
          <w:rFonts w:ascii="Arial Narrow" w:hAnsi="Arial Narrow"/>
          <w:i/>
          <w:iCs/>
          <w:color w:val="000000" w:themeColor="text1"/>
        </w:rPr>
        <w:t xml:space="preserve">Wykres. </w:t>
      </w:r>
      <w:r w:rsidR="001073AE" w:rsidRPr="001073AE">
        <w:rPr>
          <w:rFonts w:ascii="Arial Narrow" w:hAnsi="Arial Narrow"/>
          <w:i/>
          <w:iCs/>
          <w:color w:val="000000" w:themeColor="text1"/>
        </w:rPr>
        <w:t>7</w:t>
      </w:r>
      <w:r w:rsidRPr="001073AE">
        <w:rPr>
          <w:rFonts w:ascii="Arial Narrow" w:hAnsi="Arial Narrow"/>
          <w:i/>
          <w:iCs/>
          <w:color w:val="000000" w:themeColor="text1"/>
        </w:rPr>
        <w:t xml:space="preserve">. </w:t>
      </w:r>
      <w:r w:rsidR="00384F71" w:rsidRPr="001073AE">
        <w:rPr>
          <w:rFonts w:ascii="Arial Narrow" w:hAnsi="Arial Narrow"/>
          <w:i/>
          <w:iCs/>
          <w:color w:val="000000" w:themeColor="text1"/>
        </w:rPr>
        <w:t xml:space="preserve">Zrealizowana </w:t>
      </w:r>
      <w:r w:rsidR="00384F71" w:rsidRPr="007B5C2D">
        <w:rPr>
          <w:rFonts w:ascii="Arial Narrow" w:hAnsi="Arial Narrow"/>
          <w:i/>
          <w:iCs/>
          <w:color w:val="000000" w:themeColor="text1"/>
        </w:rPr>
        <w:t xml:space="preserve">wartość wskaźników w ramach przedsięwzięcia  pn. „Aktywizacja zawodowa </w:t>
      </w:r>
      <w:r w:rsidR="00384F71" w:rsidRPr="007B5C2D">
        <w:rPr>
          <w:rFonts w:ascii="Arial Narrow" w:hAnsi="Arial Narrow" w:cs="Arial"/>
          <w:i/>
          <w:iCs/>
          <w:color w:val="000000" w:themeColor="text1"/>
        </w:rPr>
        <w:t>mieszkańców</w:t>
      </w:r>
      <w:r w:rsidR="00384F71" w:rsidRPr="007B5C2D">
        <w:rPr>
          <w:rFonts w:ascii="Arial Narrow" w:hAnsi="Arial Narrow"/>
          <w:i/>
          <w:iCs/>
          <w:color w:val="000000" w:themeColor="text1"/>
        </w:rPr>
        <w:t>”</w:t>
      </w:r>
    </w:p>
    <w:p w14:paraId="5F82A804" w14:textId="77777777" w:rsidR="000024D0" w:rsidRPr="000024D0" w:rsidRDefault="000024D0" w:rsidP="000024D0">
      <w:pPr>
        <w:pStyle w:val="Akapitzlist1"/>
        <w:spacing w:after="0"/>
        <w:ind w:left="0"/>
        <w:jc w:val="both"/>
        <w:rPr>
          <w:rFonts w:ascii="Arial Narrow" w:hAnsi="Arial Narrow"/>
          <w:i/>
          <w:iCs/>
          <w:color w:val="000000" w:themeColor="text1"/>
          <w:sz w:val="10"/>
          <w:szCs w:val="10"/>
        </w:rPr>
      </w:pPr>
    </w:p>
    <w:p w14:paraId="34F90C81" w14:textId="126D697A" w:rsidR="00E661DB" w:rsidRDefault="00E661DB" w:rsidP="000024D0">
      <w:pPr>
        <w:pStyle w:val="Akapitzlist1"/>
        <w:spacing w:after="0"/>
        <w:ind w:left="0"/>
        <w:jc w:val="both"/>
        <w:rPr>
          <w:rFonts w:ascii="Arial Narrow" w:hAnsi="Arial Narrow"/>
          <w:color w:val="FF0000"/>
          <w:sz w:val="24"/>
          <w:szCs w:val="24"/>
        </w:rPr>
      </w:pPr>
      <w:r>
        <w:rPr>
          <w:noProof/>
        </w:rPr>
        <w:drawing>
          <wp:inline distT="0" distB="0" distL="0" distR="0" wp14:anchorId="0A7420F3" wp14:editId="70300CD3">
            <wp:extent cx="5909095" cy="3076575"/>
            <wp:effectExtent l="0" t="0" r="15875" b="9525"/>
            <wp:docPr id="5" name="Wykres 5">
              <a:extLst xmlns:a="http://schemas.openxmlformats.org/drawingml/2006/main">
                <a:ext uri="{FF2B5EF4-FFF2-40B4-BE49-F238E27FC236}">
                  <a16:creationId xmlns:a16="http://schemas.microsoft.com/office/drawing/2014/main" id="{9D6B7C1D-9509-4916-9CD2-8579EA100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BFE7D6" w14:textId="3FB8FC51" w:rsidR="00E661DB" w:rsidRPr="00384F71" w:rsidRDefault="008650E0" w:rsidP="000024D0">
      <w:pPr>
        <w:pStyle w:val="Akapitzlist1"/>
        <w:spacing w:after="0"/>
        <w:ind w:left="0"/>
        <w:jc w:val="both"/>
        <w:rPr>
          <w:rFonts w:ascii="Arial Narrow" w:hAnsi="Arial Narrow"/>
          <w:color w:val="000000" w:themeColor="text1"/>
          <w:sz w:val="20"/>
          <w:szCs w:val="20"/>
        </w:rPr>
      </w:pPr>
      <w:r w:rsidRPr="00384F71">
        <w:rPr>
          <w:rFonts w:ascii="Arial Narrow" w:hAnsi="Arial Narrow"/>
          <w:color w:val="000000" w:themeColor="text1"/>
          <w:sz w:val="20"/>
          <w:szCs w:val="20"/>
        </w:rPr>
        <w:t>źródło:</w:t>
      </w:r>
      <w:r w:rsidR="00384F71" w:rsidRPr="00384F71">
        <w:rPr>
          <w:rFonts w:ascii="Arial Narrow" w:hAnsi="Arial Narrow"/>
          <w:color w:val="000000" w:themeColor="text1"/>
          <w:sz w:val="20"/>
          <w:szCs w:val="20"/>
        </w:rPr>
        <w:t xml:space="preserve"> oprac. </w:t>
      </w:r>
      <w:r w:rsidR="00384F71">
        <w:rPr>
          <w:rFonts w:ascii="Arial Narrow" w:hAnsi="Arial Narrow"/>
          <w:color w:val="000000" w:themeColor="text1"/>
          <w:sz w:val="20"/>
          <w:szCs w:val="20"/>
        </w:rPr>
        <w:t>n</w:t>
      </w:r>
      <w:r w:rsidR="00384F71" w:rsidRPr="00384F71">
        <w:rPr>
          <w:rFonts w:ascii="Arial Narrow" w:hAnsi="Arial Narrow"/>
          <w:color w:val="000000" w:themeColor="text1"/>
          <w:sz w:val="20"/>
          <w:szCs w:val="20"/>
        </w:rPr>
        <w:t xml:space="preserve">a podstawie danych z Powiatowego Urzędu Pracy we Włocławku </w:t>
      </w:r>
    </w:p>
    <w:p w14:paraId="019E3AEF" w14:textId="77777777" w:rsidR="00E661DB" w:rsidRDefault="00E661DB" w:rsidP="00E661DB">
      <w:pPr>
        <w:pStyle w:val="Akapitzlist1"/>
        <w:spacing w:after="0"/>
        <w:ind w:left="0"/>
        <w:jc w:val="both"/>
        <w:rPr>
          <w:rFonts w:ascii="Arial Narrow" w:hAnsi="Arial Narrow"/>
          <w:color w:val="FF0000"/>
          <w:sz w:val="24"/>
          <w:szCs w:val="24"/>
        </w:rPr>
      </w:pPr>
    </w:p>
    <w:p w14:paraId="40C1B7AB" w14:textId="15EBA463" w:rsidR="00B07A30" w:rsidRPr="00E661DB" w:rsidRDefault="00B07A30">
      <w:pPr>
        <w:pStyle w:val="Akapitzlist1"/>
        <w:spacing w:after="0"/>
        <w:ind w:left="0" w:firstLine="709"/>
        <w:jc w:val="both"/>
        <w:rPr>
          <w:rFonts w:ascii="Arial Narrow" w:hAnsi="Arial Narrow"/>
          <w:color w:val="000000" w:themeColor="text1"/>
          <w:sz w:val="24"/>
          <w:szCs w:val="24"/>
        </w:rPr>
      </w:pPr>
      <w:r w:rsidRPr="00E661DB">
        <w:rPr>
          <w:rFonts w:ascii="Arial Narrow" w:hAnsi="Arial Narrow"/>
          <w:color w:val="000000" w:themeColor="text1"/>
          <w:sz w:val="24"/>
          <w:szCs w:val="24"/>
        </w:rPr>
        <w:t>W 20</w:t>
      </w:r>
      <w:r w:rsidR="00A3099B" w:rsidRPr="00E661DB">
        <w:rPr>
          <w:rFonts w:ascii="Arial Narrow" w:hAnsi="Arial Narrow"/>
          <w:color w:val="000000" w:themeColor="text1"/>
          <w:sz w:val="24"/>
          <w:szCs w:val="24"/>
        </w:rPr>
        <w:t>2</w:t>
      </w:r>
      <w:r w:rsidR="00094F90" w:rsidRPr="00E661DB">
        <w:rPr>
          <w:rFonts w:ascii="Arial Narrow" w:hAnsi="Arial Narrow"/>
          <w:color w:val="000000" w:themeColor="text1"/>
          <w:sz w:val="24"/>
          <w:szCs w:val="24"/>
        </w:rPr>
        <w:t>1</w:t>
      </w:r>
      <w:r w:rsidRPr="00E661DB">
        <w:rPr>
          <w:rFonts w:ascii="Arial Narrow" w:hAnsi="Arial Narrow"/>
          <w:color w:val="000000" w:themeColor="text1"/>
          <w:sz w:val="24"/>
          <w:szCs w:val="24"/>
        </w:rPr>
        <w:t xml:space="preserve"> r. w ramach przedsięwzięcia wsparciem objęto </w:t>
      </w:r>
      <w:r w:rsidR="00094F90" w:rsidRPr="00E661DB">
        <w:rPr>
          <w:rFonts w:ascii="Arial Narrow" w:hAnsi="Arial Narrow"/>
          <w:color w:val="000000" w:themeColor="text1"/>
          <w:sz w:val="24"/>
          <w:szCs w:val="24"/>
        </w:rPr>
        <w:t>100</w:t>
      </w:r>
      <w:r w:rsidRPr="00E661DB">
        <w:rPr>
          <w:rFonts w:ascii="Arial Narrow" w:hAnsi="Arial Narrow"/>
          <w:color w:val="000000" w:themeColor="text1"/>
          <w:sz w:val="24"/>
          <w:szCs w:val="24"/>
        </w:rPr>
        <w:t xml:space="preserve"> os</w:t>
      </w:r>
      <w:r w:rsidR="00094F90" w:rsidRPr="00E661DB">
        <w:rPr>
          <w:rFonts w:ascii="Arial Narrow" w:hAnsi="Arial Narrow"/>
          <w:color w:val="000000" w:themeColor="text1"/>
          <w:sz w:val="24"/>
          <w:szCs w:val="24"/>
        </w:rPr>
        <w:t>ób</w:t>
      </w:r>
      <w:r w:rsidRPr="00E661DB">
        <w:rPr>
          <w:rFonts w:ascii="Arial Narrow" w:hAnsi="Arial Narrow"/>
          <w:color w:val="000000" w:themeColor="text1"/>
          <w:sz w:val="24"/>
          <w:szCs w:val="24"/>
        </w:rPr>
        <w:t xml:space="preserve"> bezrobotn</w:t>
      </w:r>
      <w:r w:rsidR="00094F90" w:rsidRPr="00E661DB">
        <w:rPr>
          <w:rFonts w:ascii="Arial Narrow" w:hAnsi="Arial Narrow"/>
          <w:color w:val="000000" w:themeColor="text1"/>
          <w:sz w:val="24"/>
          <w:szCs w:val="24"/>
        </w:rPr>
        <w:t>ych</w:t>
      </w:r>
      <w:r w:rsidR="00B47498" w:rsidRPr="00E661DB">
        <w:rPr>
          <w:rFonts w:ascii="Arial Narrow" w:hAnsi="Arial Narrow"/>
          <w:color w:val="000000" w:themeColor="text1"/>
          <w:sz w:val="24"/>
          <w:szCs w:val="24"/>
        </w:rPr>
        <w:t xml:space="preserve"> z obszaru rewitalizacji</w:t>
      </w:r>
      <w:r w:rsidRPr="00E661DB">
        <w:rPr>
          <w:rFonts w:ascii="Arial Narrow" w:hAnsi="Arial Narrow"/>
          <w:color w:val="000000" w:themeColor="text1"/>
          <w:sz w:val="24"/>
          <w:szCs w:val="24"/>
        </w:rPr>
        <w:t>, w tym długotrwale bezrobotne</w:t>
      </w:r>
      <w:r w:rsidR="00E661DB" w:rsidRPr="00E661DB">
        <w:rPr>
          <w:rFonts w:ascii="Arial Narrow" w:hAnsi="Arial Narrow"/>
          <w:color w:val="000000" w:themeColor="text1"/>
          <w:sz w:val="24"/>
          <w:szCs w:val="24"/>
        </w:rPr>
        <w:t xml:space="preserve">. </w:t>
      </w:r>
      <w:r w:rsidRPr="00E661DB">
        <w:rPr>
          <w:rFonts w:ascii="Arial Narrow" w:hAnsi="Arial Narrow"/>
          <w:color w:val="000000" w:themeColor="text1"/>
          <w:sz w:val="24"/>
          <w:szCs w:val="24"/>
        </w:rPr>
        <w:t xml:space="preserve">Osoby, które brały udział w programie otrzymały następujące wsparcie: doradztwo zawodowe (zajęcia indywidualne i grupowe), szkolenia zawodowe podnoszące kwalifikacje, staże u pracodawców, zatrudnienie subsydiowane. </w:t>
      </w:r>
      <w:r w:rsidR="00A3099B" w:rsidRPr="00E661DB">
        <w:rPr>
          <w:rFonts w:ascii="Arial Narrow" w:hAnsi="Arial Narrow"/>
          <w:color w:val="000000" w:themeColor="text1"/>
          <w:sz w:val="24"/>
          <w:szCs w:val="24"/>
        </w:rPr>
        <w:t>2</w:t>
      </w:r>
      <w:r w:rsidR="00EE3490" w:rsidRPr="00E661DB">
        <w:rPr>
          <w:rFonts w:ascii="Arial Narrow" w:hAnsi="Arial Narrow"/>
          <w:color w:val="000000" w:themeColor="text1"/>
          <w:sz w:val="24"/>
          <w:szCs w:val="24"/>
        </w:rPr>
        <w:t>0</w:t>
      </w:r>
      <w:r w:rsidRPr="00E661DB">
        <w:rPr>
          <w:rFonts w:ascii="Arial Narrow" w:hAnsi="Arial Narrow"/>
          <w:color w:val="000000" w:themeColor="text1"/>
          <w:sz w:val="24"/>
          <w:szCs w:val="24"/>
        </w:rPr>
        <w:t xml:space="preserve"> osób uzyskało kwalifikacje </w:t>
      </w:r>
      <w:r w:rsidR="002C0C5A">
        <w:rPr>
          <w:rFonts w:ascii="Arial Narrow" w:hAnsi="Arial Narrow"/>
          <w:color w:val="000000" w:themeColor="text1"/>
          <w:sz w:val="24"/>
          <w:szCs w:val="24"/>
        </w:rPr>
        <w:br/>
      </w:r>
      <w:r w:rsidRPr="00E661DB">
        <w:rPr>
          <w:rFonts w:ascii="Arial Narrow" w:hAnsi="Arial Narrow"/>
          <w:color w:val="000000" w:themeColor="text1"/>
          <w:sz w:val="24"/>
          <w:szCs w:val="24"/>
        </w:rPr>
        <w:t xml:space="preserve">po ukończonych szkoleniach, a </w:t>
      </w:r>
      <w:r w:rsidR="00EE3490" w:rsidRPr="00E661DB">
        <w:rPr>
          <w:rFonts w:ascii="Arial Narrow" w:hAnsi="Arial Narrow"/>
          <w:color w:val="000000" w:themeColor="text1"/>
          <w:sz w:val="24"/>
          <w:szCs w:val="24"/>
        </w:rPr>
        <w:t>48</w:t>
      </w:r>
      <w:r w:rsidRPr="00E661DB">
        <w:rPr>
          <w:rFonts w:ascii="Arial Narrow" w:hAnsi="Arial Narrow"/>
          <w:color w:val="000000" w:themeColor="text1"/>
          <w:sz w:val="24"/>
          <w:szCs w:val="24"/>
        </w:rPr>
        <w:t xml:space="preserve"> os</w:t>
      </w:r>
      <w:r w:rsidR="006D131D" w:rsidRPr="00E661DB">
        <w:rPr>
          <w:rFonts w:ascii="Arial Narrow" w:hAnsi="Arial Narrow"/>
          <w:color w:val="000000" w:themeColor="text1"/>
          <w:sz w:val="24"/>
          <w:szCs w:val="24"/>
        </w:rPr>
        <w:t>ób</w:t>
      </w:r>
      <w:r w:rsidRPr="00E661DB">
        <w:rPr>
          <w:rFonts w:ascii="Arial Narrow" w:hAnsi="Arial Narrow"/>
          <w:color w:val="000000" w:themeColor="text1"/>
          <w:sz w:val="24"/>
          <w:szCs w:val="24"/>
        </w:rPr>
        <w:t xml:space="preserve"> podjęł</w:t>
      </w:r>
      <w:r w:rsidR="006D131D" w:rsidRPr="00E661DB">
        <w:rPr>
          <w:rFonts w:ascii="Arial Narrow" w:hAnsi="Arial Narrow"/>
          <w:color w:val="000000" w:themeColor="text1"/>
          <w:sz w:val="24"/>
          <w:szCs w:val="24"/>
        </w:rPr>
        <w:t>o</w:t>
      </w:r>
      <w:r w:rsidRPr="00E661DB">
        <w:rPr>
          <w:rFonts w:ascii="Arial Narrow" w:hAnsi="Arial Narrow"/>
          <w:color w:val="000000" w:themeColor="text1"/>
          <w:sz w:val="24"/>
          <w:szCs w:val="24"/>
        </w:rPr>
        <w:t xml:space="preserve"> zatrudnienie</w:t>
      </w:r>
      <w:r w:rsidR="008C773B" w:rsidRPr="00E661DB">
        <w:rPr>
          <w:rFonts w:ascii="Arial Narrow" w:hAnsi="Arial Narrow"/>
          <w:color w:val="000000" w:themeColor="text1"/>
          <w:sz w:val="24"/>
          <w:szCs w:val="24"/>
        </w:rPr>
        <w:t>. O</w:t>
      </w:r>
      <w:r w:rsidR="00A01839" w:rsidRPr="00E661DB">
        <w:rPr>
          <w:rFonts w:ascii="Arial Narrow" w:hAnsi="Arial Narrow"/>
          <w:color w:val="000000" w:themeColor="text1"/>
          <w:sz w:val="24"/>
          <w:szCs w:val="24"/>
        </w:rPr>
        <w:t>d 2018 r.</w:t>
      </w:r>
      <w:r w:rsidR="006D131D" w:rsidRPr="00E661DB">
        <w:rPr>
          <w:rFonts w:ascii="Arial Narrow" w:hAnsi="Arial Narrow"/>
          <w:color w:val="000000" w:themeColor="text1"/>
          <w:sz w:val="24"/>
          <w:szCs w:val="24"/>
        </w:rPr>
        <w:t xml:space="preserve"> </w:t>
      </w:r>
      <w:r w:rsidR="001571D7" w:rsidRPr="00E661DB">
        <w:rPr>
          <w:rFonts w:ascii="Arial Narrow" w:hAnsi="Arial Narrow"/>
          <w:color w:val="000000" w:themeColor="text1"/>
          <w:sz w:val="24"/>
          <w:szCs w:val="24"/>
        </w:rPr>
        <w:t xml:space="preserve">w ramach projektu </w:t>
      </w:r>
      <w:r w:rsidR="006D131D" w:rsidRPr="00E661DB">
        <w:rPr>
          <w:rFonts w:ascii="Arial Narrow" w:hAnsi="Arial Narrow"/>
          <w:color w:val="000000" w:themeColor="text1"/>
          <w:sz w:val="24"/>
          <w:szCs w:val="24"/>
        </w:rPr>
        <w:t xml:space="preserve">wsparciem objęto łącznie </w:t>
      </w:r>
      <w:r w:rsidR="00EE3490" w:rsidRPr="00E661DB">
        <w:rPr>
          <w:rFonts w:ascii="Arial Narrow" w:hAnsi="Arial Narrow"/>
          <w:color w:val="000000" w:themeColor="text1"/>
          <w:sz w:val="24"/>
          <w:szCs w:val="24"/>
        </w:rPr>
        <w:t>513</w:t>
      </w:r>
      <w:r w:rsidR="006D131D" w:rsidRPr="00E661DB">
        <w:rPr>
          <w:rFonts w:ascii="Arial Narrow" w:hAnsi="Arial Narrow"/>
          <w:color w:val="000000" w:themeColor="text1"/>
          <w:sz w:val="24"/>
          <w:szCs w:val="24"/>
        </w:rPr>
        <w:t xml:space="preserve"> osób bezrobotnych</w:t>
      </w:r>
      <w:r w:rsidR="00B47498" w:rsidRPr="00E661DB">
        <w:rPr>
          <w:rFonts w:ascii="Arial Narrow" w:hAnsi="Arial Narrow"/>
          <w:color w:val="000000" w:themeColor="text1"/>
          <w:sz w:val="24"/>
          <w:szCs w:val="24"/>
        </w:rPr>
        <w:t xml:space="preserve"> z obszaru rewitalizacji</w:t>
      </w:r>
      <w:r w:rsidR="006D131D" w:rsidRPr="00E661DB">
        <w:rPr>
          <w:rFonts w:ascii="Arial Narrow" w:hAnsi="Arial Narrow"/>
          <w:color w:val="000000" w:themeColor="text1"/>
          <w:sz w:val="24"/>
          <w:szCs w:val="24"/>
        </w:rPr>
        <w:t xml:space="preserve">, w tym długotrwale bezrobotnych; </w:t>
      </w:r>
      <w:r w:rsidR="00EE3490" w:rsidRPr="00E661DB">
        <w:rPr>
          <w:rFonts w:ascii="Arial Narrow" w:hAnsi="Arial Narrow"/>
          <w:color w:val="000000" w:themeColor="text1"/>
          <w:sz w:val="24"/>
          <w:szCs w:val="24"/>
        </w:rPr>
        <w:t>83</w:t>
      </w:r>
      <w:r w:rsidR="006D131D" w:rsidRPr="00E661DB">
        <w:rPr>
          <w:rFonts w:ascii="Arial Narrow" w:hAnsi="Arial Narrow"/>
          <w:color w:val="000000" w:themeColor="text1"/>
          <w:sz w:val="24"/>
          <w:szCs w:val="24"/>
        </w:rPr>
        <w:t xml:space="preserve"> os</w:t>
      </w:r>
      <w:r w:rsidR="00A3099B" w:rsidRPr="00E661DB">
        <w:rPr>
          <w:rFonts w:ascii="Arial Narrow" w:hAnsi="Arial Narrow"/>
          <w:color w:val="000000" w:themeColor="text1"/>
          <w:sz w:val="24"/>
          <w:szCs w:val="24"/>
        </w:rPr>
        <w:t>oby</w:t>
      </w:r>
      <w:r w:rsidR="006D131D" w:rsidRPr="00E661DB">
        <w:rPr>
          <w:rFonts w:ascii="Arial Narrow" w:hAnsi="Arial Narrow"/>
          <w:color w:val="000000" w:themeColor="text1"/>
          <w:sz w:val="24"/>
          <w:szCs w:val="24"/>
        </w:rPr>
        <w:t xml:space="preserve"> uzyskał</w:t>
      </w:r>
      <w:r w:rsidR="00A3099B" w:rsidRPr="00E661DB">
        <w:rPr>
          <w:rFonts w:ascii="Arial Narrow" w:hAnsi="Arial Narrow"/>
          <w:color w:val="000000" w:themeColor="text1"/>
          <w:sz w:val="24"/>
          <w:szCs w:val="24"/>
        </w:rPr>
        <w:t>y</w:t>
      </w:r>
      <w:r w:rsidR="006D131D" w:rsidRPr="00E661DB">
        <w:rPr>
          <w:rFonts w:ascii="Arial Narrow" w:hAnsi="Arial Narrow"/>
          <w:color w:val="000000" w:themeColor="text1"/>
          <w:sz w:val="24"/>
          <w:szCs w:val="24"/>
        </w:rPr>
        <w:t xml:space="preserve"> kwalifikacje po ukończonych szkoleniach, a </w:t>
      </w:r>
      <w:r w:rsidR="00EE3490" w:rsidRPr="00E661DB">
        <w:rPr>
          <w:rFonts w:ascii="Arial Narrow" w:hAnsi="Arial Narrow"/>
          <w:color w:val="000000" w:themeColor="text1"/>
          <w:sz w:val="24"/>
          <w:szCs w:val="24"/>
        </w:rPr>
        <w:t>162</w:t>
      </w:r>
      <w:r w:rsidR="006D131D" w:rsidRPr="00E661DB">
        <w:rPr>
          <w:rFonts w:ascii="Arial Narrow" w:hAnsi="Arial Narrow"/>
          <w:color w:val="000000" w:themeColor="text1"/>
          <w:sz w:val="24"/>
          <w:szCs w:val="24"/>
        </w:rPr>
        <w:t xml:space="preserve"> os</w:t>
      </w:r>
      <w:r w:rsidR="00EE3490" w:rsidRPr="00E661DB">
        <w:rPr>
          <w:rFonts w:ascii="Arial Narrow" w:hAnsi="Arial Narrow"/>
          <w:color w:val="000000" w:themeColor="text1"/>
          <w:sz w:val="24"/>
          <w:szCs w:val="24"/>
        </w:rPr>
        <w:t>oby</w:t>
      </w:r>
      <w:r w:rsidR="006D131D" w:rsidRPr="00E661DB">
        <w:rPr>
          <w:rFonts w:ascii="Arial Narrow" w:hAnsi="Arial Narrow"/>
          <w:color w:val="000000" w:themeColor="text1"/>
          <w:sz w:val="24"/>
          <w:szCs w:val="24"/>
        </w:rPr>
        <w:t xml:space="preserve"> podję</w:t>
      </w:r>
      <w:r w:rsidR="00EE3490" w:rsidRPr="00E661DB">
        <w:rPr>
          <w:rFonts w:ascii="Arial Narrow" w:hAnsi="Arial Narrow"/>
          <w:color w:val="000000" w:themeColor="text1"/>
          <w:sz w:val="24"/>
          <w:szCs w:val="24"/>
        </w:rPr>
        <w:t>ły</w:t>
      </w:r>
      <w:r w:rsidR="006D131D" w:rsidRPr="00E661DB">
        <w:rPr>
          <w:rFonts w:ascii="Arial Narrow" w:hAnsi="Arial Narrow"/>
          <w:color w:val="000000" w:themeColor="text1"/>
          <w:sz w:val="24"/>
          <w:szCs w:val="24"/>
        </w:rPr>
        <w:t xml:space="preserve"> zatrudnienie</w:t>
      </w:r>
      <w:r w:rsidRPr="00E661DB">
        <w:rPr>
          <w:rFonts w:ascii="Arial Narrow" w:hAnsi="Arial Narrow"/>
          <w:color w:val="000000" w:themeColor="text1"/>
          <w:sz w:val="24"/>
          <w:szCs w:val="24"/>
        </w:rPr>
        <w:t>.</w:t>
      </w:r>
    </w:p>
    <w:p w14:paraId="74E4AFC0" w14:textId="2BE9B2DA" w:rsidR="00C1399B" w:rsidRPr="00094F90" w:rsidRDefault="00B07A30" w:rsidP="00BE0D7A">
      <w:pPr>
        <w:pStyle w:val="Akapitzlist1"/>
        <w:spacing w:after="0"/>
        <w:ind w:left="0" w:firstLine="709"/>
        <w:jc w:val="both"/>
        <w:rPr>
          <w:rFonts w:ascii="Arial Narrow" w:hAnsi="Arial Narrow"/>
          <w:color w:val="000000" w:themeColor="text1"/>
          <w:sz w:val="24"/>
          <w:szCs w:val="24"/>
        </w:rPr>
      </w:pPr>
      <w:bookmarkStart w:id="18" w:name="_Hlk3288449"/>
      <w:r w:rsidRPr="00094F90">
        <w:rPr>
          <w:rFonts w:ascii="Arial Narrow" w:hAnsi="Arial Narrow"/>
          <w:color w:val="000000" w:themeColor="text1"/>
          <w:sz w:val="24"/>
          <w:szCs w:val="24"/>
        </w:rPr>
        <w:lastRenderedPageBreak/>
        <w:t xml:space="preserve">Szacunkowa wartość projektu </w:t>
      </w:r>
      <w:r w:rsidR="00990AF4" w:rsidRPr="00094F90">
        <w:rPr>
          <w:rFonts w:ascii="Arial Narrow" w:hAnsi="Arial Narrow"/>
          <w:color w:val="000000" w:themeColor="text1"/>
          <w:sz w:val="24"/>
          <w:szCs w:val="24"/>
        </w:rPr>
        <w:t xml:space="preserve">w okresie jego realizacji wynosi </w:t>
      </w:r>
      <w:r w:rsidRPr="00094F90">
        <w:rPr>
          <w:rFonts w:ascii="Arial Narrow" w:hAnsi="Arial Narrow"/>
          <w:color w:val="000000" w:themeColor="text1"/>
          <w:sz w:val="24"/>
          <w:szCs w:val="24"/>
        </w:rPr>
        <w:t xml:space="preserve">4 400 000 zł, </w:t>
      </w:r>
      <w:bookmarkStart w:id="19" w:name="_Hlk3373161"/>
      <w:r w:rsidR="00C70E90" w:rsidRPr="00094F90">
        <w:rPr>
          <w:rFonts w:ascii="Arial Narrow" w:hAnsi="Arial Narrow"/>
          <w:color w:val="000000" w:themeColor="text1"/>
          <w:sz w:val="24"/>
          <w:szCs w:val="24"/>
        </w:rPr>
        <w:t>w tym</w:t>
      </w:r>
      <w:r w:rsidRPr="00094F90">
        <w:rPr>
          <w:rFonts w:ascii="Arial Narrow" w:hAnsi="Arial Narrow"/>
          <w:color w:val="000000" w:themeColor="text1"/>
          <w:sz w:val="24"/>
          <w:szCs w:val="24"/>
        </w:rPr>
        <w:t xml:space="preserve"> dofinansowanie projektu pochodzi z </w:t>
      </w:r>
      <w:bookmarkEnd w:id="18"/>
      <w:r w:rsidRPr="00094F90">
        <w:rPr>
          <w:rFonts w:ascii="Arial Narrow" w:hAnsi="Arial Narrow"/>
          <w:color w:val="000000" w:themeColor="text1"/>
          <w:sz w:val="24"/>
          <w:szCs w:val="24"/>
        </w:rPr>
        <w:t>Europejskiego Funduszu Społecznego 1.1. POWER (2 640 000,00 zł) i Funduszu Pracy (1 760 000,00 zł). Z uwagi na specyfikę projektu na obecnym etapie jego realizacji brak jest możliwości określenia wartości poniesionych środków</w:t>
      </w:r>
      <w:r w:rsidR="00990AF4" w:rsidRPr="00094F90">
        <w:rPr>
          <w:rFonts w:ascii="Arial Narrow" w:hAnsi="Arial Narrow"/>
          <w:color w:val="000000" w:themeColor="text1"/>
          <w:sz w:val="24"/>
          <w:szCs w:val="24"/>
        </w:rPr>
        <w:t xml:space="preserve"> na działania </w:t>
      </w:r>
      <w:r w:rsidR="000F5043" w:rsidRPr="00094F90">
        <w:rPr>
          <w:rFonts w:ascii="Arial Narrow" w:hAnsi="Arial Narrow"/>
          <w:color w:val="000000" w:themeColor="text1"/>
          <w:sz w:val="24"/>
          <w:szCs w:val="24"/>
        </w:rPr>
        <w:t>aktywizacyjne na obszarze rewitalizacji</w:t>
      </w:r>
      <w:r w:rsidRPr="00094F90">
        <w:rPr>
          <w:rFonts w:ascii="Arial Narrow" w:hAnsi="Arial Narrow"/>
          <w:color w:val="000000" w:themeColor="text1"/>
          <w:sz w:val="24"/>
          <w:szCs w:val="24"/>
        </w:rPr>
        <w:t>.</w:t>
      </w:r>
      <w:bookmarkEnd w:id="19"/>
    </w:p>
    <w:p w14:paraId="51F20184" w14:textId="22411549" w:rsidR="00592165" w:rsidRDefault="00F91121" w:rsidP="006D07E4">
      <w:pPr>
        <w:pStyle w:val="Nagwek2"/>
        <w:numPr>
          <w:ilvl w:val="0"/>
          <w:numId w:val="20"/>
        </w:numPr>
        <w:rPr>
          <w:color w:val="FF0000"/>
        </w:rPr>
      </w:pPr>
      <w:bookmarkStart w:id="20" w:name="_Hlk3748700"/>
      <w:r w:rsidRPr="008145A8">
        <w:rPr>
          <w:color w:val="FF0000"/>
        </w:rPr>
        <w:t xml:space="preserve"> </w:t>
      </w:r>
      <w:bookmarkStart w:id="21" w:name="_Toc98099529"/>
      <w:r w:rsidR="008650E0" w:rsidRPr="000024D0">
        <w:rPr>
          <w:color w:val="000000" w:themeColor="text1"/>
        </w:rPr>
        <w:t xml:space="preserve">Reintegracja społeczna mieszkańców Włocławka, w tym w obszarze rewitalizacji </w:t>
      </w:r>
      <w:r w:rsidR="008650E0" w:rsidRPr="000024D0">
        <w:rPr>
          <w:color w:val="000000" w:themeColor="text1"/>
        </w:rPr>
        <w:br/>
        <w:t>- I i II edycja (1.1.3.)</w:t>
      </w:r>
      <w:bookmarkEnd w:id="21"/>
    </w:p>
    <w:p w14:paraId="6EA506D0" w14:textId="2A5306EC" w:rsidR="00B57311" w:rsidRPr="000024D0" w:rsidRDefault="00B57311" w:rsidP="00B57311">
      <w:pPr>
        <w:pStyle w:val="Akapitzlist1"/>
        <w:spacing w:after="0" w:line="257" w:lineRule="auto"/>
        <w:ind w:left="0" w:firstLine="851"/>
        <w:jc w:val="both"/>
        <w:rPr>
          <w:rFonts w:ascii="Arial Narrow" w:hAnsi="Arial Narrow"/>
          <w:iCs/>
          <w:color w:val="000000" w:themeColor="text1"/>
          <w:sz w:val="24"/>
          <w:szCs w:val="24"/>
        </w:rPr>
      </w:pPr>
      <w:r w:rsidRPr="000024D0">
        <w:rPr>
          <w:rFonts w:ascii="Arial Narrow" w:hAnsi="Arial Narrow"/>
          <w:iCs/>
          <w:color w:val="000000" w:themeColor="text1"/>
          <w:sz w:val="24"/>
          <w:szCs w:val="24"/>
        </w:rPr>
        <w:t xml:space="preserve">Podmiotem realizującym projekt jest Miejski Ośrodek Pomocy Rodzinie we Włocławku. Zgodnie </w:t>
      </w:r>
      <w:r w:rsidR="001172BF" w:rsidRPr="000024D0">
        <w:rPr>
          <w:rFonts w:ascii="Arial Narrow" w:hAnsi="Arial Narrow"/>
          <w:iCs/>
          <w:color w:val="000000" w:themeColor="text1"/>
          <w:sz w:val="24"/>
          <w:szCs w:val="24"/>
        </w:rPr>
        <w:br/>
      </w:r>
      <w:r w:rsidRPr="000024D0">
        <w:rPr>
          <w:rFonts w:ascii="Arial Narrow" w:hAnsi="Arial Narrow"/>
          <w:iCs/>
          <w:color w:val="000000" w:themeColor="text1"/>
          <w:sz w:val="24"/>
          <w:szCs w:val="24"/>
        </w:rPr>
        <w:t xml:space="preserve">z GPR projekt przewidziany był do realizacji w latach 2020-2021. W wyniku podpisanej 1 czerwca 2020 r. umowy o dofinansowanie, termin realizacji projektu został wskazany od 1 kwietnia 2021 r. do 31 marca </w:t>
      </w:r>
      <w:r w:rsidRPr="000024D0">
        <w:rPr>
          <w:rFonts w:ascii="Arial Narrow" w:hAnsi="Arial Narrow"/>
          <w:iCs/>
          <w:color w:val="000000" w:themeColor="text1"/>
          <w:sz w:val="24"/>
          <w:szCs w:val="24"/>
        </w:rPr>
        <w:br/>
        <w:t>2023 r.</w:t>
      </w:r>
    </w:p>
    <w:p w14:paraId="247169F2" w14:textId="77777777" w:rsidR="001172BF" w:rsidRPr="000024D0" w:rsidRDefault="00B57311" w:rsidP="00B57311">
      <w:pPr>
        <w:pStyle w:val="Akapitzlist1"/>
        <w:spacing w:after="0" w:line="257" w:lineRule="auto"/>
        <w:ind w:left="0" w:firstLine="851"/>
        <w:jc w:val="both"/>
        <w:rPr>
          <w:rFonts w:ascii="Arial Narrow" w:hAnsi="Arial Narrow"/>
          <w:bCs/>
          <w:color w:val="000000" w:themeColor="text1"/>
          <w:sz w:val="24"/>
          <w:szCs w:val="24"/>
        </w:rPr>
      </w:pPr>
      <w:r w:rsidRPr="000024D0">
        <w:rPr>
          <w:rFonts w:ascii="Arial Narrow" w:hAnsi="Arial Narrow"/>
          <w:bCs/>
          <w:color w:val="000000" w:themeColor="text1"/>
          <w:sz w:val="24"/>
          <w:szCs w:val="24"/>
        </w:rPr>
        <w:t xml:space="preserve">Projekt ma na celu odbudowanie i podtrzymanie u najsłabszych, biernych społecznie, długotrwale bezrobotnych, narażonych na ryzyko społecznej marginalizacji mieszkańców Włocławka, kluczowych kompetencji społeczno - zawodowych. Adresowany jest do mieszkańców obszaru rewitalizacji korzystających z pomocy społecznej, w wieku aktywności zawodowej – osób zagrożonych ubóstwem lub wykluczeniem społecznym. Zakres działań obejmuje: organizację i prowadzenie grup samopomocowych, indywidualną ścieżkę rozwoju, grupowe warsztaty psychologiczne, Indywidualne poradnictwo psychologiczne, edukator finansowy, grupowe warsztaty z zakresu zdrowia rodziny i pierwszej pomocy, grupowe doradztwo zawodowe, socjoterapia, animacja lokalna, szkolenia, pośrednictwo pracy, staże zawodowe, wsparcie finansowe. Działania skierowane do uczestników mają im ułatwić uczestnictwo w różnych formach zatrudnienia i dostępie do wszelkich zasobów, praw i dóbr społecznych. Celem zapewnienia uczestnictwa mieszkańców obszaru objętego GPR w obszarze tym prowadzona będzie intensywna działalność promocyjna projektu i nabór. </w:t>
      </w:r>
      <w:r w:rsidRPr="000024D0">
        <w:rPr>
          <w:rFonts w:ascii="Arial Narrow" w:hAnsi="Arial Narrow"/>
          <w:bCs/>
          <w:color w:val="000000" w:themeColor="text1"/>
          <w:sz w:val="24"/>
          <w:szCs w:val="24"/>
        </w:rPr>
        <w:br/>
        <w:t>W przypadku niedoboru osób spełniających kryteria objęcia niniejszym wsparciem w związku z planowanym finansowaniem w ramach Regionalnego Programu Operacyjnego  Województwa Kujawsko-Pomorskiego, dopuszcza się udział mieszkańców obszarów sąsiadujących.</w:t>
      </w:r>
    </w:p>
    <w:p w14:paraId="4C03574B" w14:textId="006FECBA" w:rsidR="00B57311" w:rsidRPr="000024D0" w:rsidRDefault="001172BF" w:rsidP="00B57311">
      <w:pPr>
        <w:pStyle w:val="Akapitzlist1"/>
        <w:spacing w:after="0" w:line="257" w:lineRule="auto"/>
        <w:ind w:left="0" w:firstLine="851"/>
        <w:jc w:val="both"/>
        <w:rPr>
          <w:rFonts w:ascii="Arial Narrow" w:hAnsi="Arial Narrow"/>
          <w:bCs/>
          <w:color w:val="000000" w:themeColor="text1"/>
          <w:sz w:val="24"/>
          <w:szCs w:val="24"/>
        </w:rPr>
      </w:pPr>
      <w:r w:rsidRPr="000024D0">
        <w:rPr>
          <w:rFonts w:ascii="Arial Narrow" w:hAnsi="Arial Narrow"/>
          <w:bCs/>
          <w:color w:val="000000" w:themeColor="text1"/>
          <w:sz w:val="24"/>
          <w:szCs w:val="24"/>
        </w:rPr>
        <w:t xml:space="preserve">W 2021 r. </w:t>
      </w:r>
      <w:r w:rsidR="00997BB3" w:rsidRPr="000024D0">
        <w:rPr>
          <w:rFonts w:ascii="Arial Narrow" w:hAnsi="Arial Narrow"/>
          <w:bCs/>
          <w:color w:val="000000" w:themeColor="text1"/>
          <w:sz w:val="24"/>
          <w:szCs w:val="24"/>
        </w:rPr>
        <w:t xml:space="preserve">w ramach I edycji </w:t>
      </w:r>
      <w:r w:rsidRPr="000024D0">
        <w:rPr>
          <w:rFonts w:ascii="Arial Narrow" w:hAnsi="Arial Narrow"/>
          <w:bCs/>
          <w:color w:val="000000" w:themeColor="text1"/>
          <w:sz w:val="24"/>
          <w:szCs w:val="24"/>
        </w:rPr>
        <w:t>wsparciem objęto łącznie 66 osób, w tym 25 osób</w:t>
      </w:r>
      <w:r w:rsidR="00997BB3" w:rsidRPr="000024D0">
        <w:rPr>
          <w:rFonts w:ascii="Arial Narrow" w:hAnsi="Arial Narrow"/>
          <w:bCs/>
          <w:color w:val="000000" w:themeColor="text1"/>
          <w:sz w:val="24"/>
          <w:szCs w:val="24"/>
        </w:rPr>
        <w:t xml:space="preserve"> stanowią osoby </w:t>
      </w:r>
      <w:r w:rsidR="00997BB3" w:rsidRPr="000024D0">
        <w:rPr>
          <w:rFonts w:ascii="Arial Narrow" w:hAnsi="Arial Narrow"/>
          <w:bCs/>
          <w:color w:val="000000" w:themeColor="text1"/>
          <w:sz w:val="24"/>
          <w:szCs w:val="24"/>
        </w:rPr>
        <w:br/>
        <w:t>z obszaru rewitalizacji.</w:t>
      </w:r>
      <w:r w:rsidR="00B57311" w:rsidRPr="000024D0">
        <w:rPr>
          <w:rFonts w:ascii="Arial Narrow" w:hAnsi="Arial Narrow"/>
          <w:bCs/>
          <w:color w:val="000000" w:themeColor="text1"/>
          <w:sz w:val="24"/>
          <w:szCs w:val="24"/>
        </w:rPr>
        <w:t xml:space="preserve"> </w:t>
      </w:r>
      <w:r w:rsidR="00765654" w:rsidRPr="000024D0">
        <w:rPr>
          <w:rFonts w:ascii="Arial Narrow" w:hAnsi="Arial Narrow"/>
          <w:bCs/>
          <w:color w:val="000000" w:themeColor="text1"/>
          <w:sz w:val="24"/>
          <w:szCs w:val="24"/>
        </w:rPr>
        <w:t xml:space="preserve">4 osoby zagrożone ubóstwem lub wykluczeniem społecznym po opuszczeniu programu podjęły pracę. </w:t>
      </w:r>
      <w:r w:rsidR="00997BB3" w:rsidRPr="000024D0">
        <w:rPr>
          <w:rFonts w:ascii="Arial Narrow" w:hAnsi="Arial Narrow"/>
          <w:bCs/>
          <w:color w:val="000000" w:themeColor="text1"/>
          <w:sz w:val="24"/>
          <w:szCs w:val="24"/>
        </w:rPr>
        <w:t xml:space="preserve">Zatrudnieni asystenci osób niepełnosprawnych (2 asystentów) objęli wsparciem </w:t>
      </w:r>
      <w:r w:rsidR="009D1012" w:rsidRPr="000024D0">
        <w:rPr>
          <w:rFonts w:ascii="Arial Narrow" w:hAnsi="Arial Narrow"/>
          <w:bCs/>
          <w:color w:val="000000" w:themeColor="text1"/>
          <w:sz w:val="24"/>
          <w:szCs w:val="24"/>
        </w:rPr>
        <w:br/>
      </w:r>
      <w:r w:rsidR="00997BB3" w:rsidRPr="000024D0">
        <w:rPr>
          <w:rFonts w:ascii="Arial Narrow" w:hAnsi="Arial Narrow"/>
          <w:bCs/>
          <w:color w:val="000000" w:themeColor="text1"/>
          <w:sz w:val="24"/>
          <w:szCs w:val="24"/>
        </w:rPr>
        <w:t>13 uczestników projektu z orzeczonym stopniem niepełnosprawności</w:t>
      </w:r>
      <w:r w:rsidR="009D1012" w:rsidRPr="000024D0">
        <w:rPr>
          <w:rFonts w:ascii="Arial Narrow" w:hAnsi="Arial Narrow"/>
          <w:bCs/>
          <w:color w:val="000000" w:themeColor="text1"/>
          <w:sz w:val="24"/>
          <w:szCs w:val="24"/>
        </w:rPr>
        <w:t xml:space="preserve"> i zatrudnieni asystenci</w:t>
      </w:r>
      <w:r w:rsidR="00997BB3" w:rsidRPr="000024D0">
        <w:rPr>
          <w:rFonts w:ascii="Arial Narrow" w:hAnsi="Arial Narrow"/>
          <w:bCs/>
          <w:color w:val="000000" w:themeColor="text1"/>
          <w:sz w:val="24"/>
          <w:szCs w:val="24"/>
        </w:rPr>
        <w:t xml:space="preserve"> rodziny </w:t>
      </w:r>
      <w:r w:rsidR="009D1012" w:rsidRPr="000024D0">
        <w:rPr>
          <w:rFonts w:ascii="Arial Narrow" w:hAnsi="Arial Narrow"/>
          <w:bCs/>
          <w:color w:val="000000" w:themeColor="text1"/>
          <w:sz w:val="24"/>
          <w:szCs w:val="24"/>
        </w:rPr>
        <w:br/>
      </w:r>
      <w:r w:rsidR="00997BB3" w:rsidRPr="000024D0">
        <w:rPr>
          <w:rFonts w:ascii="Arial Narrow" w:hAnsi="Arial Narrow"/>
          <w:bCs/>
          <w:color w:val="000000" w:themeColor="text1"/>
          <w:sz w:val="24"/>
          <w:szCs w:val="24"/>
        </w:rPr>
        <w:t xml:space="preserve">(2 asystentów) objęli </w:t>
      </w:r>
      <w:r w:rsidR="009D1012" w:rsidRPr="000024D0">
        <w:rPr>
          <w:rFonts w:ascii="Arial Narrow" w:hAnsi="Arial Narrow"/>
          <w:bCs/>
          <w:color w:val="000000" w:themeColor="text1"/>
          <w:sz w:val="24"/>
          <w:szCs w:val="24"/>
        </w:rPr>
        <w:t xml:space="preserve">wsparciem uczestników </w:t>
      </w:r>
      <w:r w:rsidR="00765654" w:rsidRPr="000024D0">
        <w:rPr>
          <w:rFonts w:ascii="Arial Narrow" w:hAnsi="Arial Narrow"/>
          <w:bCs/>
          <w:color w:val="000000" w:themeColor="text1"/>
          <w:sz w:val="24"/>
          <w:szCs w:val="24"/>
        </w:rPr>
        <w:t xml:space="preserve">projektu </w:t>
      </w:r>
      <w:r w:rsidR="009D1012" w:rsidRPr="000024D0">
        <w:rPr>
          <w:rFonts w:ascii="Arial Narrow" w:hAnsi="Arial Narrow"/>
          <w:bCs/>
          <w:color w:val="000000" w:themeColor="text1"/>
          <w:sz w:val="24"/>
          <w:szCs w:val="24"/>
        </w:rPr>
        <w:t>borykających się z problemami opiekuńczo-wychowawczymi. Do końca roku zrealizowano Indywidualną Ścieżkę Reintegracji, a od grudnia uczestnicy rozpoczęli udział w zajęciach grupowych. Dodatkowo uczestnicy zostali objęci wsparciem animatora lokalnego, do zadań którego należy m.in. organizacja spotkań animacyjnych i wdrażanie planu animacji, prowadzenie diagnozy środowiska lokalnego objętego ws</w:t>
      </w:r>
      <w:r w:rsidR="00765654" w:rsidRPr="000024D0">
        <w:rPr>
          <w:rFonts w:ascii="Arial Narrow" w:hAnsi="Arial Narrow"/>
          <w:bCs/>
          <w:color w:val="000000" w:themeColor="text1"/>
          <w:sz w:val="24"/>
          <w:szCs w:val="24"/>
        </w:rPr>
        <w:t xml:space="preserve">parciem, w tym szczególnie sytuacji osób wykluczonych społecznie oraz inicjowanie kontaktów pomiędzy społecznościami w procesie rewitalizacji </w:t>
      </w:r>
      <w:r w:rsidR="00765654" w:rsidRPr="000024D0">
        <w:rPr>
          <w:rFonts w:ascii="Arial Narrow" w:hAnsi="Arial Narrow"/>
          <w:bCs/>
          <w:color w:val="000000" w:themeColor="text1"/>
          <w:sz w:val="24"/>
          <w:szCs w:val="24"/>
        </w:rPr>
        <w:br/>
        <w:t>a podmiotami zewnętrznymi.</w:t>
      </w:r>
    </w:p>
    <w:p w14:paraId="60D941EF" w14:textId="6E5D7161" w:rsidR="00765654" w:rsidRPr="000024D0" w:rsidRDefault="00220257" w:rsidP="00B57311">
      <w:pPr>
        <w:pStyle w:val="Akapitzlist1"/>
        <w:spacing w:after="0" w:line="257" w:lineRule="auto"/>
        <w:ind w:left="0" w:firstLine="851"/>
        <w:jc w:val="both"/>
        <w:rPr>
          <w:rFonts w:ascii="Arial Narrow" w:hAnsi="Arial Narrow"/>
          <w:bCs/>
          <w:color w:val="000000" w:themeColor="text1"/>
          <w:sz w:val="24"/>
          <w:szCs w:val="24"/>
        </w:rPr>
      </w:pPr>
      <w:r>
        <w:rPr>
          <w:rFonts w:ascii="Arial Narrow" w:hAnsi="Arial Narrow"/>
          <w:bCs/>
          <w:color w:val="000000" w:themeColor="text1"/>
          <w:sz w:val="24"/>
          <w:szCs w:val="24"/>
        </w:rPr>
        <w:t>P</w:t>
      </w:r>
      <w:r w:rsidRPr="00220257">
        <w:rPr>
          <w:rFonts w:ascii="Arial Narrow" w:hAnsi="Arial Narrow"/>
          <w:bCs/>
          <w:color w:val="000000" w:themeColor="text1"/>
          <w:sz w:val="24"/>
          <w:szCs w:val="24"/>
        </w:rPr>
        <w:t xml:space="preserve">odmiot realizujący projekt wykazał, że w </w:t>
      </w:r>
      <w:r>
        <w:rPr>
          <w:rFonts w:ascii="Arial Narrow" w:hAnsi="Arial Narrow"/>
          <w:bCs/>
          <w:color w:val="000000" w:themeColor="text1"/>
          <w:sz w:val="24"/>
          <w:szCs w:val="24"/>
        </w:rPr>
        <w:t>2021 r. wydatkowano</w:t>
      </w:r>
      <w:r w:rsidR="00765654" w:rsidRPr="000024D0">
        <w:rPr>
          <w:rFonts w:ascii="Arial Narrow" w:hAnsi="Arial Narrow"/>
          <w:bCs/>
          <w:color w:val="000000" w:themeColor="text1"/>
          <w:sz w:val="24"/>
          <w:szCs w:val="24"/>
        </w:rPr>
        <w:t xml:space="preserve"> 137 967,11 zł.</w:t>
      </w:r>
    </w:p>
    <w:p w14:paraId="3738AA4B" w14:textId="77777777" w:rsidR="00B57311" w:rsidRPr="000024D0" w:rsidRDefault="00B57311" w:rsidP="00B57311">
      <w:pPr>
        <w:pStyle w:val="Akapitzlist1"/>
        <w:spacing w:after="0" w:line="257" w:lineRule="auto"/>
        <w:ind w:left="0" w:firstLine="851"/>
        <w:jc w:val="both"/>
        <w:rPr>
          <w:rFonts w:ascii="Arial Narrow" w:hAnsi="Arial Narrow"/>
          <w:iCs/>
          <w:color w:val="000000" w:themeColor="text1"/>
          <w:sz w:val="24"/>
          <w:szCs w:val="24"/>
        </w:rPr>
      </w:pPr>
      <w:r w:rsidRPr="000024D0">
        <w:rPr>
          <w:rFonts w:ascii="Arial Narrow" w:hAnsi="Arial Narrow"/>
          <w:bCs/>
          <w:color w:val="000000" w:themeColor="text1"/>
          <w:sz w:val="24"/>
          <w:szCs w:val="24"/>
        </w:rPr>
        <w:t>Szacowany koszt realizacji projektu zaplanowanego w GPR wyniósł 2 000 000,00 zł.</w:t>
      </w:r>
    </w:p>
    <w:p w14:paraId="35DA4765" w14:textId="77777777" w:rsidR="00B57311" w:rsidRPr="00B57311" w:rsidRDefault="00B57311" w:rsidP="00B57311">
      <w:pPr>
        <w:pStyle w:val="Tekstpodstawowy"/>
      </w:pPr>
    </w:p>
    <w:p w14:paraId="326E95DD" w14:textId="3E32D7E4" w:rsidR="00E0130E" w:rsidRPr="00E0130E" w:rsidRDefault="0034527B" w:rsidP="006D07E4">
      <w:pPr>
        <w:pStyle w:val="Nagwek2"/>
        <w:numPr>
          <w:ilvl w:val="0"/>
          <w:numId w:val="20"/>
        </w:numPr>
        <w:rPr>
          <w:color w:val="000000" w:themeColor="text1"/>
        </w:rPr>
      </w:pPr>
      <w:r w:rsidRPr="008145A8">
        <w:rPr>
          <w:color w:val="FF0000"/>
        </w:rPr>
        <w:t xml:space="preserve">  </w:t>
      </w:r>
      <w:bookmarkStart w:id="22" w:name="_Toc98099530"/>
      <w:r w:rsidR="000024D0" w:rsidRPr="000633B6">
        <w:rPr>
          <w:color w:val="000000" w:themeColor="text1"/>
        </w:rPr>
        <w:t>Działania środowiskowe Modelu Organizowania Społeczności Lokalnej (1.1.4.)</w:t>
      </w:r>
      <w:bookmarkEnd w:id="22"/>
    </w:p>
    <w:p w14:paraId="0D6FD27C" w14:textId="77777777" w:rsidR="000024D0" w:rsidRPr="000633B6" w:rsidRDefault="000024D0" w:rsidP="000024D0">
      <w:pPr>
        <w:pStyle w:val="Akapitzlist1"/>
        <w:spacing w:after="0"/>
        <w:ind w:left="0" w:firstLine="708"/>
        <w:jc w:val="both"/>
        <w:rPr>
          <w:rFonts w:ascii="Arial Narrow" w:hAnsi="Arial Narrow"/>
          <w:color w:val="000000" w:themeColor="text1"/>
          <w:sz w:val="24"/>
          <w:szCs w:val="24"/>
        </w:rPr>
      </w:pPr>
      <w:r w:rsidRPr="000024D0">
        <w:rPr>
          <w:rFonts w:ascii="Arial Narrow" w:hAnsi="Arial Narrow"/>
          <w:color w:val="000000" w:themeColor="text1"/>
          <w:sz w:val="24"/>
          <w:szCs w:val="24"/>
        </w:rPr>
        <w:t xml:space="preserve">Podmiotem realizującym projekt jest Miejski Ośrodek Pomocy Rodzinie we Włocławku, który zawiera partnerskie porozumienia o współpracy z organizacjami oraz instytucjami. Projekt przewidziany do realizacji </w:t>
      </w:r>
      <w:r w:rsidRPr="000024D0">
        <w:rPr>
          <w:rFonts w:ascii="Arial Narrow" w:hAnsi="Arial Narrow"/>
          <w:color w:val="000000" w:themeColor="text1"/>
          <w:sz w:val="24"/>
          <w:szCs w:val="24"/>
        </w:rPr>
        <w:lastRenderedPageBreak/>
        <w:t xml:space="preserve">w okresie 2018-2028 skierowany do osób zamieszkujących obszar Śródmieścia, polega na prowadzeniu przez Zespół ds. Organizowania Społeczności Lokalnej działań pozwalających na aktywizację i integrację nie tylko osób i rodzin objętych świadczeniami z pomocy społecznej, ale również ich otoczenia, czyli społeczność lokalną, tj. osoby nie tylko zamieszkujące wspólnie dany obszar, ale również przedsiębiorców i instytucje. Kontynuacja działań mających na celu uwrażliwienie społeczności Śródmieścia na rodzimą tradycję i kulturę poprzez współpracę z muzeami, szkołami i instytucjami kulturalnymi oraz przedsiębiorcami na obszarze rewitalizowanym. Do pracy ze społecznością lokalną wykorzystuje się metodę środowiskową Centrum Aktywności Lokalnej – Organizowanie Społeczności Lokalnej (OSL). Jest to metoda budzenia aktywności społecznej w celu samoorganizowania się do rozwiązywania konkretnych problemów danej społeczności, zakładająca zaangażowanie społeczne jako podstawowy element swojej skuteczności. Praca jest oparta </w:t>
      </w:r>
      <w:r w:rsidRPr="000024D0">
        <w:rPr>
          <w:rFonts w:ascii="Arial Narrow" w:hAnsi="Arial Narrow"/>
          <w:color w:val="000000" w:themeColor="text1"/>
          <w:sz w:val="24"/>
          <w:szCs w:val="24"/>
        </w:rPr>
        <w:br/>
        <w:t xml:space="preserve">na potencjale tkwiącym w społeczności, odpowiada na rozpoznane potrzeby, angażuje mieszkańców </w:t>
      </w:r>
      <w:r w:rsidRPr="000024D0">
        <w:rPr>
          <w:rFonts w:ascii="Arial Narrow" w:hAnsi="Arial Narrow"/>
          <w:color w:val="000000" w:themeColor="text1"/>
          <w:sz w:val="24"/>
          <w:szCs w:val="24"/>
        </w:rPr>
        <w:br/>
        <w:t xml:space="preserve">w myśl zasady: „Pomóżmy ludziom aby pomogli sobie sami". W realizację takich  projektów udaje się włączyć biernych odbiorców pomocy społecznej, którzy stają się aktywnymi uczestnikami podejmowanych wspólnie przedsięwzięć. Działania OSLowskie są odpowiedzią na potrzeby sygnalizowane przez społeczność </w:t>
      </w:r>
      <w:r w:rsidRPr="000024D0">
        <w:rPr>
          <w:rFonts w:ascii="Arial Narrow" w:hAnsi="Arial Narrow"/>
          <w:color w:val="000000" w:themeColor="text1"/>
          <w:sz w:val="24"/>
          <w:szCs w:val="24"/>
        </w:rPr>
        <w:br/>
        <w:t xml:space="preserve">oraz są realizowane przy współpracy ze społecznością lokalną. Realizowane w 2019 r. przez Zespół </w:t>
      </w:r>
      <w:r w:rsidRPr="000024D0">
        <w:rPr>
          <w:rFonts w:ascii="Arial Narrow" w:hAnsi="Arial Narrow"/>
          <w:color w:val="000000" w:themeColor="text1"/>
          <w:sz w:val="24"/>
          <w:szCs w:val="24"/>
        </w:rPr>
        <w:br/>
        <w:t xml:space="preserve">ds. Organizowania Społeczności Lokalnej powyższe działania środowiskowe Modelu Organizowania Społeczności Lokalnej ze społecznością lokalną włocławskiego „Śródmieścia”, odpowiadały na potrzeby </w:t>
      </w:r>
      <w:r w:rsidRPr="000633B6">
        <w:rPr>
          <w:rFonts w:ascii="Arial Narrow" w:hAnsi="Arial Narrow"/>
          <w:color w:val="000000" w:themeColor="text1"/>
          <w:sz w:val="24"/>
          <w:szCs w:val="24"/>
        </w:rPr>
        <w:t xml:space="preserve">mieszkańców tego obszaru, w tym osób zagrożonych ubóstwem lub wykluczeniem społecznym. </w:t>
      </w:r>
    </w:p>
    <w:p w14:paraId="15EAA4F5" w14:textId="6FCC731B" w:rsidR="000024D0" w:rsidRPr="000633B6" w:rsidRDefault="000024D0" w:rsidP="000024D0">
      <w:pPr>
        <w:pStyle w:val="Akapitzlist1"/>
        <w:spacing w:after="0"/>
        <w:ind w:left="0" w:firstLine="708"/>
        <w:jc w:val="both"/>
        <w:rPr>
          <w:rFonts w:ascii="Arial Narrow" w:hAnsi="Arial Narrow"/>
          <w:iCs/>
          <w:color w:val="000000" w:themeColor="text1"/>
          <w:sz w:val="24"/>
          <w:szCs w:val="24"/>
        </w:rPr>
      </w:pPr>
      <w:r w:rsidRPr="000633B6">
        <w:rPr>
          <w:rFonts w:ascii="Arial Narrow" w:hAnsi="Arial Narrow"/>
          <w:iCs/>
          <w:color w:val="000000" w:themeColor="text1"/>
          <w:sz w:val="24"/>
          <w:szCs w:val="24"/>
        </w:rPr>
        <w:t>W ramach tych działań zaplanowano realizację 10 projektów</w:t>
      </w:r>
      <w:r w:rsidR="000633B6" w:rsidRPr="000633B6">
        <w:rPr>
          <w:rFonts w:ascii="Arial Narrow" w:hAnsi="Arial Narrow"/>
          <w:iCs/>
          <w:color w:val="000000" w:themeColor="text1"/>
          <w:sz w:val="24"/>
          <w:szCs w:val="24"/>
        </w:rPr>
        <w:t xml:space="preserve"> rocznie</w:t>
      </w:r>
      <w:r w:rsidRPr="000633B6">
        <w:rPr>
          <w:rFonts w:ascii="Arial Narrow" w:hAnsi="Arial Narrow"/>
          <w:iCs/>
          <w:color w:val="000000" w:themeColor="text1"/>
          <w:sz w:val="24"/>
          <w:szCs w:val="24"/>
        </w:rPr>
        <w:t xml:space="preserve">, natomiast ze względu na duże zainteresowanie i zaangażowanie społeczności lokalnej w 2019 r. zrealizowano 20 projektów, w których wzięło udział 718 osób. Z uwagi na pandemię związaną z COVID-19 w 2020 r. zrealizowano 4 projekty, </w:t>
      </w:r>
      <w:r w:rsidRPr="000633B6">
        <w:rPr>
          <w:rFonts w:ascii="Arial Narrow" w:hAnsi="Arial Narrow"/>
          <w:iCs/>
          <w:color w:val="000000" w:themeColor="text1"/>
          <w:sz w:val="24"/>
          <w:szCs w:val="24"/>
        </w:rPr>
        <w:br/>
        <w:t xml:space="preserve">w których uczestniczyło 110 osób, natomiast w 2021 r. – 9 projektów, w których uczestniczyło </w:t>
      </w:r>
      <w:r w:rsidR="00356EFF" w:rsidRPr="000633B6">
        <w:rPr>
          <w:rFonts w:ascii="Arial Narrow" w:hAnsi="Arial Narrow"/>
          <w:iCs/>
          <w:color w:val="000000" w:themeColor="text1"/>
          <w:sz w:val="24"/>
          <w:szCs w:val="24"/>
        </w:rPr>
        <w:t>251 osób</w:t>
      </w:r>
      <w:r w:rsidRPr="000633B6">
        <w:rPr>
          <w:rFonts w:ascii="Arial Narrow" w:hAnsi="Arial Narrow"/>
          <w:iCs/>
          <w:color w:val="000000" w:themeColor="text1"/>
          <w:sz w:val="24"/>
          <w:szCs w:val="24"/>
        </w:rPr>
        <w:t xml:space="preserve">. </w:t>
      </w:r>
      <w:r w:rsidR="00356EFF" w:rsidRPr="000633B6">
        <w:rPr>
          <w:rFonts w:ascii="Arial Narrow" w:hAnsi="Arial Narrow"/>
          <w:iCs/>
          <w:color w:val="000000" w:themeColor="text1"/>
          <w:sz w:val="24"/>
          <w:szCs w:val="24"/>
        </w:rPr>
        <w:br/>
      </w:r>
      <w:r w:rsidRPr="000633B6">
        <w:rPr>
          <w:rFonts w:ascii="Arial Narrow" w:hAnsi="Arial Narrow"/>
          <w:iCs/>
          <w:color w:val="000000" w:themeColor="text1"/>
          <w:sz w:val="24"/>
          <w:szCs w:val="24"/>
        </w:rPr>
        <w:t xml:space="preserve">Od 2018 r. łącznie zrealizowano </w:t>
      </w:r>
      <w:r w:rsidR="00356EFF" w:rsidRPr="000633B6">
        <w:rPr>
          <w:rFonts w:ascii="Arial Narrow" w:hAnsi="Arial Narrow"/>
          <w:iCs/>
          <w:color w:val="000000" w:themeColor="text1"/>
          <w:sz w:val="24"/>
          <w:szCs w:val="24"/>
        </w:rPr>
        <w:t>45</w:t>
      </w:r>
      <w:r w:rsidRPr="000633B6">
        <w:rPr>
          <w:rFonts w:ascii="Arial Narrow" w:hAnsi="Arial Narrow"/>
          <w:iCs/>
          <w:color w:val="000000" w:themeColor="text1"/>
          <w:sz w:val="24"/>
          <w:szCs w:val="24"/>
        </w:rPr>
        <w:t xml:space="preserve"> projektów, w których udział wzięło łącznie </w:t>
      </w:r>
      <w:r w:rsidR="00356EFF" w:rsidRPr="000633B6">
        <w:rPr>
          <w:rFonts w:ascii="Arial Narrow" w:hAnsi="Arial Narrow"/>
          <w:iCs/>
          <w:color w:val="000000" w:themeColor="text1"/>
          <w:sz w:val="24"/>
          <w:szCs w:val="24"/>
        </w:rPr>
        <w:t>1779</w:t>
      </w:r>
      <w:r w:rsidRPr="000633B6">
        <w:rPr>
          <w:rFonts w:ascii="Arial Narrow" w:hAnsi="Arial Narrow"/>
          <w:iCs/>
          <w:color w:val="000000" w:themeColor="text1"/>
          <w:sz w:val="24"/>
          <w:szCs w:val="24"/>
        </w:rPr>
        <w:t xml:space="preserve"> osób. Budżet działań wyniósł </w:t>
      </w:r>
      <w:r w:rsidR="000633B6" w:rsidRPr="000633B6">
        <w:rPr>
          <w:rFonts w:ascii="Arial Narrow" w:hAnsi="Arial Narrow"/>
          <w:iCs/>
          <w:color w:val="000000" w:themeColor="text1"/>
          <w:sz w:val="24"/>
          <w:szCs w:val="24"/>
        </w:rPr>
        <w:t xml:space="preserve">15 399,01 </w:t>
      </w:r>
      <w:r w:rsidRPr="000633B6">
        <w:rPr>
          <w:rFonts w:ascii="Arial Narrow" w:hAnsi="Arial Narrow"/>
          <w:iCs/>
          <w:color w:val="000000" w:themeColor="text1"/>
          <w:sz w:val="24"/>
          <w:szCs w:val="24"/>
        </w:rPr>
        <w:t>zł</w:t>
      </w:r>
      <w:r w:rsidR="00356EFF" w:rsidRPr="000633B6">
        <w:rPr>
          <w:rFonts w:ascii="Arial Narrow" w:hAnsi="Arial Narrow"/>
          <w:iCs/>
          <w:color w:val="000000" w:themeColor="text1"/>
          <w:sz w:val="24"/>
          <w:szCs w:val="24"/>
        </w:rPr>
        <w:t>, w tym w 2021 r. – 2 057,35 zł</w:t>
      </w:r>
      <w:r w:rsidR="000633B6" w:rsidRPr="000633B6">
        <w:rPr>
          <w:rFonts w:ascii="Arial Narrow" w:hAnsi="Arial Narrow"/>
          <w:iCs/>
          <w:color w:val="000000" w:themeColor="text1"/>
          <w:sz w:val="24"/>
          <w:szCs w:val="24"/>
        </w:rPr>
        <w:t>.</w:t>
      </w:r>
    </w:p>
    <w:p w14:paraId="0781E9F2" w14:textId="58D6BB15" w:rsidR="000024D0" w:rsidRPr="0087464D" w:rsidRDefault="000024D0" w:rsidP="0087464D">
      <w:pPr>
        <w:pStyle w:val="Akapitzlist1"/>
        <w:spacing w:after="0"/>
        <w:ind w:left="0" w:firstLine="708"/>
        <w:jc w:val="both"/>
        <w:rPr>
          <w:rFonts w:ascii="Arial Narrow" w:hAnsi="Arial Narrow"/>
          <w:iCs/>
          <w:color w:val="000000" w:themeColor="text1"/>
          <w:sz w:val="24"/>
          <w:szCs w:val="24"/>
        </w:rPr>
      </w:pPr>
      <w:r w:rsidRPr="000633B6">
        <w:rPr>
          <w:rFonts w:ascii="Arial Narrow" w:hAnsi="Arial Narrow"/>
          <w:iCs/>
          <w:color w:val="000000" w:themeColor="text1"/>
          <w:sz w:val="24"/>
          <w:szCs w:val="24"/>
        </w:rPr>
        <w:t>W kolejnych latach planuje się rocznie 10 projektów środowiskowych Modelu Organizowania Społeczności Lokalnej (OSL). Zakłada się, że rocznie w działaniach weźmie udział co najmniej 700 osób.</w:t>
      </w:r>
      <w:r w:rsidRPr="000633B6">
        <w:rPr>
          <w:rFonts w:ascii="Arial Narrow" w:hAnsi="Arial Narrow"/>
          <w:iCs/>
          <w:color w:val="000000" w:themeColor="text1"/>
          <w:sz w:val="24"/>
          <w:szCs w:val="24"/>
        </w:rPr>
        <w:br/>
        <w:t>Szacunkowa wartość działań na lata 2018-2028 wynosi 88 000,00 zł.</w:t>
      </w:r>
    </w:p>
    <w:p w14:paraId="1243CFAB" w14:textId="77777777" w:rsidR="006D6327" w:rsidRPr="006D6327" w:rsidRDefault="006D6327" w:rsidP="006D07E4">
      <w:pPr>
        <w:pStyle w:val="Akapitzlist"/>
        <w:keepNext/>
        <w:numPr>
          <w:ilvl w:val="0"/>
          <w:numId w:val="21"/>
        </w:numPr>
        <w:spacing w:before="240" w:after="120"/>
        <w:contextualSpacing w:val="0"/>
        <w:outlineLvl w:val="0"/>
        <w:rPr>
          <w:rFonts w:ascii="Arial Narrow" w:eastAsia="Arial Unicode MS" w:hAnsi="Arial Narrow"/>
          <w:b/>
          <w:bCs/>
          <w:vanish/>
          <w:sz w:val="28"/>
          <w:szCs w:val="48"/>
        </w:rPr>
      </w:pPr>
    </w:p>
    <w:p w14:paraId="00920BD6" w14:textId="77777777" w:rsidR="006D6327" w:rsidRPr="006D6327" w:rsidRDefault="006D6327" w:rsidP="006D07E4">
      <w:pPr>
        <w:pStyle w:val="Akapitzlist"/>
        <w:keepNext/>
        <w:numPr>
          <w:ilvl w:val="0"/>
          <w:numId w:val="21"/>
        </w:numPr>
        <w:spacing w:before="240" w:after="120"/>
        <w:contextualSpacing w:val="0"/>
        <w:outlineLvl w:val="0"/>
        <w:rPr>
          <w:rFonts w:ascii="Arial Narrow" w:eastAsia="Arial Unicode MS" w:hAnsi="Arial Narrow"/>
          <w:b/>
          <w:bCs/>
          <w:vanish/>
          <w:sz w:val="28"/>
          <w:szCs w:val="48"/>
        </w:rPr>
      </w:pPr>
    </w:p>
    <w:p w14:paraId="5143C89E" w14:textId="77777777" w:rsidR="006D6327" w:rsidRPr="006D6327" w:rsidRDefault="006D6327" w:rsidP="006D07E4">
      <w:pPr>
        <w:pStyle w:val="Akapitzlist"/>
        <w:keepNext/>
        <w:numPr>
          <w:ilvl w:val="1"/>
          <w:numId w:val="21"/>
        </w:numPr>
        <w:spacing w:before="240" w:after="120"/>
        <w:contextualSpacing w:val="0"/>
        <w:outlineLvl w:val="1"/>
        <w:rPr>
          <w:rFonts w:ascii="Arial Narrow" w:eastAsia="Arial Unicode MS" w:hAnsi="Arial Narrow"/>
          <w:b/>
          <w:bCs/>
          <w:vanish/>
          <w:sz w:val="24"/>
          <w:szCs w:val="36"/>
        </w:rPr>
      </w:pPr>
    </w:p>
    <w:p w14:paraId="748CE599" w14:textId="77777777" w:rsidR="006D6327" w:rsidRPr="006D6327" w:rsidRDefault="006D6327" w:rsidP="006D07E4">
      <w:pPr>
        <w:pStyle w:val="Akapitzlist"/>
        <w:keepNext/>
        <w:numPr>
          <w:ilvl w:val="1"/>
          <w:numId w:val="21"/>
        </w:numPr>
        <w:spacing w:before="240" w:after="120"/>
        <w:contextualSpacing w:val="0"/>
        <w:outlineLvl w:val="1"/>
        <w:rPr>
          <w:rFonts w:ascii="Arial Narrow" w:eastAsia="Arial Unicode MS" w:hAnsi="Arial Narrow"/>
          <w:b/>
          <w:bCs/>
          <w:vanish/>
          <w:sz w:val="24"/>
          <w:szCs w:val="36"/>
        </w:rPr>
      </w:pPr>
    </w:p>
    <w:p w14:paraId="2B14A503" w14:textId="77777777" w:rsidR="006D6327" w:rsidRPr="006D6327" w:rsidRDefault="006D6327" w:rsidP="006D07E4">
      <w:pPr>
        <w:pStyle w:val="Akapitzlist"/>
        <w:keepNext/>
        <w:numPr>
          <w:ilvl w:val="1"/>
          <w:numId w:val="21"/>
        </w:numPr>
        <w:spacing w:before="240" w:after="120"/>
        <w:contextualSpacing w:val="0"/>
        <w:outlineLvl w:val="1"/>
        <w:rPr>
          <w:rFonts w:ascii="Arial Narrow" w:eastAsia="Arial Unicode MS" w:hAnsi="Arial Narrow"/>
          <w:b/>
          <w:bCs/>
          <w:vanish/>
          <w:sz w:val="24"/>
          <w:szCs w:val="36"/>
        </w:rPr>
      </w:pPr>
    </w:p>
    <w:p w14:paraId="77E2EA60" w14:textId="4BCCFB66" w:rsidR="000633B6" w:rsidRPr="00723470" w:rsidRDefault="000633B6" w:rsidP="00723470">
      <w:pPr>
        <w:pStyle w:val="Nagwek2"/>
        <w:ind w:left="1134" w:hanging="425"/>
      </w:pPr>
      <w:r w:rsidRPr="007B5C2D">
        <w:t>Program wychodzenia z zadłużenia (1.1.5.)</w:t>
      </w:r>
    </w:p>
    <w:p w14:paraId="3C0222B9" w14:textId="77777777" w:rsidR="000633B6" w:rsidRPr="000633B6" w:rsidRDefault="000633B6" w:rsidP="000633B6">
      <w:pPr>
        <w:spacing w:after="0" w:line="257" w:lineRule="auto"/>
        <w:ind w:firstLine="708"/>
        <w:jc w:val="both"/>
        <w:rPr>
          <w:rFonts w:ascii="Arial Narrow" w:hAnsi="Arial Narrow"/>
          <w:color w:val="000000" w:themeColor="text1"/>
          <w:sz w:val="24"/>
          <w:szCs w:val="24"/>
        </w:rPr>
      </w:pPr>
      <w:bookmarkStart w:id="23" w:name="_Hlk3748752"/>
      <w:r w:rsidRPr="000633B6">
        <w:rPr>
          <w:rFonts w:ascii="Arial Narrow" w:hAnsi="Arial Narrow"/>
          <w:color w:val="000000" w:themeColor="text1"/>
          <w:sz w:val="24"/>
          <w:szCs w:val="24"/>
        </w:rPr>
        <w:t>Projekt realizowany w latach 2019-2028 skierowany jest do osób zadłużonych z obszaru rewitalizacji. Celem projektu jest ograniczenie zadłużenia czynszowego w obszarze rewitalizacji poprzez niwelowanie jego przyczyn, zapobieganie eksmisji i ew. bezdomności. Podjęte działania mają także zwiększyć poczucie bezpieczeństwa socjalnego, wspomóc mieszkańców w samodzielnym pokonywaniu trudności związanych</w:t>
      </w:r>
      <w:r w:rsidRPr="000633B6">
        <w:rPr>
          <w:rFonts w:ascii="Arial Narrow" w:hAnsi="Arial Narrow"/>
          <w:color w:val="000000" w:themeColor="text1"/>
          <w:sz w:val="24"/>
          <w:szCs w:val="24"/>
        </w:rPr>
        <w:br/>
        <w:t>z płatnościami czynszowymi, utrwalić nawyk regulowania opłat z tytułu używania lokalu i przeciwdziałać wykluczeniu społecznemu. Celem jest także zwiększenie płynności finansowej właścicieli i zarządców nieruchomości czynszowych.</w:t>
      </w:r>
    </w:p>
    <w:p w14:paraId="38FAD66B" w14:textId="77777777" w:rsidR="000633B6" w:rsidRPr="000633B6" w:rsidRDefault="000633B6" w:rsidP="000633B6">
      <w:pPr>
        <w:spacing w:after="0" w:line="257" w:lineRule="auto"/>
        <w:ind w:firstLine="708"/>
        <w:jc w:val="both"/>
        <w:rPr>
          <w:rFonts w:ascii="Arial Narrow" w:hAnsi="Arial Narrow"/>
          <w:color w:val="000000" w:themeColor="text1"/>
          <w:sz w:val="24"/>
          <w:szCs w:val="24"/>
        </w:rPr>
      </w:pPr>
      <w:r w:rsidRPr="000633B6">
        <w:rPr>
          <w:rFonts w:ascii="Arial Narrow" w:hAnsi="Arial Narrow"/>
          <w:color w:val="000000" w:themeColor="text1"/>
          <w:sz w:val="24"/>
          <w:szCs w:val="24"/>
        </w:rPr>
        <w:t>Program wychodzenia z zadłużenia jest przedsięwzięciem złożonym w swoich działaniach i w latach obowiązywania GPR dla intensyfikacji rezultatów może być modyfikowany i rozbudowywany.</w:t>
      </w:r>
    </w:p>
    <w:p w14:paraId="0A009E17" w14:textId="77777777" w:rsidR="000633B6" w:rsidRPr="000633B6" w:rsidRDefault="000633B6" w:rsidP="000633B6">
      <w:pPr>
        <w:spacing w:after="0" w:line="257" w:lineRule="auto"/>
        <w:ind w:firstLine="708"/>
        <w:jc w:val="both"/>
        <w:rPr>
          <w:rFonts w:ascii="Arial Narrow" w:hAnsi="Arial Narrow"/>
          <w:color w:val="000000" w:themeColor="text1"/>
          <w:sz w:val="24"/>
          <w:szCs w:val="24"/>
        </w:rPr>
      </w:pPr>
      <w:r w:rsidRPr="000633B6">
        <w:rPr>
          <w:rFonts w:ascii="Arial Narrow" w:hAnsi="Arial Narrow"/>
          <w:color w:val="000000" w:themeColor="text1"/>
          <w:sz w:val="24"/>
          <w:szCs w:val="24"/>
        </w:rPr>
        <w:t xml:space="preserve">Podstawowy zakres działań zakłada: </w:t>
      </w:r>
    </w:p>
    <w:p w14:paraId="54BD9C51" w14:textId="77777777" w:rsidR="000633B6" w:rsidRPr="000633B6" w:rsidRDefault="000633B6" w:rsidP="006D07E4">
      <w:pPr>
        <w:pStyle w:val="Akapitzlist"/>
        <w:numPr>
          <w:ilvl w:val="0"/>
          <w:numId w:val="11"/>
        </w:numPr>
        <w:spacing w:after="0" w:line="257" w:lineRule="auto"/>
        <w:ind w:left="709"/>
        <w:jc w:val="both"/>
        <w:rPr>
          <w:rFonts w:ascii="Arial Narrow" w:hAnsi="Arial Narrow"/>
          <w:color w:val="000000" w:themeColor="text1"/>
          <w:sz w:val="24"/>
          <w:szCs w:val="24"/>
        </w:rPr>
      </w:pPr>
      <w:r w:rsidRPr="000633B6">
        <w:rPr>
          <w:rFonts w:ascii="Arial Narrow" w:hAnsi="Arial Narrow"/>
          <w:color w:val="000000" w:themeColor="text1"/>
          <w:sz w:val="24"/>
          <w:szCs w:val="24"/>
        </w:rPr>
        <w:t>Odpracowanie długu w formie umowy o pracę (we współpracy z PUP),</w:t>
      </w:r>
    </w:p>
    <w:p w14:paraId="09229F9A" w14:textId="77777777" w:rsidR="000633B6" w:rsidRPr="000633B6" w:rsidRDefault="000633B6" w:rsidP="006D07E4">
      <w:pPr>
        <w:pStyle w:val="Akapitzlist"/>
        <w:numPr>
          <w:ilvl w:val="0"/>
          <w:numId w:val="11"/>
        </w:numPr>
        <w:spacing w:after="0" w:line="257" w:lineRule="auto"/>
        <w:ind w:left="709"/>
        <w:jc w:val="both"/>
        <w:rPr>
          <w:rFonts w:ascii="Arial Narrow" w:hAnsi="Arial Narrow"/>
          <w:color w:val="000000" w:themeColor="text1"/>
          <w:sz w:val="24"/>
          <w:szCs w:val="24"/>
        </w:rPr>
      </w:pPr>
      <w:r w:rsidRPr="000633B6">
        <w:rPr>
          <w:rFonts w:ascii="Arial Narrow" w:hAnsi="Arial Narrow"/>
          <w:color w:val="000000" w:themeColor="text1"/>
          <w:sz w:val="24"/>
          <w:szCs w:val="24"/>
        </w:rPr>
        <w:t>Biuro Zamiany Mieszkań - wsparcie w zamianie na tańszy w utrzymaniu lokal,</w:t>
      </w:r>
    </w:p>
    <w:p w14:paraId="10519810" w14:textId="77777777" w:rsidR="000633B6" w:rsidRPr="00B752E8" w:rsidRDefault="000633B6" w:rsidP="006D07E4">
      <w:pPr>
        <w:pStyle w:val="Akapitzlist"/>
        <w:numPr>
          <w:ilvl w:val="0"/>
          <w:numId w:val="11"/>
        </w:numPr>
        <w:spacing w:after="0" w:line="257" w:lineRule="auto"/>
        <w:ind w:left="709"/>
        <w:jc w:val="both"/>
        <w:rPr>
          <w:rFonts w:ascii="Arial Narrow" w:hAnsi="Arial Narrow"/>
          <w:color w:val="000000" w:themeColor="text1"/>
          <w:sz w:val="24"/>
          <w:szCs w:val="24"/>
        </w:rPr>
      </w:pPr>
      <w:r w:rsidRPr="00B752E8">
        <w:rPr>
          <w:rFonts w:ascii="Arial Narrow" w:hAnsi="Arial Narrow"/>
          <w:color w:val="000000" w:themeColor="text1"/>
          <w:sz w:val="24"/>
          <w:szCs w:val="24"/>
        </w:rPr>
        <w:t>Wsparcie realizacji uchwały dot. całkowitego lub częściowego umorzenia zaległości.</w:t>
      </w:r>
    </w:p>
    <w:p w14:paraId="25434B5F" w14:textId="77777777" w:rsidR="000633B6" w:rsidRPr="00B752E8" w:rsidRDefault="000633B6" w:rsidP="000633B6">
      <w:pPr>
        <w:pStyle w:val="Akapitzlist"/>
        <w:spacing w:after="0" w:line="257" w:lineRule="auto"/>
        <w:ind w:left="426"/>
        <w:jc w:val="both"/>
        <w:rPr>
          <w:rFonts w:ascii="Arial Narrow" w:hAnsi="Arial Narrow"/>
          <w:color w:val="000000" w:themeColor="text1"/>
          <w:sz w:val="10"/>
          <w:szCs w:val="10"/>
        </w:rPr>
      </w:pPr>
    </w:p>
    <w:p w14:paraId="21AF3FC6" w14:textId="77777777"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lastRenderedPageBreak/>
        <w:t xml:space="preserve">Forma odpracowywania długu jest realizowana na terenie Miasta od 2016 r. systemowo w formie „Programu Oddłużanie”, funkcjonującego na podstawie porozumień zawartych między MOPR, PUP </w:t>
      </w:r>
      <w:r w:rsidRPr="00B752E8">
        <w:rPr>
          <w:rFonts w:ascii="Arial Narrow" w:hAnsi="Arial Narrow"/>
          <w:color w:val="000000" w:themeColor="text1"/>
          <w:sz w:val="24"/>
          <w:szCs w:val="24"/>
        </w:rPr>
        <w:br/>
        <w:t xml:space="preserve">oraz AZK, określających zakres współpracy oraz podziału zadań między stronami. Uczestnikami programu są osoby zadłużone, zagrożone utratą mieszkania w związku z zaległościami z tytułu opłat czynszowych, </w:t>
      </w:r>
      <w:r w:rsidRPr="00B752E8">
        <w:rPr>
          <w:rFonts w:ascii="Arial Narrow" w:hAnsi="Arial Narrow"/>
          <w:color w:val="000000" w:themeColor="text1"/>
          <w:sz w:val="24"/>
          <w:szCs w:val="24"/>
        </w:rPr>
        <w:br/>
        <w:t xml:space="preserve">ale w stosunku do których nie zapadł wyrok o eksmisję i któremu sąd nadał klauzulę wykonalności, pozostające bez zatrudnienia, zarejestrowane w PUP. Idea programu opiera się na organizacji robót publicznych dla tych osób, co umożliwia spłatę zobowiązań wobec AZK. Uczestnicy przeznaczają część wynagrodzenia na spłatę zadłużenia.  </w:t>
      </w:r>
    </w:p>
    <w:p w14:paraId="5B2E549D" w14:textId="77777777"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t xml:space="preserve">Oprócz rezultatu w postaci zatrudnienia bezrobotnych i wykonania określonych robót, projekt zakłada zmniejszanie kwoty zadłużenia mieszkaniowego wobec gminy. Realizacja „Programu Oddłużenie”, </w:t>
      </w:r>
      <w:r w:rsidRPr="00B752E8">
        <w:rPr>
          <w:rFonts w:ascii="Arial Narrow" w:hAnsi="Arial Narrow"/>
          <w:color w:val="000000" w:themeColor="text1"/>
          <w:sz w:val="24"/>
          <w:szCs w:val="24"/>
        </w:rPr>
        <w:br/>
        <w:t>z jednoczesnym wsparciem w ramach reintegracji społecznej i zawodowej, przyczynia się do zmiany postaw beneficjentów. Uczestnicy stają się bardziej aktywni, zaangażowani w realizację dalszych rozwiązań zmierzających do readaptacji na rynku pracy i do regulowania swoich zobowiązań finansowych. Istotny jest również fakt, że osoby, które od relatywnie długiego czasu nie mają stałego zatrudnienia, mają szansę zdobyć miejsce pracy, a przy tym nowe umiejętności i kwalifikacje, dzięki czemu ich sytuacja na rynku pracy może ulec znacznej poprawie.</w:t>
      </w:r>
      <w:r w:rsidRPr="00B752E8">
        <w:rPr>
          <w:color w:val="000000" w:themeColor="text1"/>
        </w:rPr>
        <w:t xml:space="preserve"> </w:t>
      </w:r>
      <w:r w:rsidRPr="00B752E8">
        <w:rPr>
          <w:rFonts w:ascii="Arial Narrow" w:hAnsi="Arial Narrow"/>
          <w:color w:val="000000" w:themeColor="text1"/>
          <w:sz w:val="24"/>
          <w:szCs w:val="24"/>
        </w:rPr>
        <w:t>Istotne jest, że cel ten ma zostać osiągnięty nie poprzez wsparcie pasywne (wypłatę świadczeń), lecz poprzez aktywizację zawodową.</w:t>
      </w:r>
    </w:p>
    <w:p w14:paraId="1B70E208" w14:textId="77777777" w:rsidR="000633B6" w:rsidRPr="00B752E8" w:rsidRDefault="000633B6" w:rsidP="000633B6">
      <w:pPr>
        <w:pStyle w:val="Akapitzlist"/>
        <w:spacing w:after="0" w:line="257" w:lineRule="auto"/>
        <w:ind w:left="0" w:firstLine="708"/>
        <w:jc w:val="both"/>
        <w:rPr>
          <w:rFonts w:ascii="Arial Narrow" w:hAnsi="Arial Narrow"/>
          <w:color w:val="000000" w:themeColor="text1"/>
          <w:sz w:val="10"/>
          <w:szCs w:val="10"/>
        </w:rPr>
      </w:pPr>
      <w:r w:rsidRPr="00B752E8">
        <w:rPr>
          <w:rFonts w:ascii="Arial Narrow" w:hAnsi="Arial Narrow"/>
          <w:color w:val="000000" w:themeColor="text1"/>
          <w:sz w:val="24"/>
          <w:szCs w:val="24"/>
        </w:rPr>
        <w:t xml:space="preserve"> </w:t>
      </w:r>
    </w:p>
    <w:p w14:paraId="549BFBF6" w14:textId="29F032D3"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t xml:space="preserve">Innym sposobem na obniżenie czynszu i stopniową redukcję długu, jest zamiana na tańszy </w:t>
      </w:r>
      <w:r w:rsidRPr="00B752E8">
        <w:rPr>
          <w:rFonts w:ascii="Arial Narrow" w:hAnsi="Arial Narrow"/>
          <w:color w:val="000000" w:themeColor="text1"/>
          <w:sz w:val="24"/>
          <w:szCs w:val="24"/>
        </w:rPr>
        <w:br/>
        <w:t xml:space="preserve">w utrzymaniu lokal mieszkalny. W tym celu określony został Regulamin dokonywania zamiany lokali zgodnie z uchwałą nr XXVI/144/2016 Rady Miasta Włocławek z dnia 28 listopada 2016 r. w sprawie zasad wynajmowania lokali wchodzących w skład mieszkaniowego zasobu Gminy Miasto Włocławek oraz pomieszczeń tymczasowych. W regulaminie wskazano zasady korzystania z Biura Zamiany Mieszkań prowadzonego przez Administrację Zasobów Komunalnych. Biuro jest dostępne pod adresem </w:t>
      </w:r>
      <w:hyperlink r:id="rId17" w:history="1">
        <w:r w:rsidRPr="00B752E8">
          <w:rPr>
            <w:rStyle w:val="Hipercze"/>
            <w:rFonts w:ascii="Arial Narrow" w:hAnsi="Arial Narrow"/>
            <w:color w:val="000000" w:themeColor="text1"/>
            <w:sz w:val="24"/>
            <w:szCs w:val="24"/>
          </w:rPr>
          <w:t>http://www.azk.wloclawek.pl/index.php/zamiana-mieszkan/</w:t>
        </w:r>
      </w:hyperlink>
      <w:r w:rsidRPr="00B752E8">
        <w:rPr>
          <w:rFonts w:ascii="Arial Narrow" w:hAnsi="Arial Narrow"/>
          <w:color w:val="000000" w:themeColor="text1"/>
          <w:sz w:val="24"/>
          <w:szCs w:val="24"/>
        </w:rPr>
        <w:t xml:space="preserve">. </w:t>
      </w:r>
    </w:p>
    <w:p w14:paraId="7F1DE8E6" w14:textId="749A3ADE"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t xml:space="preserve">W 2021 r. Biuro Zamiany Mieszkań w obszarze rewitalizacji dokonało </w:t>
      </w:r>
      <w:r w:rsidR="00B752E8" w:rsidRPr="00B752E8">
        <w:rPr>
          <w:rFonts w:ascii="Arial Narrow" w:hAnsi="Arial Narrow"/>
          <w:color w:val="000000" w:themeColor="text1"/>
          <w:sz w:val="24"/>
          <w:szCs w:val="24"/>
        </w:rPr>
        <w:t xml:space="preserve">1 dobrowolnej </w:t>
      </w:r>
      <w:r w:rsidRPr="00B752E8">
        <w:rPr>
          <w:rFonts w:ascii="Arial Narrow" w:hAnsi="Arial Narrow"/>
          <w:color w:val="000000" w:themeColor="text1"/>
          <w:sz w:val="24"/>
          <w:szCs w:val="24"/>
        </w:rPr>
        <w:t>zamiany mieszkania</w:t>
      </w:r>
      <w:r w:rsidR="00B752E8" w:rsidRPr="00B752E8">
        <w:rPr>
          <w:rFonts w:ascii="Arial Narrow" w:hAnsi="Arial Narrow"/>
          <w:color w:val="000000" w:themeColor="text1"/>
          <w:sz w:val="24"/>
          <w:szCs w:val="24"/>
        </w:rPr>
        <w:t>.</w:t>
      </w:r>
    </w:p>
    <w:p w14:paraId="397CCC45" w14:textId="77777777" w:rsidR="000633B6" w:rsidRPr="008145A8" w:rsidRDefault="000633B6" w:rsidP="000633B6">
      <w:pPr>
        <w:pStyle w:val="Akapitzlist"/>
        <w:spacing w:after="0" w:line="257" w:lineRule="auto"/>
        <w:ind w:left="0" w:firstLine="708"/>
        <w:jc w:val="both"/>
        <w:rPr>
          <w:rFonts w:ascii="Arial Narrow" w:hAnsi="Arial Narrow"/>
          <w:color w:val="FF0000"/>
          <w:sz w:val="10"/>
          <w:szCs w:val="10"/>
        </w:rPr>
      </w:pPr>
    </w:p>
    <w:p w14:paraId="03B551B4" w14:textId="37F38C0E"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t>Kolejną formą podniesienia skuteczności działań w ramach Programu wychodzenia z zadłużenia jest wsparcie realizacji uchwały dotyczącej całkowitego lub częściowego umorzenia zaległości za lokale mieszkalne. Z danych przekazanych przez AZK w 202</w:t>
      </w:r>
      <w:r w:rsidR="00B752E8" w:rsidRPr="00B752E8">
        <w:rPr>
          <w:rFonts w:ascii="Arial Narrow" w:hAnsi="Arial Narrow"/>
          <w:color w:val="000000" w:themeColor="text1"/>
          <w:sz w:val="24"/>
          <w:szCs w:val="24"/>
        </w:rPr>
        <w:t>1</w:t>
      </w:r>
      <w:r w:rsidRPr="00B752E8">
        <w:rPr>
          <w:rFonts w:ascii="Arial Narrow" w:hAnsi="Arial Narrow"/>
          <w:color w:val="000000" w:themeColor="text1"/>
          <w:sz w:val="24"/>
          <w:szCs w:val="24"/>
        </w:rPr>
        <w:t xml:space="preserve"> r. nie udzielono żadnej ulgi w postaci umorzenia</w:t>
      </w:r>
      <w:r w:rsidR="00B752E8" w:rsidRPr="00B752E8">
        <w:rPr>
          <w:rFonts w:ascii="Arial Narrow" w:hAnsi="Arial Narrow"/>
          <w:color w:val="000000" w:themeColor="text1"/>
          <w:sz w:val="24"/>
          <w:szCs w:val="24"/>
        </w:rPr>
        <w:t>.</w:t>
      </w:r>
    </w:p>
    <w:p w14:paraId="5E0C29AD" w14:textId="1550C99C" w:rsidR="000633B6" w:rsidRPr="00B752E8" w:rsidRDefault="000633B6" w:rsidP="000633B6">
      <w:pPr>
        <w:pStyle w:val="Akapitzlist"/>
        <w:spacing w:after="0" w:line="257" w:lineRule="auto"/>
        <w:ind w:left="0" w:firstLine="708"/>
        <w:jc w:val="both"/>
        <w:rPr>
          <w:rFonts w:ascii="Arial Narrow" w:hAnsi="Arial Narrow"/>
          <w:color w:val="000000" w:themeColor="text1"/>
          <w:sz w:val="24"/>
          <w:szCs w:val="24"/>
        </w:rPr>
      </w:pPr>
      <w:r w:rsidRPr="00B752E8">
        <w:rPr>
          <w:rFonts w:ascii="Arial Narrow" w:hAnsi="Arial Narrow"/>
          <w:color w:val="000000" w:themeColor="text1"/>
          <w:sz w:val="24"/>
          <w:szCs w:val="24"/>
        </w:rPr>
        <w:t xml:space="preserve">Przyjmuje się jednak, że obecne narzędzie umożliwiające częściowe umorzenie długu, będzie stosowane w szczególnych przypadkach i tylko wtedy, gdy inne zastosowane narzędzia nie będą wystarczająco skuteczne w procesie wychodzenia z zadłużenia. </w:t>
      </w:r>
    </w:p>
    <w:p w14:paraId="13A7B009" w14:textId="77777777" w:rsidR="000633B6" w:rsidRPr="008145A8" w:rsidRDefault="000633B6" w:rsidP="000633B6">
      <w:pPr>
        <w:pStyle w:val="Akapitzlist"/>
        <w:spacing w:after="0" w:line="257" w:lineRule="auto"/>
        <w:ind w:left="0" w:firstLine="708"/>
        <w:jc w:val="both"/>
        <w:rPr>
          <w:rFonts w:ascii="Arial Narrow" w:hAnsi="Arial Narrow"/>
          <w:color w:val="FF0000"/>
          <w:sz w:val="10"/>
          <w:szCs w:val="10"/>
        </w:rPr>
      </w:pPr>
    </w:p>
    <w:p w14:paraId="2319091C" w14:textId="6E74EF5E" w:rsidR="000633B6" w:rsidRPr="007B5C2D" w:rsidRDefault="000633B6" w:rsidP="000633B6">
      <w:pPr>
        <w:pStyle w:val="Akapitzlist"/>
        <w:spacing w:after="0" w:line="257" w:lineRule="auto"/>
        <w:ind w:left="0" w:firstLine="708"/>
        <w:jc w:val="both"/>
        <w:rPr>
          <w:rFonts w:ascii="Arial Narrow" w:hAnsi="Arial Narrow"/>
          <w:color w:val="000000" w:themeColor="text1"/>
          <w:sz w:val="24"/>
          <w:szCs w:val="24"/>
        </w:rPr>
      </w:pPr>
      <w:r w:rsidRPr="007B5C2D">
        <w:rPr>
          <w:rFonts w:ascii="Arial Narrow" w:hAnsi="Arial Narrow"/>
          <w:color w:val="000000" w:themeColor="text1"/>
          <w:sz w:val="24"/>
          <w:szCs w:val="24"/>
        </w:rPr>
        <w:t xml:space="preserve">W związku z intensyfikacją rezultatów „Programu wychodzenia z zadłużenia”, na podstawie uchwały nr XIII/128/2019 Rady Miasta Włocławek z dnia 27 sierpnia 2019 r. przyjęto do realizacji w okresie </w:t>
      </w:r>
      <w:r w:rsidRPr="007B5C2D">
        <w:rPr>
          <w:rFonts w:ascii="Arial Narrow" w:hAnsi="Arial Narrow"/>
          <w:color w:val="000000" w:themeColor="text1"/>
          <w:sz w:val="24"/>
          <w:szCs w:val="24"/>
        </w:rPr>
        <w:br/>
        <w:t xml:space="preserve">od września do grudnia 2019 r. Pilotażowy Program „Wolontariat szansą na oddłużenie”, który </w:t>
      </w:r>
      <w:r w:rsidR="00B752E8" w:rsidRPr="007B5C2D">
        <w:rPr>
          <w:rFonts w:ascii="Arial Narrow" w:hAnsi="Arial Narrow"/>
          <w:color w:val="000000" w:themeColor="text1"/>
          <w:sz w:val="24"/>
          <w:szCs w:val="24"/>
        </w:rPr>
        <w:t>od</w:t>
      </w:r>
      <w:r w:rsidRPr="007B5C2D">
        <w:rPr>
          <w:rFonts w:ascii="Arial Narrow" w:hAnsi="Arial Narrow"/>
          <w:color w:val="000000" w:themeColor="text1"/>
          <w:sz w:val="24"/>
          <w:szCs w:val="24"/>
        </w:rPr>
        <w:t xml:space="preserve"> 2020 r. </w:t>
      </w:r>
      <w:r w:rsidR="00B752E8" w:rsidRPr="007B5C2D">
        <w:rPr>
          <w:rFonts w:ascii="Arial Narrow" w:hAnsi="Arial Narrow"/>
          <w:color w:val="000000" w:themeColor="text1"/>
          <w:sz w:val="24"/>
          <w:szCs w:val="24"/>
        </w:rPr>
        <w:t>jest kontynuowany.</w:t>
      </w:r>
      <w:r w:rsidRPr="007B5C2D">
        <w:rPr>
          <w:rFonts w:ascii="Arial Narrow" w:hAnsi="Arial Narrow"/>
          <w:color w:val="000000" w:themeColor="text1"/>
          <w:sz w:val="24"/>
          <w:szCs w:val="24"/>
        </w:rPr>
        <w:t xml:space="preserve"> Program ten adresowany jest do osób korzystających z lokali mieszkalnych wchodzących </w:t>
      </w:r>
      <w:r w:rsidR="00B752E8" w:rsidRPr="007B5C2D">
        <w:rPr>
          <w:rFonts w:ascii="Arial Narrow" w:hAnsi="Arial Narrow"/>
          <w:color w:val="000000" w:themeColor="text1"/>
          <w:sz w:val="24"/>
          <w:szCs w:val="24"/>
        </w:rPr>
        <w:br/>
      </w:r>
      <w:r w:rsidRPr="007B5C2D">
        <w:rPr>
          <w:rFonts w:ascii="Arial Narrow" w:hAnsi="Arial Narrow"/>
          <w:color w:val="000000" w:themeColor="text1"/>
          <w:sz w:val="24"/>
          <w:szCs w:val="24"/>
        </w:rPr>
        <w:t xml:space="preserve">w skład mieszkaniowego zasobu Gminy Miasto Włocławek znajdujących się w trudnej sytuacji życiowej, zagrożonych utratą mieszkania w związku z zaległościami w opłatach czynszowych i zagrożonych eksmisją oraz bezdomnością chcących poprzez pracę wolontarystyczną spłacić zadłużenie z tytułu czynszu, odszkodowania za bezumowne korzystanie z lokalu, opłat niezależnych od wynajmującego, odsetek </w:t>
      </w:r>
      <w:r w:rsidR="001073AE">
        <w:rPr>
          <w:rFonts w:ascii="Arial Narrow" w:hAnsi="Arial Narrow"/>
          <w:color w:val="000000" w:themeColor="text1"/>
          <w:sz w:val="24"/>
          <w:szCs w:val="24"/>
        </w:rPr>
        <w:br/>
      </w:r>
      <w:r w:rsidRPr="007B5C2D">
        <w:rPr>
          <w:rFonts w:ascii="Arial Narrow" w:hAnsi="Arial Narrow"/>
          <w:color w:val="000000" w:themeColor="text1"/>
          <w:sz w:val="24"/>
          <w:szCs w:val="24"/>
        </w:rPr>
        <w:t xml:space="preserve">i kosztów postępowania sądowo-egzekucyjnego oraz powrócić do aktywności zawodowej i społecznej. </w:t>
      </w:r>
      <w:r w:rsidRPr="007B5C2D">
        <w:rPr>
          <w:rFonts w:ascii="Arial Narrow" w:hAnsi="Arial Narrow"/>
          <w:color w:val="000000" w:themeColor="text1"/>
          <w:sz w:val="24"/>
          <w:szCs w:val="24"/>
        </w:rPr>
        <w:lastRenderedPageBreak/>
        <w:t xml:space="preserve">Program realizowany jest na mocy trójstronnego porozumienia między: MOPR, AZK, jednostkami budżetowymi Gminy Miasto Włocławek, które zgłoszą zapotrzebowanie na usługę wolontariuszy. </w:t>
      </w:r>
    </w:p>
    <w:p w14:paraId="127F47B9" w14:textId="37FB9689" w:rsidR="000633B6" w:rsidRPr="007B5C2D" w:rsidRDefault="000633B6" w:rsidP="00F404D8">
      <w:pPr>
        <w:pStyle w:val="Akapitzlist"/>
        <w:spacing w:after="0" w:line="257" w:lineRule="auto"/>
        <w:ind w:left="0" w:firstLine="708"/>
        <w:jc w:val="both"/>
        <w:rPr>
          <w:rFonts w:ascii="Arial Narrow" w:hAnsi="Arial Narrow"/>
          <w:color w:val="000000" w:themeColor="text1"/>
          <w:sz w:val="24"/>
          <w:szCs w:val="24"/>
        </w:rPr>
      </w:pPr>
      <w:r w:rsidRPr="007B5C2D">
        <w:rPr>
          <w:rFonts w:ascii="Arial Narrow" w:hAnsi="Arial Narrow"/>
          <w:color w:val="000000" w:themeColor="text1"/>
          <w:sz w:val="24"/>
          <w:szCs w:val="24"/>
        </w:rPr>
        <w:t xml:space="preserve">W </w:t>
      </w:r>
      <w:bookmarkStart w:id="24" w:name="_Hlk98004739"/>
      <w:r w:rsidR="00B752E8" w:rsidRPr="007B5C2D">
        <w:rPr>
          <w:rFonts w:ascii="Arial Narrow" w:hAnsi="Arial Narrow"/>
          <w:color w:val="000000" w:themeColor="text1"/>
          <w:sz w:val="24"/>
          <w:szCs w:val="24"/>
        </w:rPr>
        <w:t xml:space="preserve">2021 r. w programie „Wolontariat szansą na oddłużanie” wzięło udział </w:t>
      </w:r>
      <w:r w:rsidR="00F404D8" w:rsidRPr="007B5C2D">
        <w:rPr>
          <w:rFonts w:ascii="Arial Narrow" w:hAnsi="Arial Narrow"/>
          <w:color w:val="000000" w:themeColor="text1"/>
          <w:sz w:val="24"/>
          <w:szCs w:val="24"/>
        </w:rPr>
        <w:t>14</w:t>
      </w:r>
      <w:r w:rsidR="00B752E8" w:rsidRPr="007B5C2D">
        <w:rPr>
          <w:rFonts w:ascii="Arial Narrow" w:hAnsi="Arial Narrow"/>
          <w:color w:val="000000" w:themeColor="text1"/>
          <w:sz w:val="24"/>
          <w:szCs w:val="24"/>
        </w:rPr>
        <w:t xml:space="preserve"> osób zamieszkujących obszar rewitalizacji. Łącznie osoby te przepracowały </w:t>
      </w:r>
      <w:r w:rsidR="00F404D8" w:rsidRPr="007B5C2D">
        <w:rPr>
          <w:rFonts w:ascii="Arial Narrow" w:hAnsi="Arial Narrow"/>
          <w:color w:val="000000" w:themeColor="text1"/>
          <w:sz w:val="24"/>
          <w:szCs w:val="24"/>
        </w:rPr>
        <w:t>1 399</w:t>
      </w:r>
      <w:r w:rsidR="00B752E8" w:rsidRPr="007B5C2D">
        <w:rPr>
          <w:rFonts w:ascii="Arial Narrow" w:hAnsi="Arial Narrow"/>
          <w:color w:val="000000" w:themeColor="text1"/>
          <w:sz w:val="24"/>
          <w:szCs w:val="24"/>
        </w:rPr>
        <w:t xml:space="preserve"> godziny, odpracowując zadłużenie czynszowe </w:t>
      </w:r>
      <w:r w:rsidR="00F404D8" w:rsidRPr="007B5C2D">
        <w:rPr>
          <w:rFonts w:ascii="Arial Narrow" w:hAnsi="Arial Narrow"/>
          <w:color w:val="000000" w:themeColor="text1"/>
          <w:sz w:val="24"/>
          <w:szCs w:val="24"/>
        </w:rPr>
        <w:br/>
      </w:r>
      <w:r w:rsidR="00B752E8" w:rsidRPr="007B5C2D">
        <w:rPr>
          <w:rFonts w:ascii="Arial Narrow" w:hAnsi="Arial Narrow"/>
          <w:color w:val="000000" w:themeColor="text1"/>
          <w:sz w:val="24"/>
          <w:szCs w:val="24"/>
        </w:rPr>
        <w:t xml:space="preserve">na kwotę </w:t>
      </w:r>
      <w:r w:rsidR="00F404D8" w:rsidRPr="007B5C2D">
        <w:rPr>
          <w:rFonts w:ascii="Arial Narrow" w:hAnsi="Arial Narrow"/>
          <w:color w:val="000000" w:themeColor="text1"/>
          <w:sz w:val="24"/>
          <w:szCs w:val="24"/>
        </w:rPr>
        <w:t>18 187,00</w:t>
      </w:r>
      <w:r w:rsidR="00B752E8" w:rsidRPr="007B5C2D">
        <w:rPr>
          <w:rFonts w:ascii="Arial Narrow" w:hAnsi="Arial Narrow"/>
          <w:color w:val="000000" w:themeColor="text1"/>
          <w:sz w:val="24"/>
          <w:szCs w:val="24"/>
        </w:rPr>
        <w:t xml:space="preserve"> zł</w:t>
      </w:r>
      <w:r w:rsidR="00F404D8" w:rsidRPr="007B5C2D">
        <w:rPr>
          <w:rFonts w:ascii="Arial Narrow" w:hAnsi="Arial Narrow"/>
          <w:color w:val="000000" w:themeColor="text1"/>
          <w:sz w:val="24"/>
          <w:szCs w:val="24"/>
        </w:rPr>
        <w:t xml:space="preserve"> (dla porównania w </w:t>
      </w:r>
      <w:r w:rsidRPr="007B5C2D">
        <w:rPr>
          <w:rFonts w:ascii="Arial Narrow" w:hAnsi="Arial Narrow"/>
          <w:color w:val="000000" w:themeColor="text1"/>
          <w:sz w:val="24"/>
          <w:szCs w:val="24"/>
        </w:rPr>
        <w:t>2020 r. w programie wzięło udział 6 osób zamieszkujących obszar rewitalizacj</w:t>
      </w:r>
      <w:r w:rsidR="00F404D8" w:rsidRPr="007B5C2D">
        <w:rPr>
          <w:rFonts w:ascii="Arial Narrow" w:hAnsi="Arial Narrow"/>
          <w:color w:val="000000" w:themeColor="text1"/>
          <w:sz w:val="24"/>
          <w:szCs w:val="24"/>
        </w:rPr>
        <w:t>i, które ł</w:t>
      </w:r>
      <w:r w:rsidRPr="007B5C2D">
        <w:rPr>
          <w:rFonts w:ascii="Arial Narrow" w:hAnsi="Arial Narrow"/>
          <w:color w:val="000000" w:themeColor="text1"/>
          <w:sz w:val="24"/>
          <w:szCs w:val="24"/>
        </w:rPr>
        <w:t>ącznie</w:t>
      </w:r>
      <w:r w:rsidR="00F404D8" w:rsidRPr="007B5C2D">
        <w:rPr>
          <w:rFonts w:ascii="Arial Narrow" w:hAnsi="Arial Narrow"/>
          <w:color w:val="000000" w:themeColor="text1"/>
          <w:sz w:val="24"/>
          <w:szCs w:val="24"/>
        </w:rPr>
        <w:t xml:space="preserve"> </w:t>
      </w:r>
      <w:r w:rsidRPr="007B5C2D">
        <w:rPr>
          <w:rFonts w:ascii="Arial Narrow" w:hAnsi="Arial Narrow"/>
          <w:color w:val="000000" w:themeColor="text1"/>
          <w:sz w:val="24"/>
          <w:szCs w:val="24"/>
        </w:rPr>
        <w:t>przepracowały 1 292 godziny, odpracowując zadłużenie czynszowe na kwotę 15 504,00 zł.</w:t>
      </w:r>
      <w:bookmarkEnd w:id="24"/>
    </w:p>
    <w:p w14:paraId="37EF41CD" w14:textId="77777777" w:rsidR="000633B6" w:rsidRPr="008145A8" w:rsidRDefault="000633B6" w:rsidP="000633B6">
      <w:pPr>
        <w:pStyle w:val="Akapitzlist"/>
        <w:spacing w:after="0" w:line="257" w:lineRule="auto"/>
        <w:ind w:left="0" w:firstLine="708"/>
        <w:jc w:val="both"/>
        <w:rPr>
          <w:rFonts w:ascii="Arial Narrow" w:hAnsi="Arial Narrow"/>
          <w:color w:val="FF0000"/>
          <w:sz w:val="10"/>
          <w:szCs w:val="10"/>
        </w:rPr>
      </w:pPr>
    </w:p>
    <w:p w14:paraId="7A764F83" w14:textId="56F3E4D3" w:rsidR="000633B6" w:rsidRPr="007B5C2D" w:rsidRDefault="007B5C2D" w:rsidP="00E753B9">
      <w:pPr>
        <w:pStyle w:val="Akapitzlist"/>
        <w:spacing w:after="0" w:line="257" w:lineRule="auto"/>
        <w:ind w:left="0"/>
        <w:jc w:val="both"/>
        <w:rPr>
          <w:rFonts w:ascii="Arial Narrow" w:hAnsi="Arial Narrow" w:cs="Arial"/>
          <w:i/>
          <w:iCs/>
          <w:color w:val="000000" w:themeColor="text1"/>
        </w:rPr>
      </w:pPr>
      <w:r w:rsidRPr="001073AE">
        <w:rPr>
          <w:rFonts w:ascii="Arial Narrow" w:hAnsi="Arial Narrow" w:cs="Arial"/>
          <w:i/>
          <w:iCs/>
          <w:color w:val="000000" w:themeColor="text1"/>
        </w:rPr>
        <w:t xml:space="preserve">Wykres. </w:t>
      </w:r>
      <w:r w:rsidR="001073AE" w:rsidRPr="001073AE">
        <w:rPr>
          <w:rFonts w:ascii="Arial Narrow" w:hAnsi="Arial Narrow" w:cs="Arial"/>
          <w:i/>
          <w:iCs/>
          <w:color w:val="000000" w:themeColor="text1"/>
        </w:rPr>
        <w:t>8</w:t>
      </w:r>
      <w:r w:rsidRPr="001073AE">
        <w:rPr>
          <w:rFonts w:ascii="Arial Narrow" w:hAnsi="Arial Narrow" w:cs="Arial"/>
          <w:i/>
          <w:iCs/>
          <w:color w:val="000000" w:themeColor="text1"/>
        </w:rPr>
        <w:t xml:space="preserve">. Wpłaty </w:t>
      </w:r>
      <w:r w:rsidRPr="007B5C2D">
        <w:rPr>
          <w:rFonts w:ascii="Arial Narrow" w:hAnsi="Arial Narrow" w:cs="Arial"/>
          <w:i/>
          <w:iCs/>
          <w:color w:val="000000" w:themeColor="text1"/>
        </w:rPr>
        <w:t>na poczet zadłużenia w obszarze rewitalizacji</w:t>
      </w:r>
    </w:p>
    <w:p w14:paraId="050B6B34" w14:textId="182BA7DD" w:rsidR="00F404D8" w:rsidRDefault="00E753B9" w:rsidP="00E753B9">
      <w:pPr>
        <w:pStyle w:val="Akapitzlist"/>
        <w:spacing w:after="0" w:line="257" w:lineRule="auto"/>
        <w:ind w:left="0"/>
        <w:jc w:val="both"/>
        <w:rPr>
          <w:rFonts w:ascii="Arial Narrow" w:hAnsi="Arial Narrow"/>
          <w:color w:val="FF0000"/>
          <w:sz w:val="24"/>
          <w:szCs w:val="24"/>
        </w:rPr>
      </w:pPr>
      <w:r>
        <w:rPr>
          <w:noProof/>
        </w:rPr>
        <w:drawing>
          <wp:inline distT="0" distB="0" distL="0" distR="0" wp14:anchorId="5DD39077" wp14:editId="689E4D34">
            <wp:extent cx="5926347" cy="2026920"/>
            <wp:effectExtent l="0" t="0" r="17780" b="11430"/>
            <wp:docPr id="6" name="Wykres 6">
              <a:extLst xmlns:a="http://schemas.openxmlformats.org/drawingml/2006/main">
                <a:ext uri="{FF2B5EF4-FFF2-40B4-BE49-F238E27FC236}">
                  <a16:creationId xmlns:a16="http://schemas.microsoft.com/office/drawing/2014/main" id="{6DBD7EA7-8837-45EF-BD6D-F2AA43619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088761" w14:textId="5086D4FD" w:rsidR="00F404D8" w:rsidRDefault="007B5C2D" w:rsidP="007B5C2D">
      <w:pPr>
        <w:pStyle w:val="Akapitzlist"/>
        <w:spacing w:after="0" w:line="257" w:lineRule="auto"/>
        <w:ind w:left="0"/>
        <w:jc w:val="both"/>
        <w:rPr>
          <w:rFonts w:ascii="Arial Narrow" w:hAnsi="Arial Narrow"/>
          <w:color w:val="000000" w:themeColor="text1"/>
          <w:sz w:val="20"/>
          <w:szCs w:val="20"/>
        </w:rPr>
      </w:pPr>
      <w:bookmarkStart w:id="25" w:name="_Hlk98006847"/>
      <w:r w:rsidRPr="007B5C2D">
        <w:rPr>
          <w:rFonts w:ascii="Arial Narrow" w:hAnsi="Arial Narrow"/>
          <w:color w:val="000000" w:themeColor="text1"/>
          <w:sz w:val="20"/>
          <w:szCs w:val="20"/>
        </w:rPr>
        <w:t>źródło: opracowanie na podstawie danych Administracji Zasobów Komunalnych we Włocławku</w:t>
      </w:r>
    </w:p>
    <w:bookmarkEnd w:id="25"/>
    <w:p w14:paraId="5FA5D7A2" w14:textId="784E4700" w:rsidR="007B5C2D" w:rsidRDefault="007B5C2D" w:rsidP="007B5C2D">
      <w:pPr>
        <w:pStyle w:val="Akapitzlist"/>
        <w:spacing w:after="0" w:line="257" w:lineRule="auto"/>
        <w:ind w:left="0"/>
        <w:jc w:val="both"/>
        <w:rPr>
          <w:rFonts w:ascii="Arial Narrow" w:hAnsi="Arial Narrow"/>
          <w:color w:val="000000" w:themeColor="text1"/>
          <w:sz w:val="20"/>
          <w:szCs w:val="20"/>
        </w:rPr>
      </w:pPr>
    </w:p>
    <w:p w14:paraId="6E06D371" w14:textId="07BACEFD" w:rsidR="007B5C2D" w:rsidRPr="007B5C2D" w:rsidRDefault="007B5C2D" w:rsidP="007B5C2D">
      <w:pPr>
        <w:pStyle w:val="Akapitzlist"/>
        <w:spacing w:after="0" w:line="257" w:lineRule="auto"/>
        <w:ind w:left="0"/>
        <w:jc w:val="both"/>
        <w:rPr>
          <w:rFonts w:ascii="Arial Narrow" w:hAnsi="Arial Narrow"/>
          <w:i/>
          <w:iCs/>
          <w:color w:val="000000" w:themeColor="text1"/>
        </w:rPr>
      </w:pPr>
      <w:r w:rsidRPr="001073AE">
        <w:rPr>
          <w:rFonts w:ascii="Arial Narrow" w:hAnsi="Arial Narrow"/>
          <w:i/>
          <w:iCs/>
          <w:color w:val="000000" w:themeColor="text1"/>
        </w:rPr>
        <w:t xml:space="preserve">Wykres. </w:t>
      </w:r>
      <w:r w:rsidR="001073AE" w:rsidRPr="001073AE">
        <w:rPr>
          <w:rFonts w:ascii="Arial Narrow" w:hAnsi="Arial Narrow"/>
          <w:i/>
          <w:iCs/>
          <w:color w:val="000000" w:themeColor="text1"/>
        </w:rPr>
        <w:t>9</w:t>
      </w:r>
      <w:r w:rsidRPr="001073AE">
        <w:rPr>
          <w:rFonts w:ascii="Arial Narrow" w:hAnsi="Arial Narrow"/>
          <w:i/>
          <w:iCs/>
          <w:color w:val="000000" w:themeColor="text1"/>
        </w:rPr>
        <w:t xml:space="preserve">. Zadłużenie </w:t>
      </w:r>
      <w:r w:rsidRPr="007B5C2D">
        <w:rPr>
          <w:rFonts w:ascii="Arial Narrow" w:hAnsi="Arial Narrow"/>
          <w:i/>
          <w:iCs/>
          <w:color w:val="000000" w:themeColor="text1"/>
        </w:rPr>
        <w:t>w obszarze rewitalizacji</w:t>
      </w:r>
    </w:p>
    <w:p w14:paraId="76E95D3C" w14:textId="3D238514" w:rsidR="00F404D8" w:rsidRDefault="00E753B9" w:rsidP="00E753B9">
      <w:pPr>
        <w:pStyle w:val="Akapitzlist"/>
        <w:spacing w:after="0" w:line="257" w:lineRule="auto"/>
        <w:ind w:left="0"/>
        <w:jc w:val="both"/>
        <w:rPr>
          <w:rFonts w:ascii="Arial Narrow" w:hAnsi="Arial Narrow"/>
          <w:color w:val="FF0000"/>
          <w:sz w:val="24"/>
          <w:szCs w:val="24"/>
        </w:rPr>
      </w:pPr>
      <w:r>
        <w:rPr>
          <w:noProof/>
        </w:rPr>
        <w:drawing>
          <wp:inline distT="0" distB="0" distL="0" distR="0" wp14:anchorId="16B52F81" wp14:editId="5FE2A435">
            <wp:extent cx="5925820" cy="2122098"/>
            <wp:effectExtent l="0" t="0" r="17780" b="12065"/>
            <wp:docPr id="7" name="Wykres 7">
              <a:extLst xmlns:a="http://schemas.openxmlformats.org/drawingml/2006/main">
                <a:ext uri="{FF2B5EF4-FFF2-40B4-BE49-F238E27FC236}">
                  <a16:creationId xmlns:a16="http://schemas.microsoft.com/office/drawing/2014/main" id="{F057ABC0-458B-4817-B435-DE3D49C23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754A5" w14:textId="77777777" w:rsidR="007B5C2D" w:rsidRDefault="007B5C2D" w:rsidP="007B5C2D">
      <w:pPr>
        <w:pStyle w:val="Akapitzlist"/>
        <w:spacing w:after="0" w:line="257" w:lineRule="auto"/>
        <w:ind w:left="0"/>
        <w:jc w:val="both"/>
        <w:rPr>
          <w:rFonts w:ascii="Arial Narrow" w:hAnsi="Arial Narrow"/>
          <w:color w:val="000000" w:themeColor="text1"/>
          <w:sz w:val="20"/>
          <w:szCs w:val="20"/>
        </w:rPr>
      </w:pPr>
      <w:r w:rsidRPr="007B5C2D">
        <w:rPr>
          <w:rFonts w:ascii="Arial Narrow" w:hAnsi="Arial Narrow"/>
          <w:color w:val="000000" w:themeColor="text1"/>
          <w:sz w:val="20"/>
          <w:szCs w:val="20"/>
        </w:rPr>
        <w:t>źródło: opracowanie na podstawie danych Administracji Zasobów Komunalnych we Włocławku</w:t>
      </w:r>
    </w:p>
    <w:p w14:paraId="352D53AA" w14:textId="77777777" w:rsidR="00F404D8" w:rsidRPr="00E753B9" w:rsidRDefault="00F404D8" w:rsidP="00E753B9">
      <w:pPr>
        <w:spacing w:after="0" w:line="257" w:lineRule="auto"/>
        <w:jc w:val="both"/>
        <w:rPr>
          <w:rFonts w:ascii="Arial Narrow" w:hAnsi="Arial Narrow"/>
          <w:color w:val="FF0000"/>
          <w:sz w:val="10"/>
          <w:szCs w:val="10"/>
        </w:rPr>
      </w:pPr>
    </w:p>
    <w:p w14:paraId="43051D90" w14:textId="031EB0FC" w:rsidR="000633B6" w:rsidRPr="00663F53" w:rsidRDefault="000633B6" w:rsidP="00663F53">
      <w:pPr>
        <w:pStyle w:val="Akapitzlist"/>
        <w:spacing w:after="0" w:line="257" w:lineRule="auto"/>
        <w:ind w:left="0" w:firstLine="708"/>
        <w:jc w:val="both"/>
        <w:rPr>
          <w:rFonts w:ascii="Arial Narrow" w:hAnsi="Arial Narrow"/>
          <w:color w:val="000000" w:themeColor="text1"/>
          <w:sz w:val="24"/>
          <w:szCs w:val="24"/>
        </w:rPr>
      </w:pPr>
      <w:r w:rsidRPr="007B5C2D">
        <w:rPr>
          <w:rFonts w:ascii="Arial Narrow" w:hAnsi="Arial Narrow"/>
          <w:color w:val="000000" w:themeColor="text1"/>
          <w:sz w:val="24"/>
          <w:szCs w:val="24"/>
        </w:rPr>
        <w:t>Podsumowując, wpłaty dokonane w 202</w:t>
      </w:r>
      <w:r w:rsidR="00F404D8" w:rsidRPr="007B5C2D">
        <w:rPr>
          <w:rFonts w:ascii="Arial Narrow" w:hAnsi="Arial Narrow"/>
          <w:color w:val="000000" w:themeColor="text1"/>
          <w:sz w:val="24"/>
          <w:szCs w:val="24"/>
        </w:rPr>
        <w:t>1</w:t>
      </w:r>
      <w:r w:rsidRPr="007B5C2D">
        <w:rPr>
          <w:rFonts w:ascii="Arial Narrow" w:hAnsi="Arial Narrow"/>
          <w:color w:val="000000" w:themeColor="text1"/>
          <w:sz w:val="24"/>
          <w:szCs w:val="24"/>
        </w:rPr>
        <w:t xml:space="preserve"> r. na poczet zadłużenia w obszarze rewitalizacji wyniosły </w:t>
      </w:r>
      <w:r w:rsidR="007E47EF" w:rsidRPr="007B5C2D">
        <w:rPr>
          <w:rFonts w:ascii="Arial Narrow" w:hAnsi="Arial Narrow"/>
          <w:color w:val="000000" w:themeColor="text1"/>
          <w:sz w:val="24"/>
          <w:szCs w:val="24"/>
        </w:rPr>
        <w:t xml:space="preserve">1 038 611,90 zł </w:t>
      </w:r>
      <w:r w:rsidRPr="007B5C2D">
        <w:rPr>
          <w:rFonts w:ascii="Arial Narrow" w:hAnsi="Arial Narrow"/>
          <w:color w:val="000000" w:themeColor="text1"/>
          <w:sz w:val="24"/>
          <w:szCs w:val="24"/>
        </w:rPr>
        <w:t>(w 2019 r. - 758 193,30 zł</w:t>
      </w:r>
      <w:r w:rsidR="00F404D8" w:rsidRPr="007B5C2D">
        <w:rPr>
          <w:rFonts w:ascii="Arial Narrow" w:hAnsi="Arial Narrow"/>
          <w:color w:val="000000" w:themeColor="text1"/>
          <w:sz w:val="24"/>
          <w:szCs w:val="24"/>
        </w:rPr>
        <w:t>, w 2020 r. - 970 368,04 zł</w:t>
      </w:r>
      <w:r w:rsidRPr="007B5C2D">
        <w:rPr>
          <w:rFonts w:ascii="Arial Narrow" w:hAnsi="Arial Narrow"/>
          <w:color w:val="000000" w:themeColor="text1"/>
          <w:sz w:val="24"/>
          <w:szCs w:val="24"/>
        </w:rPr>
        <w:t>)</w:t>
      </w:r>
      <w:r w:rsidR="001073AE">
        <w:rPr>
          <w:rFonts w:ascii="Arial Narrow" w:hAnsi="Arial Narrow"/>
          <w:color w:val="000000" w:themeColor="text1"/>
          <w:sz w:val="24"/>
          <w:szCs w:val="24"/>
        </w:rPr>
        <w:t xml:space="preserve"> – wykres 8</w:t>
      </w:r>
      <w:r w:rsidRPr="007B5C2D">
        <w:rPr>
          <w:rFonts w:ascii="Arial Narrow" w:hAnsi="Arial Narrow"/>
          <w:color w:val="000000" w:themeColor="text1"/>
          <w:sz w:val="24"/>
          <w:szCs w:val="24"/>
        </w:rPr>
        <w:t xml:space="preserve">. Zadłużenie czynszowe </w:t>
      </w:r>
      <w:r w:rsidR="001073AE">
        <w:rPr>
          <w:rFonts w:ascii="Arial Narrow" w:hAnsi="Arial Narrow"/>
          <w:color w:val="000000" w:themeColor="text1"/>
          <w:sz w:val="24"/>
          <w:szCs w:val="24"/>
        </w:rPr>
        <w:br/>
      </w:r>
      <w:r w:rsidRPr="007B5C2D">
        <w:rPr>
          <w:rFonts w:ascii="Arial Narrow" w:hAnsi="Arial Narrow"/>
          <w:color w:val="000000" w:themeColor="text1"/>
          <w:sz w:val="24"/>
          <w:szCs w:val="24"/>
        </w:rPr>
        <w:t>w obszarze rewitalizacji na 31 grudnia 202</w:t>
      </w:r>
      <w:r w:rsidR="00E753B9" w:rsidRPr="007B5C2D">
        <w:rPr>
          <w:rFonts w:ascii="Arial Narrow" w:hAnsi="Arial Narrow"/>
          <w:color w:val="000000" w:themeColor="text1"/>
          <w:sz w:val="24"/>
          <w:szCs w:val="24"/>
        </w:rPr>
        <w:t>1</w:t>
      </w:r>
      <w:r w:rsidRPr="007B5C2D">
        <w:rPr>
          <w:rFonts w:ascii="Arial Narrow" w:hAnsi="Arial Narrow"/>
          <w:color w:val="000000" w:themeColor="text1"/>
          <w:sz w:val="24"/>
          <w:szCs w:val="24"/>
        </w:rPr>
        <w:t xml:space="preserve"> r. wyniosło </w:t>
      </w:r>
      <w:r w:rsidR="00E753B9" w:rsidRPr="007B5C2D">
        <w:rPr>
          <w:rFonts w:ascii="Arial Narrow" w:hAnsi="Arial Narrow"/>
          <w:color w:val="000000" w:themeColor="text1"/>
          <w:sz w:val="24"/>
          <w:szCs w:val="24"/>
        </w:rPr>
        <w:t>12 584 678,75</w:t>
      </w:r>
      <w:r w:rsidRPr="007B5C2D">
        <w:rPr>
          <w:rFonts w:ascii="Arial Narrow" w:hAnsi="Arial Narrow"/>
          <w:color w:val="000000" w:themeColor="text1"/>
          <w:sz w:val="24"/>
          <w:szCs w:val="24"/>
        </w:rPr>
        <w:t xml:space="preserve"> zł. Zgodnie z danymi zawartymi </w:t>
      </w:r>
      <w:r w:rsidR="001073AE">
        <w:rPr>
          <w:rFonts w:ascii="Arial Narrow" w:hAnsi="Arial Narrow"/>
          <w:color w:val="000000" w:themeColor="text1"/>
          <w:sz w:val="24"/>
          <w:szCs w:val="24"/>
        </w:rPr>
        <w:br/>
      </w:r>
      <w:r w:rsidRPr="007B5C2D">
        <w:rPr>
          <w:rFonts w:ascii="Arial Narrow" w:hAnsi="Arial Narrow"/>
          <w:color w:val="000000" w:themeColor="text1"/>
          <w:sz w:val="24"/>
          <w:szCs w:val="24"/>
        </w:rPr>
        <w:t xml:space="preserve">w GPR zadłużenie czynszowe w obszarze rewitalizacji we wrześniu 2016 r. wyniosło 13 325 434,62 zł. </w:t>
      </w:r>
      <w:r w:rsidR="001073AE">
        <w:rPr>
          <w:rFonts w:ascii="Arial Narrow" w:hAnsi="Arial Narrow"/>
          <w:color w:val="000000" w:themeColor="text1"/>
          <w:sz w:val="24"/>
          <w:szCs w:val="24"/>
        </w:rPr>
        <w:br/>
      </w:r>
      <w:r w:rsidRPr="007B5C2D">
        <w:rPr>
          <w:rFonts w:ascii="Arial Narrow" w:hAnsi="Arial Narrow"/>
          <w:color w:val="000000" w:themeColor="text1"/>
          <w:sz w:val="24"/>
          <w:szCs w:val="24"/>
        </w:rPr>
        <w:t xml:space="preserve">W związku z powyższym zadłużenie w obszarze rewitalizacji zmniejszyło się </w:t>
      </w:r>
      <w:r w:rsidR="006939C3" w:rsidRPr="007B5C2D">
        <w:rPr>
          <w:rFonts w:ascii="Arial Narrow" w:hAnsi="Arial Narrow"/>
          <w:color w:val="000000" w:themeColor="text1"/>
          <w:sz w:val="24"/>
          <w:szCs w:val="24"/>
        </w:rPr>
        <w:t xml:space="preserve">w porównaniu z 2016 r. </w:t>
      </w:r>
      <w:r w:rsidR="001073AE">
        <w:rPr>
          <w:rFonts w:ascii="Arial Narrow" w:hAnsi="Arial Narrow"/>
          <w:color w:val="000000" w:themeColor="text1"/>
          <w:sz w:val="24"/>
          <w:szCs w:val="24"/>
        </w:rPr>
        <w:br/>
      </w:r>
      <w:r w:rsidRPr="007B5C2D">
        <w:rPr>
          <w:rFonts w:ascii="Arial Narrow" w:hAnsi="Arial Narrow"/>
          <w:color w:val="000000" w:themeColor="text1"/>
          <w:sz w:val="24"/>
          <w:szCs w:val="24"/>
        </w:rPr>
        <w:t xml:space="preserve">o </w:t>
      </w:r>
      <w:r w:rsidR="006939C3" w:rsidRPr="007B5C2D">
        <w:rPr>
          <w:rFonts w:ascii="Arial Narrow" w:hAnsi="Arial Narrow"/>
          <w:color w:val="000000" w:themeColor="text1"/>
          <w:sz w:val="24"/>
          <w:szCs w:val="24"/>
        </w:rPr>
        <w:t>740 755,87</w:t>
      </w:r>
      <w:r w:rsidRPr="007B5C2D">
        <w:rPr>
          <w:rFonts w:ascii="Arial Narrow" w:hAnsi="Arial Narrow"/>
          <w:color w:val="000000" w:themeColor="text1"/>
          <w:sz w:val="24"/>
          <w:szCs w:val="24"/>
        </w:rPr>
        <w:t xml:space="preserve"> zł</w:t>
      </w:r>
      <w:r w:rsidR="006939C3" w:rsidRPr="007B5C2D">
        <w:rPr>
          <w:rFonts w:ascii="Arial Narrow" w:hAnsi="Arial Narrow"/>
          <w:color w:val="000000" w:themeColor="text1"/>
          <w:sz w:val="24"/>
          <w:szCs w:val="24"/>
        </w:rPr>
        <w:t>, ale</w:t>
      </w:r>
      <w:r w:rsidRPr="007B5C2D">
        <w:rPr>
          <w:rFonts w:ascii="Arial Narrow" w:hAnsi="Arial Narrow"/>
          <w:color w:val="000000" w:themeColor="text1"/>
          <w:sz w:val="24"/>
          <w:szCs w:val="24"/>
        </w:rPr>
        <w:t xml:space="preserve"> wzrosło w porównaniu z 20</w:t>
      </w:r>
      <w:r w:rsidR="006939C3" w:rsidRPr="007B5C2D">
        <w:rPr>
          <w:rFonts w:ascii="Arial Narrow" w:hAnsi="Arial Narrow"/>
          <w:color w:val="000000" w:themeColor="text1"/>
          <w:sz w:val="24"/>
          <w:szCs w:val="24"/>
        </w:rPr>
        <w:t>20</w:t>
      </w:r>
      <w:r w:rsidRPr="007B5C2D">
        <w:rPr>
          <w:rFonts w:ascii="Arial Narrow" w:hAnsi="Arial Narrow"/>
          <w:color w:val="000000" w:themeColor="text1"/>
          <w:sz w:val="24"/>
          <w:szCs w:val="24"/>
        </w:rPr>
        <w:t xml:space="preserve"> r. o </w:t>
      </w:r>
      <w:r w:rsidR="007B5C2D" w:rsidRPr="007B5C2D">
        <w:rPr>
          <w:rFonts w:ascii="Arial Narrow" w:hAnsi="Arial Narrow"/>
          <w:color w:val="000000" w:themeColor="text1"/>
          <w:sz w:val="24"/>
          <w:szCs w:val="24"/>
        </w:rPr>
        <w:t>217 854,63</w:t>
      </w:r>
      <w:r w:rsidRPr="007B5C2D">
        <w:rPr>
          <w:rFonts w:ascii="Arial Narrow" w:hAnsi="Arial Narrow"/>
          <w:color w:val="000000" w:themeColor="text1"/>
          <w:sz w:val="24"/>
          <w:szCs w:val="24"/>
        </w:rPr>
        <w:t xml:space="preserve"> zł </w:t>
      </w:r>
      <w:r w:rsidR="001073AE">
        <w:rPr>
          <w:rFonts w:ascii="Arial Narrow" w:hAnsi="Arial Narrow"/>
          <w:color w:val="000000" w:themeColor="text1"/>
          <w:sz w:val="24"/>
          <w:szCs w:val="24"/>
        </w:rPr>
        <w:t xml:space="preserve">– wykres 9 </w:t>
      </w:r>
      <w:r w:rsidRPr="007B5C2D">
        <w:rPr>
          <w:rFonts w:ascii="Arial Narrow" w:hAnsi="Arial Narrow"/>
          <w:color w:val="000000" w:themeColor="text1"/>
          <w:sz w:val="24"/>
          <w:szCs w:val="24"/>
        </w:rPr>
        <w:t xml:space="preserve">(zakładany wskaźnik rezultatu wg GPR: 249 151,00 zł rocznie, w okresie 2019-2028 łącznie 2 491 510,00 zł). </w:t>
      </w:r>
      <w:bookmarkEnd w:id="23"/>
    </w:p>
    <w:p w14:paraId="542DA381" w14:textId="1F191A48" w:rsidR="00306843" w:rsidRDefault="00FE4AB0" w:rsidP="00FE4AB0">
      <w:pPr>
        <w:pStyle w:val="Nagwek2"/>
        <w:numPr>
          <w:ilvl w:val="0"/>
          <w:numId w:val="0"/>
        </w:numPr>
        <w:ind w:left="780"/>
        <w:rPr>
          <w:color w:val="FF0000"/>
        </w:rPr>
      </w:pPr>
      <w:r w:rsidRPr="006D6327">
        <w:rPr>
          <w:color w:val="000000" w:themeColor="text1"/>
        </w:rPr>
        <w:lastRenderedPageBreak/>
        <w:t>2.5.</w:t>
      </w:r>
      <w:r w:rsidR="00663F53" w:rsidRPr="006D6327">
        <w:rPr>
          <w:color w:val="000000" w:themeColor="text1"/>
        </w:rPr>
        <w:t xml:space="preserve"> </w:t>
      </w:r>
      <w:bookmarkStart w:id="26" w:name="_Toc98099531"/>
      <w:r w:rsidR="00306843" w:rsidRPr="00D65779">
        <w:rPr>
          <w:color w:val="000000" w:themeColor="text1"/>
        </w:rPr>
        <w:t>Rezydencje artystyczne</w:t>
      </w:r>
      <w:r w:rsidR="00D97F62" w:rsidRPr="00D65779">
        <w:rPr>
          <w:color w:val="000000" w:themeColor="text1"/>
        </w:rPr>
        <w:t xml:space="preserve"> i edukacyjne</w:t>
      </w:r>
      <w:r w:rsidR="00306843" w:rsidRPr="00D65779">
        <w:rPr>
          <w:color w:val="000000" w:themeColor="text1"/>
        </w:rPr>
        <w:t xml:space="preserve"> (1.1.7.)</w:t>
      </w:r>
      <w:bookmarkEnd w:id="26"/>
      <w:r w:rsidR="00306843" w:rsidRPr="00D65779">
        <w:rPr>
          <w:color w:val="000000" w:themeColor="text1"/>
        </w:rPr>
        <w:t xml:space="preserve"> </w:t>
      </w:r>
    </w:p>
    <w:p w14:paraId="2D9BE4EC" w14:textId="0B664578" w:rsidR="00D97F62" w:rsidRDefault="007A688B" w:rsidP="00BE0677">
      <w:pPr>
        <w:pStyle w:val="Tekstpodstawowy"/>
        <w:spacing w:after="0" w:line="257" w:lineRule="auto"/>
        <w:ind w:firstLine="709"/>
        <w:jc w:val="both"/>
        <w:rPr>
          <w:rFonts w:ascii="Arial Narrow" w:hAnsi="Arial Narrow"/>
          <w:sz w:val="24"/>
          <w:szCs w:val="24"/>
        </w:rPr>
      </w:pPr>
      <w:r>
        <w:rPr>
          <w:rFonts w:ascii="Arial Narrow" w:hAnsi="Arial Narrow"/>
          <w:sz w:val="24"/>
          <w:szCs w:val="24"/>
        </w:rPr>
        <w:t>Projekt zaplanowany do realizacji w latach 2021-2028, którego p</w:t>
      </w:r>
      <w:r w:rsidR="00306843" w:rsidRPr="00306843">
        <w:rPr>
          <w:rFonts w:ascii="Arial Narrow" w:hAnsi="Arial Narrow"/>
          <w:sz w:val="24"/>
          <w:szCs w:val="24"/>
        </w:rPr>
        <w:t>odmiot</w:t>
      </w:r>
      <w:r w:rsidR="00306843">
        <w:rPr>
          <w:rFonts w:ascii="Arial Narrow" w:hAnsi="Arial Narrow"/>
          <w:sz w:val="24"/>
          <w:szCs w:val="24"/>
        </w:rPr>
        <w:t>em</w:t>
      </w:r>
      <w:r w:rsidR="00306843" w:rsidRPr="00306843">
        <w:rPr>
          <w:rFonts w:ascii="Arial Narrow" w:hAnsi="Arial Narrow"/>
          <w:sz w:val="24"/>
          <w:szCs w:val="24"/>
        </w:rPr>
        <w:t xml:space="preserve"> realizujący</w:t>
      </w:r>
      <w:r w:rsidR="00306843">
        <w:rPr>
          <w:rFonts w:ascii="Arial Narrow" w:hAnsi="Arial Narrow"/>
          <w:sz w:val="24"/>
          <w:szCs w:val="24"/>
        </w:rPr>
        <w:t xml:space="preserve">m </w:t>
      </w:r>
      <w:r>
        <w:rPr>
          <w:rFonts w:ascii="Arial Narrow" w:hAnsi="Arial Narrow"/>
          <w:sz w:val="24"/>
          <w:szCs w:val="24"/>
        </w:rPr>
        <w:t xml:space="preserve">jest </w:t>
      </w:r>
      <w:r w:rsidR="00306843" w:rsidRPr="00306843">
        <w:rPr>
          <w:rFonts w:ascii="Arial Narrow" w:hAnsi="Arial Narrow"/>
          <w:sz w:val="24"/>
          <w:szCs w:val="24"/>
        </w:rPr>
        <w:t>Wydział Kultury, Promocji i Komunikacji Społecznej Urzędu Miasta Włocławek</w:t>
      </w:r>
      <w:r w:rsidR="00D97F62">
        <w:rPr>
          <w:rFonts w:ascii="Arial Narrow" w:hAnsi="Arial Narrow"/>
          <w:sz w:val="24"/>
          <w:szCs w:val="24"/>
        </w:rPr>
        <w:t xml:space="preserve"> oraz</w:t>
      </w:r>
      <w:r w:rsidR="00306843" w:rsidRPr="00306843">
        <w:rPr>
          <w:rFonts w:ascii="Arial Narrow" w:hAnsi="Arial Narrow"/>
          <w:sz w:val="24"/>
          <w:szCs w:val="24"/>
        </w:rPr>
        <w:t xml:space="preserve"> włocławskie instytucje kultury</w:t>
      </w:r>
      <w:r w:rsidR="00D97F62">
        <w:rPr>
          <w:rFonts w:ascii="Arial Narrow" w:hAnsi="Arial Narrow"/>
          <w:sz w:val="24"/>
          <w:szCs w:val="24"/>
        </w:rPr>
        <w:t>.</w:t>
      </w:r>
      <w:r w:rsidR="00D97F62" w:rsidRPr="00D97F62">
        <w:rPr>
          <w:rFonts w:ascii="Arial Narrow" w:hAnsi="Arial Narrow"/>
          <w:sz w:val="24"/>
          <w:szCs w:val="24"/>
        </w:rPr>
        <w:t xml:space="preserve"> </w:t>
      </w:r>
      <w:r w:rsidR="00BE0677">
        <w:rPr>
          <w:rFonts w:ascii="Arial Narrow" w:hAnsi="Arial Narrow"/>
          <w:sz w:val="24"/>
          <w:szCs w:val="24"/>
        </w:rPr>
        <w:t>Projekt</w:t>
      </w:r>
      <w:r w:rsidR="00BE0677" w:rsidRPr="00306843">
        <w:rPr>
          <w:rFonts w:ascii="Arial Narrow" w:hAnsi="Arial Narrow"/>
          <w:sz w:val="24"/>
          <w:szCs w:val="24"/>
        </w:rPr>
        <w:t xml:space="preserve"> ściśle związan</w:t>
      </w:r>
      <w:r w:rsidR="00BE0677">
        <w:rPr>
          <w:rFonts w:ascii="Arial Narrow" w:hAnsi="Arial Narrow"/>
          <w:sz w:val="24"/>
          <w:szCs w:val="24"/>
        </w:rPr>
        <w:t>y</w:t>
      </w:r>
      <w:r w:rsidR="00BE0677" w:rsidRPr="00306843">
        <w:rPr>
          <w:rFonts w:ascii="Arial Narrow" w:hAnsi="Arial Narrow"/>
          <w:sz w:val="24"/>
          <w:szCs w:val="24"/>
        </w:rPr>
        <w:t xml:space="preserve"> z </w:t>
      </w:r>
      <w:r w:rsidR="00BE0677">
        <w:rPr>
          <w:rFonts w:ascii="Arial Narrow" w:hAnsi="Arial Narrow"/>
          <w:sz w:val="24"/>
          <w:szCs w:val="24"/>
        </w:rPr>
        <w:t>projektem</w:t>
      </w:r>
      <w:r w:rsidR="00BE0677" w:rsidRPr="00306843">
        <w:rPr>
          <w:rFonts w:ascii="Arial Narrow" w:hAnsi="Arial Narrow"/>
          <w:sz w:val="24"/>
          <w:szCs w:val="24"/>
        </w:rPr>
        <w:t xml:space="preserve"> </w:t>
      </w:r>
      <w:r w:rsidR="00BE0677">
        <w:rPr>
          <w:rFonts w:ascii="Arial Narrow" w:hAnsi="Arial Narrow"/>
          <w:sz w:val="24"/>
          <w:szCs w:val="24"/>
        </w:rPr>
        <w:t xml:space="preserve">pn. </w:t>
      </w:r>
      <w:r w:rsidR="00BE0677" w:rsidRPr="00306843">
        <w:rPr>
          <w:rFonts w:ascii="Arial Narrow" w:hAnsi="Arial Narrow"/>
          <w:sz w:val="24"/>
          <w:szCs w:val="24"/>
        </w:rPr>
        <w:t xml:space="preserve">Przebudowa i zmiana sposobu użytkowania budynku przy </w:t>
      </w:r>
      <w:r w:rsidR="00BE0677">
        <w:rPr>
          <w:rFonts w:ascii="Arial Narrow" w:hAnsi="Arial Narrow"/>
          <w:sz w:val="24"/>
          <w:szCs w:val="24"/>
        </w:rPr>
        <w:br/>
      </w:r>
      <w:r w:rsidR="00BE0677" w:rsidRPr="00306843">
        <w:rPr>
          <w:rFonts w:ascii="Arial Narrow" w:hAnsi="Arial Narrow"/>
          <w:sz w:val="24"/>
          <w:szCs w:val="24"/>
        </w:rPr>
        <w:t>ul. 3 Maja 18 na Centrum Aktywizacji i Przedsiębiorczości</w:t>
      </w:r>
      <w:r w:rsidR="00BE0677">
        <w:rPr>
          <w:rFonts w:ascii="Arial Narrow" w:hAnsi="Arial Narrow"/>
          <w:sz w:val="24"/>
          <w:szCs w:val="24"/>
        </w:rPr>
        <w:t xml:space="preserve"> (</w:t>
      </w:r>
      <w:r w:rsidR="00BE0677" w:rsidRPr="00306843">
        <w:rPr>
          <w:rFonts w:ascii="Arial Narrow" w:hAnsi="Arial Narrow"/>
          <w:sz w:val="24"/>
          <w:szCs w:val="24"/>
        </w:rPr>
        <w:t>4.1.1</w:t>
      </w:r>
      <w:r w:rsidR="00BE0677">
        <w:rPr>
          <w:rFonts w:ascii="Arial Narrow" w:hAnsi="Arial Narrow"/>
          <w:sz w:val="24"/>
          <w:szCs w:val="24"/>
        </w:rPr>
        <w:t>)</w:t>
      </w:r>
      <w:r w:rsidR="00BE0677" w:rsidRPr="00306843">
        <w:rPr>
          <w:rFonts w:ascii="Arial Narrow" w:hAnsi="Arial Narrow"/>
          <w:sz w:val="24"/>
          <w:szCs w:val="24"/>
        </w:rPr>
        <w:t>.</w:t>
      </w:r>
    </w:p>
    <w:p w14:paraId="33652B9C" w14:textId="77777777" w:rsidR="00D65779" w:rsidRDefault="00D97F62" w:rsidP="00D65779">
      <w:pPr>
        <w:pStyle w:val="Tekstpodstawowy"/>
        <w:spacing w:after="0" w:line="257" w:lineRule="auto"/>
        <w:ind w:firstLine="709"/>
        <w:jc w:val="both"/>
        <w:rPr>
          <w:rFonts w:ascii="Arial Narrow" w:hAnsi="Arial Narrow"/>
          <w:sz w:val="24"/>
          <w:szCs w:val="24"/>
        </w:rPr>
      </w:pPr>
      <w:r>
        <w:rPr>
          <w:rFonts w:ascii="Arial Narrow" w:hAnsi="Arial Narrow"/>
          <w:sz w:val="24"/>
          <w:szCs w:val="24"/>
        </w:rPr>
        <w:t>Projekt</w:t>
      </w:r>
      <w:r w:rsidRPr="00306843">
        <w:rPr>
          <w:rFonts w:ascii="Arial Narrow" w:hAnsi="Arial Narrow"/>
          <w:sz w:val="24"/>
          <w:szCs w:val="24"/>
        </w:rPr>
        <w:t xml:space="preserve"> ma na celu wzmocnienie potencjału uczestnictwa w życiu publicznym i wzrost uczestnictwa w kulturze, prowadzone w obszarze rewitalizacji i skierowane do społeczności obszaru. Jego realizacja </w:t>
      </w:r>
      <w:r>
        <w:rPr>
          <w:rFonts w:ascii="Arial Narrow" w:hAnsi="Arial Narrow"/>
          <w:sz w:val="24"/>
          <w:szCs w:val="24"/>
        </w:rPr>
        <w:t xml:space="preserve">ma mieć </w:t>
      </w:r>
      <w:r w:rsidRPr="00306843">
        <w:rPr>
          <w:rFonts w:ascii="Arial Narrow" w:hAnsi="Arial Narrow"/>
          <w:sz w:val="24"/>
          <w:szCs w:val="24"/>
        </w:rPr>
        <w:t>również pozytywny wpływ na jakość przestr</w:t>
      </w:r>
      <w:r>
        <w:rPr>
          <w:rFonts w:ascii="Arial Narrow" w:hAnsi="Arial Narrow"/>
          <w:sz w:val="24"/>
          <w:szCs w:val="24"/>
        </w:rPr>
        <w:t>z</w:t>
      </w:r>
      <w:r w:rsidRPr="00306843">
        <w:rPr>
          <w:rFonts w:ascii="Arial Narrow" w:hAnsi="Arial Narrow"/>
          <w:sz w:val="24"/>
          <w:szCs w:val="24"/>
        </w:rPr>
        <w:t>eni publicznej w Śródmieściu i jego atrakcyjność turystyczną.</w:t>
      </w:r>
      <w:r>
        <w:rPr>
          <w:rFonts w:ascii="Arial Narrow" w:hAnsi="Arial Narrow"/>
          <w:sz w:val="24"/>
          <w:szCs w:val="24"/>
        </w:rPr>
        <w:t xml:space="preserve"> </w:t>
      </w:r>
      <w:r w:rsidRPr="00306843">
        <w:rPr>
          <w:rFonts w:ascii="Arial Narrow" w:hAnsi="Arial Narrow"/>
          <w:sz w:val="24"/>
          <w:szCs w:val="24"/>
        </w:rPr>
        <w:t xml:space="preserve">W ramach </w:t>
      </w:r>
      <w:r w:rsidR="00290377" w:rsidRPr="00306843">
        <w:rPr>
          <w:rFonts w:ascii="Arial Narrow" w:hAnsi="Arial Narrow"/>
          <w:sz w:val="24"/>
          <w:szCs w:val="24"/>
        </w:rPr>
        <w:t>projekt</w:t>
      </w:r>
      <w:r w:rsidR="00290377">
        <w:rPr>
          <w:rFonts w:ascii="Arial Narrow" w:hAnsi="Arial Narrow"/>
          <w:sz w:val="24"/>
          <w:szCs w:val="24"/>
        </w:rPr>
        <w:t>u będą podejmowane działania</w:t>
      </w:r>
      <w:r w:rsidR="00290377" w:rsidRPr="00306843">
        <w:rPr>
          <w:rFonts w:ascii="Arial Narrow" w:hAnsi="Arial Narrow"/>
          <w:sz w:val="24"/>
          <w:szCs w:val="24"/>
        </w:rPr>
        <w:t xml:space="preserve"> pozwalające na kontakt i/lub  bezpośrednie działanie społeczności lokalnej z twórcami</w:t>
      </w:r>
      <w:r w:rsidR="00290377">
        <w:rPr>
          <w:rFonts w:ascii="Arial Narrow" w:hAnsi="Arial Narrow"/>
          <w:sz w:val="24"/>
          <w:szCs w:val="24"/>
        </w:rPr>
        <w:t xml:space="preserve">, którzy w kreatywny sposób </w:t>
      </w:r>
      <w:r w:rsidRPr="00306843">
        <w:rPr>
          <w:rFonts w:ascii="Arial Narrow" w:hAnsi="Arial Narrow"/>
          <w:sz w:val="24"/>
          <w:szCs w:val="24"/>
        </w:rPr>
        <w:t xml:space="preserve">odniosą się do przestrzeni, tkanki miasta, historii, tradycji a także teraźniejszości. Każdy pobyt rezydencyjny zakończy publiczne przedstawienie efektu pracy autora w postaci elementu pozostającego w przestrzeni obszaru rewitalizacji, spotkania autorskiego, prezentacji, spektaklu, koncertu, wystawy itp. </w:t>
      </w:r>
      <w:r w:rsidR="00290377">
        <w:rPr>
          <w:rFonts w:ascii="Arial Narrow" w:hAnsi="Arial Narrow"/>
          <w:sz w:val="24"/>
          <w:szCs w:val="24"/>
        </w:rPr>
        <w:t>Projekt</w:t>
      </w:r>
      <w:r w:rsidRPr="00306843">
        <w:rPr>
          <w:rFonts w:ascii="Arial Narrow" w:hAnsi="Arial Narrow"/>
          <w:sz w:val="24"/>
          <w:szCs w:val="24"/>
        </w:rPr>
        <w:t xml:space="preserve"> kierowany </w:t>
      </w:r>
      <w:r w:rsidR="00290377">
        <w:rPr>
          <w:rFonts w:ascii="Arial Narrow" w:hAnsi="Arial Narrow"/>
          <w:sz w:val="24"/>
          <w:szCs w:val="24"/>
        </w:rPr>
        <w:t xml:space="preserve">będzie </w:t>
      </w:r>
      <w:r w:rsidRPr="00306843">
        <w:rPr>
          <w:rFonts w:ascii="Arial Narrow" w:hAnsi="Arial Narrow"/>
          <w:sz w:val="24"/>
          <w:szCs w:val="24"/>
        </w:rPr>
        <w:t xml:space="preserve">do twórców z Polski: artystów, edukatorów, kuratorów różnych dziedzin sztuki, kultury: sztuki plastyczne, choreografia, taniec, muzyka, film, fotografia, słuchowiska, literatura, architektura, film, formy interdyscyplinarne. Rezydent będzie wyłaniany drogą konkursu. Czas trwania pobytu: 1-2 miesiące. Odbiorcami projektu będą dzieci, młodzież, dorośli z obszaru rewitalizacji. </w:t>
      </w:r>
    </w:p>
    <w:p w14:paraId="6B11A24F" w14:textId="77777777" w:rsidR="00D65779" w:rsidRDefault="00D65779" w:rsidP="00D65779">
      <w:pPr>
        <w:pStyle w:val="Tekstpodstawowy"/>
        <w:spacing w:after="0"/>
        <w:ind w:firstLine="709"/>
        <w:jc w:val="both"/>
        <w:rPr>
          <w:rFonts w:ascii="Arial Narrow" w:hAnsi="Arial Narrow"/>
          <w:sz w:val="24"/>
          <w:szCs w:val="24"/>
        </w:rPr>
      </w:pPr>
      <w:r>
        <w:rPr>
          <w:rFonts w:ascii="Arial Narrow" w:hAnsi="Arial Narrow"/>
          <w:sz w:val="24"/>
          <w:szCs w:val="24"/>
        </w:rPr>
        <w:t>W 2021 r. opracowano wstępne założenia do regulaminu rezydencji artystycznych.</w:t>
      </w:r>
    </w:p>
    <w:p w14:paraId="44B91383" w14:textId="1E8CA870" w:rsidR="00306843" w:rsidRPr="00306843" w:rsidRDefault="00306843" w:rsidP="00D65779">
      <w:pPr>
        <w:pStyle w:val="Tekstpodstawowy"/>
        <w:spacing w:after="0"/>
        <w:ind w:firstLine="709"/>
        <w:jc w:val="both"/>
        <w:rPr>
          <w:rFonts w:ascii="Arial Narrow" w:hAnsi="Arial Narrow"/>
          <w:sz w:val="24"/>
          <w:szCs w:val="24"/>
        </w:rPr>
      </w:pPr>
      <w:r w:rsidRPr="00306843">
        <w:rPr>
          <w:rFonts w:ascii="Arial Narrow" w:hAnsi="Arial Narrow"/>
          <w:sz w:val="24"/>
          <w:szCs w:val="24"/>
        </w:rPr>
        <w:t>Szacowana wartość projektu: 384 000,00 zł</w:t>
      </w:r>
      <w:r w:rsidR="00D65779">
        <w:rPr>
          <w:rFonts w:ascii="Arial Narrow" w:hAnsi="Arial Narrow"/>
          <w:sz w:val="24"/>
          <w:szCs w:val="24"/>
        </w:rPr>
        <w:t>.</w:t>
      </w:r>
    </w:p>
    <w:p w14:paraId="0B2E6607" w14:textId="77777777" w:rsidR="00306843" w:rsidRPr="00306843" w:rsidRDefault="00306843" w:rsidP="00306843">
      <w:pPr>
        <w:pStyle w:val="Tekstpodstawowy"/>
        <w:rPr>
          <w:rFonts w:ascii="Arial Narrow" w:hAnsi="Arial Narrow"/>
          <w:sz w:val="24"/>
          <w:szCs w:val="24"/>
        </w:rPr>
      </w:pPr>
    </w:p>
    <w:p w14:paraId="4222E85E" w14:textId="77777777" w:rsidR="006D6327" w:rsidRPr="006D6327" w:rsidRDefault="006D6327" w:rsidP="006D07E4">
      <w:pPr>
        <w:pStyle w:val="Akapitzlist"/>
        <w:keepNext/>
        <w:numPr>
          <w:ilvl w:val="0"/>
          <w:numId w:val="20"/>
        </w:numPr>
        <w:spacing w:before="240" w:after="120"/>
        <w:contextualSpacing w:val="0"/>
        <w:outlineLvl w:val="1"/>
        <w:rPr>
          <w:rFonts w:ascii="Arial Narrow" w:eastAsia="Arial Unicode MS" w:hAnsi="Arial Narrow"/>
          <w:b/>
          <w:bCs/>
          <w:vanish/>
          <w:color w:val="000000" w:themeColor="text1"/>
          <w:sz w:val="24"/>
          <w:szCs w:val="36"/>
        </w:rPr>
      </w:pPr>
      <w:bookmarkStart w:id="27" w:name="_Toc98099532"/>
    </w:p>
    <w:p w14:paraId="3B8234F9" w14:textId="77777777" w:rsidR="006D6327" w:rsidRPr="006D6327" w:rsidRDefault="006D6327" w:rsidP="006D07E4">
      <w:pPr>
        <w:pStyle w:val="Akapitzlist"/>
        <w:keepNext/>
        <w:numPr>
          <w:ilvl w:val="0"/>
          <w:numId w:val="20"/>
        </w:numPr>
        <w:spacing w:before="240" w:after="120"/>
        <w:contextualSpacing w:val="0"/>
        <w:outlineLvl w:val="1"/>
        <w:rPr>
          <w:rFonts w:ascii="Arial Narrow" w:eastAsia="Arial Unicode MS" w:hAnsi="Arial Narrow"/>
          <w:b/>
          <w:bCs/>
          <w:vanish/>
          <w:color w:val="000000" w:themeColor="text1"/>
          <w:sz w:val="24"/>
          <w:szCs w:val="36"/>
        </w:rPr>
      </w:pPr>
    </w:p>
    <w:p w14:paraId="2570C6BD" w14:textId="50392661" w:rsidR="00D65779" w:rsidRDefault="00D65779" w:rsidP="006D07E4">
      <w:pPr>
        <w:pStyle w:val="Nagwek2"/>
        <w:numPr>
          <w:ilvl w:val="0"/>
          <w:numId w:val="20"/>
        </w:numPr>
        <w:rPr>
          <w:color w:val="000000" w:themeColor="text1"/>
        </w:rPr>
      </w:pPr>
      <w:r>
        <w:rPr>
          <w:color w:val="000000" w:themeColor="text1"/>
        </w:rPr>
        <w:t>Centrum Wsparcia Społecznego (1.1.8.)</w:t>
      </w:r>
      <w:bookmarkEnd w:id="27"/>
    </w:p>
    <w:p w14:paraId="25637DD8" w14:textId="71444886" w:rsidR="001D160F" w:rsidRPr="001D160F" w:rsidRDefault="00BE0677" w:rsidP="00BE0677">
      <w:pPr>
        <w:pStyle w:val="Tekstpodstawowy"/>
        <w:spacing w:after="0" w:line="257" w:lineRule="auto"/>
        <w:ind w:firstLine="709"/>
        <w:jc w:val="both"/>
        <w:rPr>
          <w:rFonts w:ascii="Arial Narrow" w:hAnsi="Arial Narrow"/>
          <w:color w:val="000000" w:themeColor="text1"/>
          <w:sz w:val="24"/>
          <w:szCs w:val="24"/>
        </w:rPr>
      </w:pPr>
      <w:r w:rsidRPr="00BE0677">
        <w:rPr>
          <w:rFonts w:ascii="Arial Narrow" w:hAnsi="Arial Narrow"/>
          <w:color w:val="000000" w:themeColor="text1"/>
          <w:sz w:val="24"/>
          <w:szCs w:val="24"/>
        </w:rPr>
        <w:t>Projekt zaplanowany do realizacji w latach 2021-202</w:t>
      </w:r>
      <w:r>
        <w:rPr>
          <w:rFonts w:ascii="Arial Narrow" w:hAnsi="Arial Narrow"/>
          <w:color w:val="000000" w:themeColor="text1"/>
          <w:sz w:val="24"/>
          <w:szCs w:val="24"/>
        </w:rPr>
        <w:t>3</w:t>
      </w:r>
      <w:r w:rsidRPr="00BE0677">
        <w:rPr>
          <w:rFonts w:ascii="Arial Narrow" w:hAnsi="Arial Narrow"/>
          <w:color w:val="000000" w:themeColor="text1"/>
          <w:sz w:val="24"/>
          <w:szCs w:val="24"/>
        </w:rPr>
        <w:t xml:space="preserve">, którego podmiotem </w:t>
      </w:r>
      <w:r w:rsidR="001D160F" w:rsidRPr="001D160F">
        <w:rPr>
          <w:rFonts w:ascii="Arial Narrow" w:hAnsi="Arial Narrow"/>
          <w:color w:val="000000" w:themeColor="text1"/>
          <w:sz w:val="24"/>
          <w:szCs w:val="24"/>
        </w:rPr>
        <w:t xml:space="preserve">realizującym jest Wydział Polityki Społecznej i Zdrowia Publicznego Urzędu Miasta Włocławek. </w:t>
      </w:r>
      <w:r w:rsidRPr="00BE0677">
        <w:rPr>
          <w:rFonts w:ascii="Arial Narrow" w:hAnsi="Arial Narrow"/>
          <w:color w:val="000000" w:themeColor="text1"/>
          <w:sz w:val="24"/>
          <w:szCs w:val="24"/>
        </w:rPr>
        <w:t>Projekt ściśle związany z projektem Centrum Wsparcia Społecznego - remont, adaptacja i wyposażenie (4.1.6.).</w:t>
      </w:r>
    </w:p>
    <w:p w14:paraId="27F142A6" w14:textId="15F7800C" w:rsidR="001D160F" w:rsidRDefault="001D160F" w:rsidP="00DE042F">
      <w:pPr>
        <w:pStyle w:val="Tekstpodstawowy"/>
        <w:spacing w:after="0" w:line="257" w:lineRule="auto"/>
        <w:ind w:firstLine="709"/>
        <w:jc w:val="both"/>
        <w:rPr>
          <w:rFonts w:ascii="Arial Narrow" w:hAnsi="Arial Narrow"/>
          <w:color w:val="000000" w:themeColor="text1"/>
          <w:sz w:val="24"/>
          <w:szCs w:val="24"/>
        </w:rPr>
      </w:pPr>
      <w:r w:rsidRPr="001D160F">
        <w:rPr>
          <w:rFonts w:ascii="Arial Narrow" w:hAnsi="Arial Narrow"/>
          <w:color w:val="000000" w:themeColor="text1"/>
          <w:sz w:val="24"/>
          <w:szCs w:val="24"/>
        </w:rPr>
        <w:t xml:space="preserve">Celem projektu jest zwiększenie uczestnictwa jego odbiorców - osób starszych </w:t>
      </w:r>
      <w:r w:rsidR="00DE042F">
        <w:rPr>
          <w:rFonts w:ascii="Arial Narrow" w:hAnsi="Arial Narrow"/>
          <w:color w:val="000000" w:themeColor="text1"/>
          <w:sz w:val="24"/>
          <w:szCs w:val="24"/>
        </w:rPr>
        <w:br/>
      </w:r>
      <w:r w:rsidRPr="001D160F">
        <w:rPr>
          <w:rFonts w:ascii="Arial Narrow" w:hAnsi="Arial Narrow"/>
          <w:color w:val="000000" w:themeColor="text1"/>
          <w:sz w:val="24"/>
          <w:szCs w:val="24"/>
        </w:rPr>
        <w:t xml:space="preserve">i z niepełnosprawnościami w życiu społecznym oraz podniesienie jakości ich życia, które w obszarze rewitalizacji jest szczególnie trudne z uwagi na niski standard mieszkaniowy i występujące tu ubóstwo oraz poczucie osamotnienia prowadzące do wykluczenia społecznego. Zakres zadań Centrum obejmować będzie m.in.: udostępnienie pomieszczeń do nieformalnych spotkań seniorów, funkcjonowanie świetlicy dla osób </w:t>
      </w:r>
      <w:r w:rsidR="00DE042F">
        <w:rPr>
          <w:rFonts w:ascii="Arial Narrow" w:hAnsi="Arial Narrow"/>
          <w:color w:val="000000" w:themeColor="text1"/>
          <w:sz w:val="24"/>
          <w:szCs w:val="24"/>
        </w:rPr>
        <w:br/>
      </w:r>
      <w:r w:rsidRPr="001D160F">
        <w:rPr>
          <w:rFonts w:ascii="Arial Narrow" w:hAnsi="Arial Narrow"/>
          <w:color w:val="000000" w:themeColor="text1"/>
          <w:sz w:val="24"/>
          <w:szCs w:val="24"/>
        </w:rPr>
        <w:t xml:space="preserve">z niepełnosprawnościami w wieku 25 +, organizowanie kursów i warsztatów: komputerowych, nauki języków obcych, hobbystycznych, itp, wspieranie i organizowanie aktywnych form spędzania wolnego czasu dla osób starszych i z niepełnosprawnościami w wieku 25+, prowadzenie punktu informacyjnego, doradczego, </w:t>
      </w:r>
      <w:r w:rsidR="00DE042F">
        <w:rPr>
          <w:rFonts w:ascii="Arial Narrow" w:hAnsi="Arial Narrow"/>
          <w:color w:val="000000" w:themeColor="text1"/>
          <w:sz w:val="24"/>
          <w:szCs w:val="24"/>
        </w:rPr>
        <w:br/>
      </w:r>
      <w:r w:rsidRPr="001D160F">
        <w:rPr>
          <w:rFonts w:ascii="Arial Narrow" w:hAnsi="Arial Narrow"/>
          <w:color w:val="000000" w:themeColor="text1"/>
          <w:sz w:val="24"/>
          <w:szCs w:val="24"/>
        </w:rPr>
        <w:t xml:space="preserve">np. porady prawne, dyżury pracowników MOPR, psychologa, dietetyka, itp., punkt wydawania Ogólnopolskiej Karty Seniora – edycja Włocławek, wspieranie klubów seniora, organizacji pozarządowych, grup nieformalnych pod względem merytorycznym, technicznym oraz lokalowym, działających na rzecz osób starszych i z niepełnosprawnościami, wspieranie i promowanie inicjatyw skierowanych do osób starszych </w:t>
      </w:r>
      <w:r w:rsidR="00DE042F">
        <w:rPr>
          <w:rFonts w:ascii="Arial Narrow" w:hAnsi="Arial Narrow"/>
          <w:color w:val="000000" w:themeColor="text1"/>
          <w:sz w:val="24"/>
          <w:szCs w:val="24"/>
        </w:rPr>
        <w:br/>
      </w:r>
      <w:r w:rsidRPr="001D160F">
        <w:rPr>
          <w:rFonts w:ascii="Arial Narrow" w:hAnsi="Arial Narrow"/>
          <w:color w:val="000000" w:themeColor="text1"/>
          <w:sz w:val="24"/>
          <w:szCs w:val="24"/>
        </w:rPr>
        <w:t>i niepełnosprawnych, wspieranie organizacyjno-techniczne Włocławskiej Rady Seniorów (jako siedziba Rady).</w:t>
      </w:r>
    </w:p>
    <w:p w14:paraId="025F11B3" w14:textId="52F80C1F" w:rsidR="001D160F" w:rsidRPr="001D160F" w:rsidRDefault="001D160F" w:rsidP="00DE042F">
      <w:pPr>
        <w:pStyle w:val="Tekstpodstawowy"/>
        <w:spacing w:after="0" w:line="257" w:lineRule="auto"/>
        <w:ind w:firstLine="709"/>
        <w:jc w:val="both"/>
        <w:rPr>
          <w:rFonts w:ascii="Arial Narrow" w:hAnsi="Arial Narrow"/>
          <w:color w:val="000000" w:themeColor="text1"/>
          <w:sz w:val="24"/>
          <w:szCs w:val="24"/>
        </w:rPr>
      </w:pPr>
      <w:r>
        <w:rPr>
          <w:rFonts w:ascii="Arial Narrow" w:hAnsi="Arial Narrow"/>
          <w:color w:val="000000" w:themeColor="text1"/>
          <w:sz w:val="24"/>
          <w:szCs w:val="24"/>
        </w:rPr>
        <w:t xml:space="preserve">Dotychczas przygotowano </w:t>
      </w:r>
      <w:r w:rsidR="00DE042F">
        <w:rPr>
          <w:rFonts w:ascii="Arial Narrow" w:hAnsi="Arial Narrow"/>
          <w:color w:val="000000" w:themeColor="text1"/>
          <w:sz w:val="24"/>
          <w:szCs w:val="24"/>
        </w:rPr>
        <w:t xml:space="preserve">analizę potrzeb, informację o kosztach eksploatacji, przychodach </w:t>
      </w:r>
      <w:r w:rsidR="00DE042F">
        <w:rPr>
          <w:rFonts w:ascii="Arial Narrow" w:hAnsi="Arial Narrow"/>
          <w:color w:val="000000" w:themeColor="text1"/>
          <w:sz w:val="24"/>
          <w:szCs w:val="24"/>
        </w:rPr>
        <w:br/>
        <w:t>i podatku, propozycję zatrudnienia.</w:t>
      </w:r>
    </w:p>
    <w:p w14:paraId="13369D5A" w14:textId="15769269" w:rsidR="001D160F" w:rsidRPr="001D160F" w:rsidRDefault="001D160F" w:rsidP="00DE042F">
      <w:pPr>
        <w:pStyle w:val="Tekstpodstawowy"/>
        <w:spacing w:after="0" w:line="257" w:lineRule="auto"/>
        <w:ind w:firstLine="709"/>
        <w:jc w:val="both"/>
        <w:rPr>
          <w:rFonts w:ascii="Arial Narrow" w:hAnsi="Arial Narrow"/>
          <w:color w:val="000000" w:themeColor="text1"/>
          <w:sz w:val="24"/>
          <w:szCs w:val="24"/>
        </w:rPr>
      </w:pPr>
      <w:r w:rsidRPr="001D160F">
        <w:rPr>
          <w:rFonts w:ascii="Arial Narrow" w:hAnsi="Arial Narrow"/>
          <w:color w:val="000000" w:themeColor="text1"/>
          <w:sz w:val="24"/>
          <w:szCs w:val="24"/>
        </w:rPr>
        <w:t>Szacowana wartość projektu: 600 000,00</w:t>
      </w:r>
      <w:r>
        <w:rPr>
          <w:rFonts w:ascii="Arial Narrow" w:hAnsi="Arial Narrow"/>
          <w:color w:val="000000" w:themeColor="text1"/>
          <w:sz w:val="24"/>
          <w:szCs w:val="24"/>
        </w:rPr>
        <w:t xml:space="preserve"> zł.</w:t>
      </w:r>
    </w:p>
    <w:p w14:paraId="3F5DD2F7" w14:textId="40E828C4" w:rsidR="00592165" w:rsidRPr="00663F53" w:rsidRDefault="00592165" w:rsidP="006D07E4">
      <w:pPr>
        <w:pStyle w:val="Nagwek2"/>
        <w:numPr>
          <w:ilvl w:val="0"/>
          <w:numId w:val="20"/>
        </w:numPr>
        <w:rPr>
          <w:color w:val="FF0000"/>
        </w:rPr>
      </w:pPr>
      <w:bookmarkStart w:id="28" w:name="_Toc98099533"/>
      <w:r w:rsidRPr="00663F53">
        <w:rPr>
          <w:color w:val="000000" w:themeColor="text1"/>
        </w:rPr>
        <w:lastRenderedPageBreak/>
        <w:t>Program wsparcia projektów lokalnych (1.1.9.)</w:t>
      </w:r>
      <w:bookmarkEnd w:id="28"/>
    </w:p>
    <w:p w14:paraId="07AF5BF5" w14:textId="77777777" w:rsidR="00592165" w:rsidRPr="00663F53" w:rsidRDefault="00592165" w:rsidP="00592165">
      <w:pPr>
        <w:spacing w:after="0" w:line="257" w:lineRule="auto"/>
        <w:ind w:firstLine="708"/>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Podmiotem koordynującym projekt zaplanowany na lata 2019-2028 jest Wydział Rewitalizacji Urzędu Miasta Włocławek. Projekt polega na wsparciu realizacji inicjatyw lokalnych w obszarze rewitalizacji poprzez organizowanie otwartych naborów wniosków o mikrogranty. Adresatami projektu są mieszkańcy obszaru rewitalizacji, a jego cele to:</w:t>
      </w:r>
    </w:p>
    <w:p w14:paraId="6D678564"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pobudzanie mieszkańców terenu rewitalizacji do zaangażowania w sprawy lokalne,</w:t>
      </w:r>
    </w:p>
    <w:p w14:paraId="377540CB"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zachęcanie mieszkańców terenu rewitalizacji do podejmowania oddolnych działań na rzecz dobra wspólnego,</w:t>
      </w:r>
    </w:p>
    <w:p w14:paraId="28438224"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zwiększenie aktywizacji społeczności sąsiedzkich,</w:t>
      </w:r>
    </w:p>
    <w:p w14:paraId="40E4631D"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wspieranie integracji społeczności na poziomie lokalnym,</w:t>
      </w:r>
    </w:p>
    <w:p w14:paraId="14BB26AE"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wykorzystywanie lokalnej infrastruktury i zasobów,</w:t>
      </w:r>
    </w:p>
    <w:p w14:paraId="6AC79E33" w14:textId="77777777" w:rsidR="00592165" w:rsidRPr="00663F53" w:rsidRDefault="00592165" w:rsidP="006D07E4">
      <w:pPr>
        <w:pStyle w:val="Akapitzlist"/>
        <w:numPr>
          <w:ilvl w:val="0"/>
          <w:numId w:val="12"/>
        </w:numPr>
        <w:spacing w:after="0" w:line="257" w:lineRule="auto"/>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poszukiwanie i rozwijanie innowacyjnych rozwiązań problemów społecznych.</w:t>
      </w:r>
    </w:p>
    <w:p w14:paraId="070D0530" w14:textId="77777777" w:rsidR="00592165" w:rsidRPr="00663F53" w:rsidRDefault="00592165" w:rsidP="00592165">
      <w:pPr>
        <w:spacing w:after="0" w:line="257" w:lineRule="auto"/>
        <w:jc w:val="both"/>
        <w:rPr>
          <w:rFonts w:ascii="Arial Narrow" w:hAnsi="Arial Narrow"/>
          <w:bCs/>
          <w:color w:val="000000" w:themeColor="text1"/>
          <w:sz w:val="10"/>
          <w:szCs w:val="10"/>
        </w:rPr>
      </w:pPr>
    </w:p>
    <w:p w14:paraId="198CC341" w14:textId="77777777" w:rsidR="00592165" w:rsidRPr="00663F53" w:rsidRDefault="00592165" w:rsidP="00592165">
      <w:pPr>
        <w:spacing w:after="0" w:line="257" w:lineRule="auto"/>
        <w:ind w:firstLine="708"/>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 xml:space="preserve">W latach 2017-2018 w obszarze rewitalizacji zostało zrealizowanych 6 mikrograntów. </w:t>
      </w:r>
    </w:p>
    <w:p w14:paraId="482B4CA9" w14:textId="77777777" w:rsidR="00592165" w:rsidRPr="00E82BB9" w:rsidRDefault="00592165" w:rsidP="00592165">
      <w:pPr>
        <w:spacing w:after="0" w:line="21" w:lineRule="atLeast"/>
        <w:ind w:firstLine="708"/>
        <w:jc w:val="both"/>
        <w:rPr>
          <w:rFonts w:ascii="Arial Narrow" w:hAnsi="Arial Narrow"/>
          <w:bCs/>
          <w:color w:val="000000" w:themeColor="text1"/>
          <w:sz w:val="24"/>
          <w:szCs w:val="24"/>
        </w:rPr>
      </w:pPr>
      <w:r w:rsidRPr="00663F53">
        <w:rPr>
          <w:rFonts w:ascii="Arial Narrow" w:hAnsi="Arial Narrow"/>
          <w:bCs/>
          <w:color w:val="000000" w:themeColor="text1"/>
          <w:sz w:val="24"/>
          <w:szCs w:val="24"/>
        </w:rPr>
        <w:t xml:space="preserve">Na podstawie Zarządzenia nr 186/2019 Prezydenta Miasta Włocławek z dnia 25 kwietnia 2019 r. ustanowiony został Regulamin wsparcia </w:t>
      </w:r>
      <w:r w:rsidRPr="00E82BB9">
        <w:rPr>
          <w:rFonts w:ascii="Arial Narrow" w:hAnsi="Arial Narrow"/>
          <w:bCs/>
          <w:color w:val="000000" w:themeColor="text1"/>
          <w:sz w:val="24"/>
          <w:szCs w:val="24"/>
        </w:rPr>
        <w:t xml:space="preserve">projektów lokalnych realizowanych na obszarze rewitalizacji </w:t>
      </w:r>
      <w:r w:rsidRPr="00E82BB9">
        <w:rPr>
          <w:rFonts w:ascii="Arial Narrow" w:hAnsi="Arial Narrow"/>
          <w:bCs/>
          <w:color w:val="000000" w:themeColor="text1"/>
          <w:sz w:val="24"/>
          <w:szCs w:val="24"/>
        </w:rPr>
        <w:br/>
        <w:t xml:space="preserve">w Mieście Włocławek. O wsparcie (od 500 do 2500 zł) mogą ubiegać się m.in. nieformalne grupy mieszkańców, grupy obywatelskie, organizacje pozarządowe oraz instytucje. </w:t>
      </w:r>
    </w:p>
    <w:p w14:paraId="37CD78FC" w14:textId="79D4DD47" w:rsidR="00663F53" w:rsidRPr="00E82BB9" w:rsidRDefault="00592165" w:rsidP="00326C63">
      <w:pPr>
        <w:spacing w:after="0" w:line="259" w:lineRule="auto"/>
        <w:ind w:firstLine="709"/>
        <w:jc w:val="both"/>
        <w:rPr>
          <w:rFonts w:ascii="Arial Narrow" w:hAnsi="Arial Narrow"/>
          <w:bCs/>
          <w:color w:val="000000" w:themeColor="text1"/>
          <w:sz w:val="24"/>
          <w:szCs w:val="24"/>
        </w:rPr>
      </w:pPr>
      <w:r w:rsidRPr="00E82BB9">
        <w:rPr>
          <w:rFonts w:ascii="Arial Narrow" w:hAnsi="Arial Narrow"/>
          <w:bCs/>
          <w:color w:val="000000" w:themeColor="text1"/>
          <w:sz w:val="24"/>
          <w:szCs w:val="24"/>
        </w:rPr>
        <w:t>Z uwagi na ograniczenia dotyczące wydatkowania środków z budżetu miasta</w:t>
      </w:r>
      <w:r w:rsidR="00663F53" w:rsidRPr="00E82BB9">
        <w:rPr>
          <w:rFonts w:ascii="Arial Narrow" w:hAnsi="Arial Narrow"/>
          <w:bCs/>
          <w:color w:val="000000" w:themeColor="text1"/>
          <w:sz w:val="24"/>
          <w:szCs w:val="24"/>
        </w:rPr>
        <w:t>, związan</w:t>
      </w:r>
      <w:r w:rsidR="008423E2" w:rsidRPr="00E82BB9">
        <w:rPr>
          <w:rFonts w:ascii="Arial Narrow" w:hAnsi="Arial Narrow"/>
          <w:bCs/>
          <w:color w:val="000000" w:themeColor="text1"/>
          <w:sz w:val="24"/>
          <w:szCs w:val="24"/>
        </w:rPr>
        <w:t>e</w:t>
      </w:r>
      <w:r w:rsidR="00663F53" w:rsidRPr="00E82BB9">
        <w:rPr>
          <w:rFonts w:ascii="Arial Narrow" w:hAnsi="Arial Narrow"/>
          <w:bCs/>
          <w:color w:val="000000" w:themeColor="text1"/>
          <w:sz w:val="24"/>
          <w:szCs w:val="24"/>
        </w:rPr>
        <w:t xml:space="preserve"> po części </w:t>
      </w:r>
      <w:r w:rsidR="008423E2" w:rsidRPr="00E82BB9">
        <w:rPr>
          <w:rFonts w:ascii="Arial Narrow" w:hAnsi="Arial Narrow"/>
          <w:bCs/>
          <w:color w:val="000000" w:themeColor="text1"/>
          <w:sz w:val="24"/>
          <w:szCs w:val="24"/>
        </w:rPr>
        <w:br/>
      </w:r>
      <w:r w:rsidR="00663F53" w:rsidRPr="00E82BB9">
        <w:rPr>
          <w:rFonts w:ascii="Arial Narrow" w:hAnsi="Arial Narrow"/>
          <w:bCs/>
          <w:color w:val="000000" w:themeColor="text1"/>
          <w:sz w:val="24"/>
          <w:szCs w:val="24"/>
        </w:rPr>
        <w:t xml:space="preserve">z </w:t>
      </w:r>
      <w:r w:rsidR="008423E2" w:rsidRPr="00E82BB9">
        <w:rPr>
          <w:rFonts w:ascii="Arial Narrow" w:hAnsi="Arial Narrow"/>
          <w:bCs/>
          <w:color w:val="000000" w:themeColor="text1"/>
          <w:sz w:val="24"/>
          <w:szCs w:val="24"/>
        </w:rPr>
        <w:t>trwającą</w:t>
      </w:r>
      <w:r w:rsidR="00663F53" w:rsidRPr="00E82BB9">
        <w:rPr>
          <w:rFonts w:ascii="Arial Narrow" w:hAnsi="Arial Narrow"/>
          <w:bCs/>
          <w:color w:val="000000" w:themeColor="text1"/>
          <w:sz w:val="24"/>
          <w:szCs w:val="24"/>
        </w:rPr>
        <w:t xml:space="preserve"> </w:t>
      </w:r>
      <w:r w:rsidR="008423E2" w:rsidRPr="00E82BB9">
        <w:rPr>
          <w:rFonts w:ascii="Arial Narrow" w:hAnsi="Arial Narrow"/>
          <w:bCs/>
          <w:color w:val="000000" w:themeColor="text1"/>
          <w:sz w:val="24"/>
          <w:szCs w:val="24"/>
        </w:rPr>
        <w:t>pandemi</w:t>
      </w:r>
      <w:r w:rsidR="00326C63" w:rsidRPr="00E82BB9">
        <w:rPr>
          <w:rFonts w:ascii="Arial Narrow" w:hAnsi="Arial Narrow"/>
          <w:bCs/>
          <w:color w:val="000000" w:themeColor="text1"/>
          <w:sz w:val="24"/>
          <w:szCs w:val="24"/>
        </w:rPr>
        <w:t>ą</w:t>
      </w:r>
      <w:r w:rsidR="008423E2" w:rsidRPr="00E82BB9">
        <w:rPr>
          <w:rFonts w:ascii="Arial Narrow" w:hAnsi="Arial Narrow"/>
          <w:bCs/>
          <w:color w:val="000000" w:themeColor="text1"/>
          <w:sz w:val="24"/>
          <w:szCs w:val="24"/>
        </w:rPr>
        <w:t xml:space="preserve"> </w:t>
      </w:r>
      <w:r w:rsidR="00663F53" w:rsidRPr="00E82BB9">
        <w:rPr>
          <w:rFonts w:ascii="Arial Narrow" w:hAnsi="Arial Narrow"/>
          <w:bCs/>
          <w:color w:val="000000" w:themeColor="text1"/>
          <w:sz w:val="24"/>
          <w:szCs w:val="24"/>
        </w:rPr>
        <w:t xml:space="preserve">COVID-19, </w:t>
      </w:r>
      <w:r w:rsidRPr="00E82BB9">
        <w:rPr>
          <w:rFonts w:ascii="Arial Narrow" w:hAnsi="Arial Narrow"/>
          <w:bCs/>
          <w:color w:val="000000" w:themeColor="text1"/>
          <w:sz w:val="24"/>
          <w:szCs w:val="24"/>
        </w:rPr>
        <w:t>w 202</w:t>
      </w:r>
      <w:r w:rsidR="00663F53" w:rsidRPr="00E82BB9">
        <w:rPr>
          <w:rFonts w:ascii="Arial Narrow" w:hAnsi="Arial Narrow"/>
          <w:bCs/>
          <w:color w:val="000000" w:themeColor="text1"/>
          <w:sz w:val="24"/>
          <w:szCs w:val="24"/>
        </w:rPr>
        <w:t>1</w:t>
      </w:r>
      <w:r w:rsidRPr="00E82BB9">
        <w:rPr>
          <w:rFonts w:ascii="Arial Narrow" w:hAnsi="Arial Narrow"/>
          <w:bCs/>
          <w:color w:val="000000" w:themeColor="text1"/>
          <w:sz w:val="24"/>
          <w:szCs w:val="24"/>
        </w:rPr>
        <w:t xml:space="preserve"> r. został</w:t>
      </w:r>
      <w:r w:rsidR="008423E2" w:rsidRPr="00E82BB9">
        <w:rPr>
          <w:rFonts w:ascii="Arial Narrow" w:hAnsi="Arial Narrow"/>
          <w:bCs/>
          <w:color w:val="000000" w:themeColor="text1"/>
          <w:sz w:val="24"/>
          <w:szCs w:val="24"/>
        </w:rPr>
        <w:t>y</w:t>
      </w:r>
      <w:r w:rsidRPr="00E82BB9">
        <w:rPr>
          <w:rFonts w:ascii="Arial Narrow" w:hAnsi="Arial Narrow"/>
          <w:bCs/>
          <w:color w:val="000000" w:themeColor="text1"/>
          <w:sz w:val="24"/>
          <w:szCs w:val="24"/>
        </w:rPr>
        <w:t xml:space="preserve"> zrealizowan</w:t>
      </w:r>
      <w:r w:rsidR="008423E2" w:rsidRPr="00E82BB9">
        <w:rPr>
          <w:rFonts w:ascii="Arial Narrow" w:hAnsi="Arial Narrow"/>
          <w:bCs/>
          <w:color w:val="000000" w:themeColor="text1"/>
          <w:sz w:val="24"/>
          <w:szCs w:val="24"/>
        </w:rPr>
        <w:t>e</w:t>
      </w:r>
      <w:r w:rsidRPr="00E82BB9">
        <w:rPr>
          <w:rFonts w:ascii="Arial Narrow" w:hAnsi="Arial Narrow"/>
          <w:bCs/>
          <w:color w:val="000000" w:themeColor="text1"/>
          <w:sz w:val="24"/>
          <w:szCs w:val="24"/>
        </w:rPr>
        <w:t xml:space="preserve"> </w:t>
      </w:r>
      <w:r w:rsidR="008423E2" w:rsidRPr="00E82BB9">
        <w:rPr>
          <w:rFonts w:ascii="Arial Narrow" w:hAnsi="Arial Narrow"/>
          <w:bCs/>
          <w:color w:val="000000" w:themeColor="text1"/>
          <w:sz w:val="24"/>
          <w:szCs w:val="24"/>
        </w:rPr>
        <w:t>3</w:t>
      </w:r>
      <w:r w:rsidRPr="00E82BB9">
        <w:rPr>
          <w:rFonts w:ascii="Arial Narrow" w:hAnsi="Arial Narrow"/>
          <w:bCs/>
          <w:color w:val="000000" w:themeColor="text1"/>
          <w:sz w:val="24"/>
          <w:szCs w:val="24"/>
        </w:rPr>
        <w:t xml:space="preserve"> mikrogrant</w:t>
      </w:r>
      <w:r w:rsidR="008423E2" w:rsidRPr="00E82BB9">
        <w:rPr>
          <w:rFonts w:ascii="Arial Narrow" w:hAnsi="Arial Narrow"/>
          <w:bCs/>
          <w:color w:val="000000" w:themeColor="text1"/>
          <w:sz w:val="24"/>
          <w:szCs w:val="24"/>
        </w:rPr>
        <w:t>y</w:t>
      </w:r>
      <w:r w:rsidR="00326C63" w:rsidRPr="00E82BB9">
        <w:rPr>
          <w:rFonts w:ascii="Arial Narrow" w:hAnsi="Arial Narrow"/>
          <w:bCs/>
          <w:color w:val="000000" w:themeColor="text1"/>
          <w:sz w:val="24"/>
          <w:szCs w:val="24"/>
        </w:rPr>
        <w:t>:</w:t>
      </w:r>
      <w:r w:rsidR="008423E2" w:rsidRPr="00E82BB9">
        <w:rPr>
          <w:rFonts w:ascii="Arial Narrow" w:hAnsi="Arial Narrow"/>
          <w:bCs/>
          <w:color w:val="000000" w:themeColor="text1"/>
          <w:sz w:val="24"/>
          <w:szCs w:val="24"/>
        </w:rPr>
        <w:t xml:space="preserve"> </w:t>
      </w:r>
    </w:p>
    <w:p w14:paraId="6CC2D12C" w14:textId="77777777" w:rsidR="00663F53" w:rsidRPr="00E82BB9" w:rsidRDefault="00663F53" w:rsidP="006D07E4">
      <w:pPr>
        <w:pStyle w:val="Akapitzlist"/>
        <w:numPr>
          <w:ilvl w:val="0"/>
          <w:numId w:val="25"/>
        </w:numPr>
        <w:spacing w:after="0" w:line="259" w:lineRule="auto"/>
        <w:ind w:left="709" w:hanging="284"/>
        <w:jc w:val="both"/>
        <w:rPr>
          <w:rFonts w:ascii="Arial Narrow" w:hAnsi="Arial Narrow"/>
          <w:bCs/>
          <w:color w:val="000000" w:themeColor="text1"/>
          <w:sz w:val="24"/>
          <w:szCs w:val="24"/>
        </w:rPr>
      </w:pPr>
      <w:r w:rsidRPr="00E82BB9">
        <w:rPr>
          <w:rFonts w:ascii="Arial Narrow" w:hAnsi="Arial Narrow"/>
          <w:bCs/>
          <w:color w:val="000000" w:themeColor="text1"/>
          <w:sz w:val="24"/>
          <w:szCs w:val="24"/>
        </w:rPr>
        <w:t>"Warsztaty z drewnem" Pracowni Metamorfozy Mebli Tymomania</w:t>
      </w:r>
    </w:p>
    <w:p w14:paraId="6499AB57" w14:textId="2CDC55F0" w:rsidR="00B66A6B" w:rsidRPr="00E82BB9" w:rsidRDefault="009F4B42" w:rsidP="00B66A6B">
      <w:pPr>
        <w:spacing w:after="0" w:line="259" w:lineRule="auto"/>
        <w:ind w:left="851"/>
        <w:jc w:val="both"/>
        <w:rPr>
          <w:rFonts w:ascii="Arial Narrow" w:hAnsi="Arial Narrow"/>
          <w:bCs/>
          <w:color w:val="000000" w:themeColor="text1"/>
          <w:sz w:val="24"/>
          <w:szCs w:val="24"/>
        </w:rPr>
      </w:pPr>
      <w:r w:rsidRPr="00E82BB9">
        <w:rPr>
          <w:noProof/>
          <w:color w:val="000000" w:themeColor="text1"/>
        </w:rPr>
        <w:drawing>
          <wp:anchor distT="0" distB="0" distL="114300" distR="114300" simplePos="0" relativeHeight="251744256" behindDoc="1" locked="0" layoutInCell="1" allowOverlap="1" wp14:anchorId="082BAF92" wp14:editId="3F470724">
            <wp:simplePos x="0" y="0"/>
            <wp:positionH relativeFrom="column">
              <wp:posOffset>242570</wp:posOffset>
            </wp:positionH>
            <wp:positionV relativeFrom="paragraph">
              <wp:posOffset>49530</wp:posOffset>
            </wp:positionV>
            <wp:extent cx="3562350" cy="2899410"/>
            <wp:effectExtent l="0" t="0" r="0" b="0"/>
            <wp:wrapTight wrapText="bothSides">
              <wp:wrapPolygon edited="0">
                <wp:start x="0" y="0"/>
                <wp:lineTo x="0" y="21430"/>
                <wp:lineTo x="21484" y="21430"/>
                <wp:lineTo x="21484"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F53" w:rsidRPr="00E82BB9">
        <w:rPr>
          <w:rFonts w:ascii="Arial Narrow" w:hAnsi="Arial Narrow"/>
          <w:bCs/>
          <w:color w:val="000000" w:themeColor="text1"/>
          <w:sz w:val="24"/>
          <w:szCs w:val="24"/>
        </w:rPr>
        <w:t xml:space="preserve">Projekt miał na celu przybliżenie uczestnikom warsztatów zalet, jakie niesie ze sobą praca </w:t>
      </w:r>
      <w:r w:rsidR="00326C63" w:rsidRPr="00E82BB9">
        <w:rPr>
          <w:rFonts w:ascii="Arial Narrow" w:hAnsi="Arial Narrow"/>
          <w:bCs/>
          <w:color w:val="000000" w:themeColor="text1"/>
          <w:sz w:val="24"/>
          <w:szCs w:val="24"/>
        </w:rPr>
        <w:br/>
      </w:r>
      <w:r w:rsidR="00663F53" w:rsidRPr="00E82BB9">
        <w:rPr>
          <w:rFonts w:ascii="Arial Narrow" w:hAnsi="Arial Narrow"/>
          <w:bCs/>
          <w:color w:val="000000" w:themeColor="text1"/>
          <w:sz w:val="24"/>
          <w:szCs w:val="24"/>
        </w:rPr>
        <w:t xml:space="preserve">z drewnem. Dzieci pod okiem fachowca przygotowały, pomalowały i ozdobiły drewniane taborety. Działanie miało </w:t>
      </w:r>
      <w:r w:rsidR="00326C63" w:rsidRPr="00E82BB9">
        <w:rPr>
          <w:rFonts w:ascii="Arial Narrow" w:hAnsi="Arial Narrow"/>
          <w:bCs/>
          <w:color w:val="000000" w:themeColor="text1"/>
          <w:sz w:val="24"/>
          <w:szCs w:val="24"/>
        </w:rPr>
        <w:t xml:space="preserve">również </w:t>
      </w:r>
      <w:r w:rsidR="00663F53" w:rsidRPr="00E82BB9">
        <w:rPr>
          <w:rFonts w:ascii="Arial Narrow" w:hAnsi="Arial Narrow"/>
          <w:bCs/>
          <w:color w:val="000000" w:themeColor="text1"/>
          <w:sz w:val="24"/>
          <w:szCs w:val="24"/>
        </w:rPr>
        <w:t>na celu integrację społeczną mieszkańców Śródmieścia i okolic oraz propagowanie dobrych wzorców związanych</w:t>
      </w:r>
      <w:r w:rsidR="00D65779">
        <w:rPr>
          <w:rFonts w:ascii="Arial Narrow" w:hAnsi="Arial Narrow"/>
          <w:bCs/>
          <w:color w:val="000000" w:themeColor="text1"/>
          <w:sz w:val="24"/>
          <w:szCs w:val="24"/>
        </w:rPr>
        <w:t xml:space="preserve"> </w:t>
      </w:r>
      <w:r w:rsidR="00663F53" w:rsidRPr="00E82BB9">
        <w:rPr>
          <w:rFonts w:ascii="Arial Narrow" w:hAnsi="Arial Narrow"/>
          <w:bCs/>
          <w:color w:val="000000" w:themeColor="text1"/>
          <w:sz w:val="24"/>
          <w:szCs w:val="24"/>
        </w:rPr>
        <w:t>z wykonywaniem pracy rzemieślniczej</w:t>
      </w:r>
      <w:r>
        <w:rPr>
          <w:rFonts w:ascii="Arial Narrow" w:hAnsi="Arial Narrow"/>
          <w:bCs/>
          <w:color w:val="000000" w:themeColor="text1"/>
          <w:sz w:val="24"/>
          <w:szCs w:val="24"/>
        </w:rPr>
        <w:t xml:space="preserve"> (fot. 1.)</w:t>
      </w:r>
      <w:r w:rsidR="00663F53" w:rsidRPr="00E82BB9">
        <w:rPr>
          <w:rFonts w:ascii="Arial Narrow" w:hAnsi="Arial Narrow"/>
          <w:bCs/>
          <w:color w:val="000000" w:themeColor="text1"/>
          <w:sz w:val="24"/>
          <w:szCs w:val="24"/>
        </w:rPr>
        <w:t>.</w:t>
      </w:r>
    </w:p>
    <w:p w14:paraId="7B598FCC" w14:textId="76AF4516" w:rsidR="00B66A6B" w:rsidRPr="00E82BB9" w:rsidRDefault="00B66A6B" w:rsidP="00B66A6B">
      <w:pPr>
        <w:spacing w:after="0" w:line="259" w:lineRule="auto"/>
        <w:ind w:left="851"/>
        <w:jc w:val="both"/>
        <w:rPr>
          <w:rFonts w:ascii="Arial Narrow" w:hAnsi="Arial Narrow"/>
          <w:bCs/>
          <w:color w:val="000000" w:themeColor="text1"/>
          <w:sz w:val="24"/>
          <w:szCs w:val="24"/>
        </w:rPr>
      </w:pPr>
    </w:p>
    <w:p w14:paraId="6F90E4A3" w14:textId="6A517D32" w:rsidR="00B66A6B" w:rsidRPr="00E82BB9" w:rsidRDefault="00B66A6B" w:rsidP="00B66A6B">
      <w:pPr>
        <w:spacing w:after="0" w:line="259" w:lineRule="auto"/>
        <w:ind w:left="851"/>
        <w:jc w:val="both"/>
        <w:rPr>
          <w:rFonts w:ascii="Arial Narrow" w:hAnsi="Arial Narrow"/>
          <w:bCs/>
          <w:color w:val="000000" w:themeColor="text1"/>
          <w:sz w:val="24"/>
          <w:szCs w:val="24"/>
        </w:rPr>
      </w:pPr>
    </w:p>
    <w:p w14:paraId="0B9251B1" w14:textId="53C07C9C" w:rsidR="009F4B42" w:rsidRDefault="009F4B42" w:rsidP="00B66A6B">
      <w:pPr>
        <w:spacing w:after="0" w:line="259" w:lineRule="auto"/>
        <w:ind w:left="851"/>
        <w:jc w:val="both"/>
        <w:rPr>
          <w:rFonts w:ascii="Arial Narrow" w:hAnsi="Arial Narrow"/>
          <w:bCs/>
          <w:color w:val="000000" w:themeColor="text1"/>
          <w:sz w:val="24"/>
          <w:szCs w:val="24"/>
        </w:rPr>
      </w:pPr>
    </w:p>
    <w:p w14:paraId="583DF30E" w14:textId="1A795A5F" w:rsidR="009F4B42" w:rsidRDefault="001073AE" w:rsidP="00B66A6B">
      <w:pPr>
        <w:spacing w:after="0" w:line="259" w:lineRule="auto"/>
        <w:ind w:left="851"/>
        <w:jc w:val="both"/>
        <w:rPr>
          <w:rFonts w:ascii="Arial Narrow" w:hAnsi="Arial Narrow"/>
          <w:b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67808" behindDoc="0" locked="0" layoutInCell="1" allowOverlap="1" wp14:anchorId="250BC3E6" wp14:editId="174F9F4D">
                <wp:simplePos x="0" y="0"/>
                <wp:positionH relativeFrom="column">
                  <wp:posOffset>242570</wp:posOffset>
                </wp:positionH>
                <wp:positionV relativeFrom="paragraph">
                  <wp:posOffset>143510</wp:posOffset>
                </wp:positionV>
                <wp:extent cx="3562350" cy="524510"/>
                <wp:effectExtent l="0" t="0" r="0" b="8890"/>
                <wp:wrapSquare wrapText="bothSides"/>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24510"/>
                        </a:xfrm>
                        <a:prstGeom prst="rect">
                          <a:avLst/>
                        </a:prstGeom>
                        <a:solidFill>
                          <a:srgbClr val="FFFFFF"/>
                        </a:solidFill>
                        <a:ln w="9525">
                          <a:noFill/>
                          <a:miter lim="800000"/>
                          <a:headEnd/>
                          <a:tailEnd/>
                        </a:ln>
                      </wps:spPr>
                      <wps:txbx>
                        <w:txbxContent>
                          <w:p w14:paraId="170925D4" w14:textId="3EB68824" w:rsidR="00393682" w:rsidRPr="009F4B42" w:rsidRDefault="00393682">
                            <w:pPr>
                              <w:rPr>
                                <w:rFonts w:ascii="Arial Narrow" w:hAnsi="Arial Narrow"/>
                                <w:sz w:val="20"/>
                                <w:szCs w:val="20"/>
                              </w:rPr>
                            </w:pPr>
                            <w:r w:rsidRPr="009F4B42">
                              <w:rPr>
                                <w:rFonts w:ascii="Arial Narrow" w:hAnsi="Arial Narrow"/>
                                <w:sz w:val="20"/>
                                <w:szCs w:val="20"/>
                              </w:rPr>
                              <w:t>Fot. 1. Mikrogrant "Warsztaty z drewnem" Pracowni Metamorfozy Mebli Tymomania</w:t>
                            </w:r>
                            <w:r>
                              <w:rPr>
                                <w:rFonts w:ascii="Arial Narrow" w:hAnsi="Arial Narrow"/>
                                <w:sz w:val="20"/>
                                <w:szCs w:val="20"/>
                              </w:rPr>
                              <w:t xml:space="preserve"> –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C3E6" id="_x0000_s1035" type="#_x0000_t202" style="position:absolute;left:0;text-align:left;margin-left:19.1pt;margin-top:11.3pt;width:280.5pt;height:41.3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" stroked="f">
                <v:textbox>
                  <w:txbxContent>
                    <w:p w14:paraId="170925D4" w14:textId="3EB68824" w:rsidR="00393682" w:rsidRPr="009F4B42" w:rsidRDefault="00393682">
                      <w:pPr>
                        <w:rPr>
                          <w:rFonts w:ascii="Arial Narrow" w:hAnsi="Arial Narrow"/>
                          <w:sz w:val="20"/>
                          <w:szCs w:val="20"/>
                        </w:rPr>
                      </w:pPr>
                      <w:r w:rsidRPr="009F4B42">
                        <w:rPr>
                          <w:rFonts w:ascii="Arial Narrow" w:hAnsi="Arial Narrow"/>
                          <w:sz w:val="20"/>
                          <w:szCs w:val="20"/>
                        </w:rPr>
                        <w:t>Fot. 1. Mikrogrant "Warsztaty z drewnem" Pracowni Metamorfozy Mebli Tymomania</w:t>
                      </w:r>
                      <w:r>
                        <w:rPr>
                          <w:rFonts w:ascii="Arial Narrow" w:hAnsi="Arial Narrow"/>
                          <w:sz w:val="20"/>
                          <w:szCs w:val="20"/>
                        </w:rPr>
                        <w:t xml:space="preserve"> – źródło Wydział Rewitalizacji UM Włocławek</w:t>
                      </w:r>
                    </w:p>
                  </w:txbxContent>
                </v:textbox>
                <w10:wrap type="square"/>
              </v:shape>
            </w:pict>
          </mc:Fallback>
        </mc:AlternateContent>
      </w:r>
    </w:p>
    <w:p w14:paraId="2F9EFE36" w14:textId="3159B8E4" w:rsidR="00B66A6B" w:rsidRDefault="00B66A6B" w:rsidP="00B66A6B">
      <w:pPr>
        <w:spacing w:after="0" w:line="259" w:lineRule="auto"/>
        <w:ind w:left="851"/>
        <w:jc w:val="both"/>
        <w:rPr>
          <w:rFonts w:ascii="Arial Narrow" w:hAnsi="Arial Narrow"/>
          <w:bCs/>
          <w:color w:val="000000" w:themeColor="text1"/>
          <w:sz w:val="24"/>
          <w:szCs w:val="24"/>
        </w:rPr>
      </w:pPr>
    </w:p>
    <w:p w14:paraId="2A67FA49" w14:textId="751B9D73" w:rsidR="009F4B42" w:rsidRDefault="009F4B42" w:rsidP="00B66A6B">
      <w:pPr>
        <w:spacing w:after="0" w:line="259" w:lineRule="auto"/>
        <w:ind w:left="851"/>
        <w:jc w:val="both"/>
        <w:rPr>
          <w:rFonts w:ascii="Arial Narrow" w:hAnsi="Arial Narrow"/>
          <w:bCs/>
          <w:color w:val="000000" w:themeColor="text1"/>
          <w:sz w:val="24"/>
          <w:szCs w:val="24"/>
        </w:rPr>
      </w:pPr>
    </w:p>
    <w:p w14:paraId="3F7435FF" w14:textId="4B786F44" w:rsidR="009F4B42" w:rsidRDefault="009F4B42" w:rsidP="00B66A6B">
      <w:pPr>
        <w:spacing w:after="0" w:line="259" w:lineRule="auto"/>
        <w:ind w:left="851"/>
        <w:jc w:val="both"/>
        <w:rPr>
          <w:rFonts w:ascii="Arial Narrow" w:hAnsi="Arial Narrow"/>
          <w:bCs/>
          <w:color w:val="000000" w:themeColor="text1"/>
          <w:sz w:val="24"/>
          <w:szCs w:val="24"/>
        </w:rPr>
      </w:pPr>
    </w:p>
    <w:p w14:paraId="665154A0" w14:textId="5928758F" w:rsidR="001073AE" w:rsidRDefault="001073AE" w:rsidP="00B66A6B">
      <w:pPr>
        <w:spacing w:after="0" w:line="259" w:lineRule="auto"/>
        <w:ind w:left="851"/>
        <w:jc w:val="both"/>
        <w:rPr>
          <w:rFonts w:ascii="Arial Narrow" w:hAnsi="Arial Narrow"/>
          <w:bCs/>
          <w:color w:val="000000" w:themeColor="text1"/>
          <w:sz w:val="24"/>
          <w:szCs w:val="24"/>
        </w:rPr>
      </w:pPr>
    </w:p>
    <w:p w14:paraId="0032DD53" w14:textId="3A615B9F" w:rsidR="001073AE" w:rsidRDefault="001073AE" w:rsidP="00B66A6B">
      <w:pPr>
        <w:spacing w:after="0" w:line="259" w:lineRule="auto"/>
        <w:ind w:left="851"/>
        <w:jc w:val="both"/>
        <w:rPr>
          <w:rFonts w:ascii="Arial Narrow" w:hAnsi="Arial Narrow"/>
          <w:bCs/>
          <w:color w:val="000000" w:themeColor="text1"/>
          <w:sz w:val="24"/>
          <w:szCs w:val="24"/>
        </w:rPr>
      </w:pPr>
    </w:p>
    <w:p w14:paraId="4404AB85" w14:textId="77777777" w:rsidR="001073AE" w:rsidRPr="00E82BB9" w:rsidRDefault="001073AE" w:rsidP="00B66A6B">
      <w:pPr>
        <w:spacing w:after="0" w:line="259" w:lineRule="auto"/>
        <w:ind w:left="851"/>
        <w:jc w:val="both"/>
        <w:rPr>
          <w:rFonts w:ascii="Arial Narrow" w:hAnsi="Arial Narrow"/>
          <w:bCs/>
          <w:color w:val="000000" w:themeColor="text1"/>
          <w:sz w:val="24"/>
          <w:szCs w:val="24"/>
        </w:rPr>
      </w:pPr>
    </w:p>
    <w:p w14:paraId="5D0D7C81" w14:textId="2D30F79B" w:rsidR="00D65779" w:rsidRDefault="00663F53" w:rsidP="006D07E4">
      <w:pPr>
        <w:pStyle w:val="Akapitzlist"/>
        <w:numPr>
          <w:ilvl w:val="0"/>
          <w:numId w:val="25"/>
        </w:numPr>
        <w:spacing w:after="0" w:line="259" w:lineRule="auto"/>
        <w:ind w:left="851" w:hanging="425"/>
        <w:jc w:val="both"/>
        <w:rPr>
          <w:rFonts w:ascii="Arial Narrow" w:hAnsi="Arial Narrow"/>
          <w:bCs/>
          <w:color w:val="000000" w:themeColor="text1"/>
          <w:sz w:val="24"/>
          <w:szCs w:val="24"/>
        </w:rPr>
      </w:pPr>
      <w:r w:rsidRPr="00E82BB9">
        <w:rPr>
          <w:rFonts w:ascii="Arial Narrow" w:hAnsi="Arial Narrow"/>
          <w:bCs/>
          <w:color w:val="000000" w:themeColor="text1"/>
          <w:sz w:val="24"/>
          <w:szCs w:val="24"/>
        </w:rPr>
        <w:lastRenderedPageBreak/>
        <w:t>"Włocławskie koncerty plenerowe" Fundacji Ładowarka</w:t>
      </w:r>
      <w:r w:rsidR="00D65779">
        <w:rPr>
          <w:rFonts w:ascii="Arial Narrow" w:hAnsi="Arial Narrow"/>
          <w:bCs/>
          <w:color w:val="000000" w:themeColor="text1"/>
          <w:sz w:val="24"/>
          <w:szCs w:val="24"/>
        </w:rPr>
        <w:t xml:space="preserve">. </w:t>
      </w:r>
    </w:p>
    <w:p w14:paraId="0930CEB8" w14:textId="4456BCA3" w:rsidR="00663F53" w:rsidRPr="00D65779" w:rsidRDefault="00D65779" w:rsidP="00D65779">
      <w:pPr>
        <w:pStyle w:val="Akapitzlist"/>
        <w:spacing w:after="0" w:line="259" w:lineRule="auto"/>
        <w:ind w:left="851"/>
        <w:jc w:val="both"/>
        <w:rPr>
          <w:rFonts w:ascii="Arial Narrow" w:hAnsi="Arial Narrow"/>
          <w:bCs/>
          <w:color w:val="000000" w:themeColor="text1"/>
          <w:sz w:val="24"/>
          <w:szCs w:val="24"/>
        </w:rPr>
      </w:pPr>
      <w:r>
        <w:rPr>
          <w:noProof/>
        </w:rPr>
        <w:drawing>
          <wp:anchor distT="0" distB="0" distL="114300" distR="114300" simplePos="0" relativeHeight="251745280" behindDoc="1" locked="0" layoutInCell="1" allowOverlap="1" wp14:anchorId="7E7D72F8" wp14:editId="224278F2">
            <wp:simplePos x="0" y="0"/>
            <wp:positionH relativeFrom="margin">
              <wp:posOffset>3178810</wp:posOffset>
            </wp:positionH>
            <wp:positionV relativeFrom="paragraph">
              <wp:posOffset>7620</wp:posOffset>
            </wp:positionV>
            <wp:extent cx="2800350" cy="2800350"/>
            <wp:effectExtent l="0" t="0" r="0" b="0"/>
            <wp:wrapTight wrapText="bothSides">
              <wp:wrapPolygon edited="0">
                <wp:start x="0" y="0"/>
                <wp:lineTo x="0" y="21453"/>
                <wp:lineTo x="21453" y="21453"/>
                <wp:lineTo x="21453"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F53" w:rsidRPr="00D65779">
        <w:rPr>
          <w:rFonts w:ascii="Arial Narrow" w:hAnsi="Arial Narrow"/>
          <w:bCs/>
          <w:color w:val="000000" w:themeColor="text1"/>
          <w:sz w:val="24"/>
          <w:szCs w:val="24"/>
        </w:rPr>
        <w:t>Projekt polega</w:t>
      </w:r>
      <w:r w:rsidR="00326C63" w:rsidRPr="00D65779">
        <w:rPr>
          <w:rFonts w:ascii="Arial Narrow" w:hAnsi="Arial Narrow"/>
          <w:bCs/>
          <w:color w:val="000000" w:themeColor="text1"/>
          <w:sz w:val="24"/>
          <w:szCs w:val="24"/>
        </w:rPr>
        <w:t>ł</w:t>
      </w:r>
      <w:r w:rsidR="00663F53" w:rsidRPr="00D65779">
        <w:rPr>
          <w:rFonts w:ascii="Arial Narrow" w:hAnsi="Arial Narrow"/>
          <w:bCs/>
          <w:color w:val="000000" w:themeColor="text1"/>
          <w:sz w:val="24"/>
          <w:szCs w:val="24"/>
        </w:rPr>
        <w:t xml:space="preserve"> na organizacji cykl</w:t>
      </w:r>
      <w:r w:rsidR="004F239A" w:rsidRPr="00D65779">
        <w:rPr>
          <w:rFonts w:ascii="Arial Narrow" w:hAnsi="Arial Narrow"/>
          <w:bCs/>
          <w:color w:val="000000" w:themeColor="text1"/>
          <w:sz w:val="24"/>
          <w:szCs w:val="24"/>
        </w:rPr>
        <w:t>u</w:t>
      </w:r>
      <w:r w:rsidR="00663F53" w:rsidRPr="00D65779">
        <w:rPr>
          <w:rFonts w:ascii="Arial Narrow" w:hAnsi="Arial Narrow"/>
          <w:bCs/>
          <w:color w:val="000000" w:themeColor="text1"/>
          <w:sz w:val="24"/>
          <w:szCs w:val="24"/>
        </w:rPr>
        <w:t xml:space="preserve"> kameralnych koncertów plenerowych </w:t>
      </w:r>
      <w:r w:rsidR="001073AE">
        <w:rPr>
          <w:rFonts w:ascii="Arial Narrow" w:hAnsi="Arial Narrow"/>
          <w:bCs/>
          <w:color w:val="000000" w:themeColor="text1"/>
          <w:sz w:val="24"/>
          <w:szCs w:val="24"/>
        </w:rPr>
        <w:br/>
      </w:r>
      <w:r w:rsidR="00663F53" w:rsidRPr="00D65779">
        <w:rPr>
          <w:rFonts w:ascii="Arial Narrow" w:hAnsi="Arial Narrow"/>
          <w:bCs/>
          <w:color w:val="000000" w:themeColor="text1"/>
          <w:sz w:val="24"/>
          <w:szCs w:val="24"/>
        </w:rPr>
        <w:t xml:space="preserve">w przestrzeni obszaru rewitalizacji. Działanie </w:t>
      </w:r>
      <w:r w:rsidR="00326C63" w:rsidRPr="00D65779">
        <w:rPr>
          <w:rFonts w:ascii="Arial Narrow" w:hAnsi="Arial Narrow"/>
          <w:bCs/>
          <w:color w:val="000000" w:themeColor="text1"/>
          <w:sz w:val="24"/>
          <w:szCs w:val="24"/>
        </w:rPr>
        <w:t>było</w:t>
      </w:r>
      <w:r w:rsidR="00663F53" w:rsidRPr="00D65779">
        <w:rPr>
          <w:rFonts w:ascii="Arial Narrow" w:hAnsi="Arial Narrow"/>
          <w:bCs/>
          <w:color w:val="000000" w:themeColor="text1"/>
          <w:sz w:val="24"/>
          <w:szCs w:val="24"/>
        </w:rPr>
        <w:t xml:space="preserve"> okazją nie tylko do ciekawego spędzenia wolnego czasu w wakacje, ale też </w:t>
      </w:r>
      <w:r w:rsidR="001073AE">
        <w:rPr>
          <w:rFonts w:ascii="Arial Narrow" w:hAnsi="Arial Narrow"/>
          <w:bCs/>
          <w:color w:val="000000" w:themeColor="text1"/>
          <w:sz w:val="24"/>
          <w:szCs w:val="24"/>
        </w:rPr>
        <w:br/>
      </w:r>
      <w:r w:rsidR="00663F53" w:rsidRPr="00D65779">
        <w:rPr>
          <w:rFonts w:ascii="Arial Narrow" w:hAnsi="Arial Narrow"/>
          <w:bCs/>
          <w:color w:val="000000" w:themeColor="text1"/>
          <w:sz w:val="24"/>
          <w:szCs w:val="24"/>
        </w:rPr>
        <w:t>do zapoznania się z historią najstarszej części miasta oraz z przebiegiem procesu rewitalizacji, który realizowany jest od 2018 roku</w:t>
      </w:r>
      <w:r w:rsidR="009F4B42">
        <w:rPr>
          <w:rFonts w:ascii="Arial Narrow" w:hAnsi="Arial Narrow"/>
          <w:bCs/>
          <w:color w:val="000000" w:themeColor="text1"/>
          <w:sz w:val="24"/>
          <w:szCs w:val="24"/>
        </w:rPr>
        <w:t xml:space="preserve"> (fot. 2.)</w:t>
      </w:r>
      <w:r w:rsidR="00663F53" w:rsidRPr="00D65779">
        <w:rPr>
          <w:rFonts w:ascii="Arial Narrow" w:hAnsi="Arial Narrow"/>
          <w:bCs/>
          <w:color w:val="000000" w:themeColor="text1"/>
          <w:sz w:val="24"/>
          <w:szCs w:val="24"/>
        </w:rPr>
        <w:t>.</w:t>
      </w:r>
    </w:p>
    <w:p w14:paraId="55796E10" w14:textId="6D243724" w:rsidR="00B66A6B" w:rsidRDefault="00B66A6B" w:rsidP="00326C63">
      <w:pPr>
        <w:spacing w:after="0" w:line="259" w:lineRule="auto"/>
        <w:ind w:left="851"/>
        <w:jc w:val="both"/>
        <w:rPr>
          <w:rFonts w:ascii="Arial Narrow" w:hAnsi="Arial Narrow"/>
          <w:bCs/>
          <w:color w:val="FF0000"/>
          <w:sz w:val="24"/>
          <w:szCs w:val="24"/>
        </w:rPr>
      </w:pPr>
    </w:p>
    <w:p w14:paraId="080CFF81" w14:textId="069E4EAE" w:rsidR="00B66A6B" w:rsidRDefault="009F4B42" w:rsidP="009F4B42">
      <w:pPr>
        <w:spacing w:after="0" w:line="259" w:lineRule="auto"/>
        <w:ind w:left="851"/>
        <w:jc w:val="both"/>
        <w:rPr>
          <w:rFonts w:ascii="Arial Narrow" w:hAnsi="Arial Narrow"/>
          <w:bCs/>
          <w:color w:val="FF0000"/>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69856" behindDoc="0" locked="0" layoutInCell="1" allowOverlap="1" wp14:anchorId="26941A09" wp14:editId="5C1E3C7B">
                <wp:simplePos x="0" y="0"/>
                <wp:positionH relativeFrom="column">
                  <wp:posOffset>442954</wp:posOffset>
                </wp:positionH>
                <wp:positionV relativeFrom="paragraph">
                  <wp:posOffset>359990</wp:posOffset>
                </wp:positionV>
                <wp:extent cx="2631440" cy="588010"/>
                <wp:effectExtent l="0" t="0" r="0" b="2540"/>
                <wp:wrapSquare wrapText="bothSides"/>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588010"/>
                        </a:xfrm>
                        <a:prstGeom prst="rect">
                          <a:avLst/>
                        </a:prstGeom>
                        <a:solidFill>
                          <a:srgbClr val="FFFFFF"/>
                        </a:solidFill>
                        <a:ln w="9525">
                          <a:noFill/>
                          <a:miter lim="800000"/>
                          <a:headEnd/>
                          <a:tailEnd/>
                        </a:ln>
                      </wps:spPr>
                      <wps:txbx>
                        <w:txbxContent>
                          <w:p w14:paraId="7718F287" w14:textId="5595BC85" w:rsidR="00393682" w:rsidRPr="009F4B42" w:rsidRDefault="00393682" w:rsidP="009F4B42">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w:t>
                            </w:r>
                            <w:r w:rsidRPr="009F4B42">
                              <w:rPr>
                                <w:rFonts w:ascii="Arial Narrow" w:hAnsi="Arial Narrow"/>
                                <w:sz w:val="20"/>
                                <w:szCs w:val="20"/>
                              </w:rPr>
                              <w:t>. Mikrogrant</w:t>
                            </w:r>
                            <w:r w:rsidRPr="009F4B42">
                              <w:rPr>
                                <w:rFonts w:ascii="Arial Narrow" w:hAnsi="Arial Narrow"/>
                                <w:sz w:val="20"/>
                                <w:szCs w:val="20"/>
                              </w:rPr>
                              <w:tab/>
                              <w:t xml:space="preserve">"Włocławskie koncerty plenerowe" Fundacji Ładowarka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1A09" id="_x0000_s1036" type="#_x0000_t202" style="position:absolute;left:0;text-align:left;margin-left:34.9pt;margin-top:28.35pt;width:207.2pt;height:46.3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" stroked="f">
                <v:textbox>
                  <w:txbxContent>
                    <w:p w14:paraId="7718F287" w14:textId="5595BC85" w:rsidR="00393682" w:rsidRPr="009F4B42" w:rsidRDefault="00393682" w:rsidP="009F4B42">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w:t>
                      </w:r>
                      <w:r w:rsidRPr="009F4B42">
                        <w:rPr>
                          <w:rFonts w:ascii="Arial Narrow" w:hAnsi="Arial Narrow"/>
                          <w:sz w:val="20"/>
                          <w:szCs w:val="20"/>
                        </w:rPr>
                        <w:t>. Mikrogrant</w:t>
                      </w:r>
                      <w:r w:rsidRPr="009F4B42">
                        <w:rPr>
                          <w:rFonts w:ascii="Arial Narrow" w:hAnsi="Arial Narrow"/>
                          <w:sz w:val="20"/>
                          <w:szCs w:val="20"/>
                        </w:rPr>
                        <w:tab/>
                        <w:t xml:space="preserve">"Włocławskie koncerty plenerowe" Fundacji Ładowarka </w:t>
                      </w:r>
                      <w:r>
                        <w:rPr>
                          <w:rFonts w:ascii="Arial Narrow" w:hAnsi="Arial Narrow"/>
                          <w:sz w:val="20"/>
                          <w:szCs w:val="20"/>
                        </w:rPr>
                        <w:t>– źródło Wydział Rewitalizacji UM Włocławek</w:t>
                      </w:r>
                    </w:p>
                  </w:txbxContent>
                </v:textbox>
                <w10:wrap type="square"/>
              </v:shape>
            </w:pict>
          </mc:Fallback>
        </mc:AlternateContent>
      </w:r>
    </w:p>
    <w:p w14:paraId="023D1CB1" w14:textId="77777777" w:rsidR="009F4B42" w:rsidRPr="00BA1415" w:rsidRDefault="009F4B42" w:rsidP="009F4B42">
      <w:pPr>
        <w:spacing w:after="0" w:line="259" w:lineRule="auto"/>
        <w:ind w:left="851"/>
        <w:jc w:val="both"/>
        <w:rPr>
          <w:rFonts w:ascii="Arial Narrow" w:hAnsi="Arial Narrow"/>
          <w:bCs/>
          <w:color w:val="FF0000"/>
          <w:sz w:val="14"/>
          <w:szCs w:val="14"/>
        </w:rPr>
      </w:pPr>
    </w:p>
    <w:p w14:paraId="2C444CBC" w14:textId="1A983F29" w:rsidR="00326C63" w:rsidRPr="00E82BB9" w:rsidRDefault="00326C63" w:rsidP="006D07E4">
      <w:pPr>
        <w:pStyle w:val="Akapitzlist"/>
        <w:numPr>
          <w:ilvl w:val="0"/>
          <w:numId w:val="25"/>
        </w:numPr>
        <w:spacing w:after="0" w:line="259" w:lineRule="auto"/>
        <w:ind w:left="851" w:hanging="425"/>
        <w:jc w:val="both"/>
        <w:rPr>
          <w:rFonts w:ascii="Arial Narrow" w:hAnsi="Arial Narrow"/>
          <w:bCs/>
          <w:color w:val="000000" w:themeColor="text1"/>
          <w:sz w:val="24"/>
          <w:szCs w:val="24"/>
        </w:rPr>
      </w:pPr>
      <w:r w:rsidRPr="00E82BB9">
        <w:rPr>
          <w:rFonts w:ascii="Arial Narrow" w:hAnsi="Arial Narrow"/>
          <w:bCs/>
          <w:color w:val="000000" w:themeColor="text1"/>
          <w:sz w:val="24"/>
          <w:szCs w:val="24"/>
        </w:rPr>
        <w:t>"Śródmiejska choinka"</w:t>
      </w:r>
      <w:r w:rsidR="00A70CE1" w:rsidRPr="00E82BB9">
        <w:rPr>
          <w:color w:val="000000" w:themeColor="text1"/>
        </w:rPr>
        <w:t xml:space="preserve"> </w:t>
      </w:r>
      <w:r w:rsidR="00A70CE1" w:rsidRPr="00E82BB9">
        <w:rPr>
          <w:rFonts w:ascii="Arial Narrow" w:hAnsi="Arial Narrow"/>
          <w:bCs/>
          <w:color w:val="000000" w:themeColor="text1"/>
          <w:sz w:val="24"/>
          <w:szCs w:val="24"/>
        </w:rPr>
        <w:t xml:space="preserve">- wydarzenie zostało zorganizowane z inicjatywy </w:t>
      </w:r>
      <w:r w:rsidR="00B66A6B" w:rsidRPr="00E82BB9">
        <w:rPr>
          <w:rFonts w:ascii="Arial Narrow" w:hAnsi="Arial Narrow"/>
          <w:bCs/>
          <w:color w:val="000000" w:themeColor="text1"/>
          <w:sz w:val="24"/>
          <w:szCs w:val="24"/>
        </w:rPr>
        <w:t>S</w:t>
      </w:r>
      <w:r w:rsidR="00A70CE1" w:rsidRPr="00E82BB9">
        <w:rPr>
          <w:rFonts w:ascii="Arial Narrow" w:hAnsi="Arial Narrow"/>
          <w:bCs/>
          <w:color w:val="000000" w:themeColor="text1"/>
          <w:sz w:val="24"/>
          <w:szCs w:val="24"/>
        </w:rPr>
        <w:t xml:space="preserve">towarzyszenia Mieszkańcy Śródmieścia Włocławek przy Szkole Podstawowej nr 3 </w:t>
      </w:r>
      <w:r w:rsidR="00B66A6B" w:rsidRPr="00E82BB9">
        <w:rPr>
          <w:rFonts w:ascii="Arial Narrow" w:hAnsi="Arial Narrow"/>
          <w:bCs/>
          <w:color w:val="000000" w:themeColor="text1"/>
          <w:sz w:val="24"/>
          <w:szCs w:val="24"/>
        </w:rPr>
        <w:t xml:space="preserve">we Włocławku, gdzie 17 grudnia 2021 r. </w:t>
      </w:r>
      <w:r w:rsidR="00A70CE1" w:rsidRPr="00E82BB9">
        <w:rPr>
          <w:rFonts w:ascii="Arial Narrow" w:hAnsi="Arial Narrow"/>
          <w:bCs/>
          <w:color w:val="000000" w:themeColor="text1"/>
          <w:sz w:val="24"/>
          <w:szCs w:val="24"/>
        </w:rPr>
        <w:t>odbyło się podsumowanie konkursu na najpiękniejszą ozdobę świąteczną i wspólne ubieranie świątecznej choinki</w:t>
      </w:r>
      <w:r w:rsidR="009F4B42">
        <w:rPr>
          <w:rFonts w:ascii="Arial Narrow" w:hAnsi="Arial Narrow"/>
          <w:bCs/>
          <w:color w:val="000000" w:themeColor="text1"/>
          <w:sz w:val="24"/>
          <w:szCs w:val="24"/>
        </w:rPr>
        <w:t xml:space="preserve"> (fot. 3.)</w:t>
      </w:r>
      <w:r w:rsidR="00A70CE1" w:rsidRPr="00E82BB9">
        <w:rPr>
          <w:rFonts w:ascii="Arial Narrow" w:hAnsi="Arial Narrow"/>
          <w:bCs/>
          <w:color w:val="000000" w:themeColor="text1"/>
          <w:sz w:val="24"/>
          <w:szCs w:val="24"/>
        </w:rPr>
        <w:t>.</w:t>
      </w:r>
    </w:p>
    <w:p w14:paraId="64BCE500" w14:textId="1A635D6B" w:rsidR="00663F53" w:rsidRDefault="009F4B42" w:rsidP="00592165">
      <w:pPr>
        <w:spacing w:after="0" w:line="259" w:lineRule="auto"/>
        <w:ind w:firstLine="851"/>
        <w:jc w:val="both"/>
        <w:rPr>
          <w:rFonts w:ascii="Arial Narrow" w:hAnsi="Arial Narrow"/>
          <w:bCs/>
          <w:color w:val="FF0000"/>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71904" behindDoc="0" locked="0" layoutInCell="1" allowOverlap="1" wp14:anchorId="5143109D" wp14:editId="710398FA">
                <wp:simplePos x="0" y="0"/>
                <wp:positionH relativeFrom="margin">
                  <wp:posOffset>443064</wp:posOffset>
                </wp:positionH>
                <wp:positionV relativeFrom="paragraph">
                  <wp:posOffset>3559175</wp:posOffset>
                </wp:positionV>
                <wp:extent cx="5692775" cy="405130"/>
                <wp:effectExtent l="0" t="0" r="3175" b="1270"/>
                <wp:wrapSquare wrapText="bothSides"/>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405130"/>
                        </a:xfrm>
                        <a:prstGeom prst="rect">
                          <a:avLst/>
                        </a:prstGeom>
                        <a:solidFill>
                          <a:srgbClr val="FFFFFF"/>
                        </a:solidFill>
                        <a:ln w="9525">
                          <a:noFill/>
                          <a:miter lim="800000"/>
                          <a:headEnd/>
                          <a:tailEnd/>
                        </a:ln>
                      </wps:spPr>
                      <wps:txbx>
                        <w:txbxContent>
                          <w:p w14:paraId="26EB2758" w14:textId="599C08C4" w:rsidR="00393682" w:rsidRPr="009F4B42" w:rsidRDefault="00393682" w:rsidP="009F4B42">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3</w:t>
                            </w:r>
                            <w:r w:rsidRPr="009F4B42">
                              <w:rPr>
                                <w:rFonts w:ascii="Arial Narrow" w:hAnsi="Arial Narrow"/>
                                <w:sz w:val="20"/>
                                <w:szCs w:val="20"/>
                              </w:rPr>
                              <w:t>. Mikrogrant</w:t>
                            </w:r>
                            <w:r w:rsidRPr="00CC0648">
                              <w:rPr>
                                <w:rFonts w:ascii="Arial Narrow" w:hAnsi="Arial Narrow"/>
                                <w:sz w:val="20"/>
                                <w:szCs w:val="20"/>
                              </w:rPr>
                              <w:tab/>
                              <w:t xml:space="preserve">"Śródmiejska choinka" Stowarzyszenia Mieszkańcy Śródmieścia Włocławek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3109D" id="_x0000_s1037" type="#_x0000_t202" style="position:absolute;left:0;text-align:left;margin-left:34.9pt;margin-top:280.25pt;width:448.25pt;height:31.9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" stroked="f">
                <v:textbox>
                  <w:txbxContent>
                    <w:p w14:paraId="26EB2758" w14:textId="599C08C4" w:rsidR="00393682" w:rsidRPr="009F4B42" w:rsidRDefault="00393682" w:rsidP="009F4B42">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3</w:t>
                      </w:r>
                      <w:r w:rsidRPr="009F4B42">
                        <w:rPr>
                          <w:rFonts w:ascii="Arial Narrow" w:hAnsi="Arial Narrow"/>
                          <w:sz w:val="20"/>
                          <w:szCs w:val="20"/>
                        </w:rPr>
                        <w:t>. Mikrogrant</w:t>
                      </w:r>
                      <w:r w:rsidRPr="00CC0648">
                        <w:rPr>
                          <w:rFonts w:ascii="Arial Narrow" w:hAnsi="Arial Narrow"/>
                          <w:sz w:val="20"/>
                          <w:szCs w:val="20"/>
                        </w:rPr>
                        <w:tab/>
                        <w:t xml:space="preserve">"Śródmiejska choinka" Stowarzyszenia Mieszkańcy Śródmieścia Włocławek </w:t>
                      </w:r>
                      <w:r>
                        <w:rPr>
                          <w:rFonts w:ascii="Arial Narrow" w:hAnsi="Arial Narrow"/>
                          <w:sz w:val="20"/>
                          <w:szCs w:val="20"/>
                        </w:rPr>
                        <w:t>– źródło Wydział Rewitalizacji UM Włocławek</w:t>
                      </w:r>
                    </w:p>
                  </w:txbxContent>
                </v:textbox>
                <w10:wrap type="square" anchorx="margin"/>
              </v:shape>
            </w:pict>
          </mc:Fallback>
        </mc:AlternateContent>
      </w:r>
      <w:r w:rsidR="00E82BB9">
        <w:rPr>
          <w:noProof/>
        </w:rPr>
        <w:drawing>
          <wp:inline distT="0" distB="0" distL="0" distR="0" wp14:anchorId="19696066" wp14:editId="05B85726">
            <wp:extent cx="5267325" cy="3511363"/>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533" cy="3515502"/>
                    </a:xfrm>
                    <a:prstGeom prst="rect">
                      <a:avLst/>
                    </a:prstGeom>
                    <a:noFill/>
                    <a:ln>
                      <a:noFill/>
                    </a:ln>
                  </pic:spPr>
                </pic:pic>
              </a:graphicData>
            </a:graphic>
          </wp:inline>
        </w:drawing>
      </w:r>
    </w:p>
    <w:p w14:paraId="44E0CD0E" w14:textId="505CFD04" w:rsidR="00663F53" w:rsidRDefault="00663F53" w:rsidP="00BA1415">
      <w:pPr>
        <w:spacing w:after="0" w:line="259" w:lineRule="auto"/>
        <w:jc w:val="both"/>
        <w:rPr>
          <w:rFonts w:ascii="Arial Narrow" w:hAnsi="Arial Narrow"/>
          <w:bCs/>
          <w:color w:val="FF0000"/>
          <w:sz w:val="24"/>
          <w:szCs w:val="24"/>
        </w:rPr>
      </w:pPr>
    </w:p>
    <w:p w14:paraId="405EBC0F" w14:textId="1ED78B98" w:rsidR="00592165" w:rsidRPr="00326C63" w:rsidRDefault="00592165" w:rsidP="00592165">
      <w:pPr>
        <w:spacing w:after="0" w:line="259" w:lineRule="auto"/>
        <w:ind w:firstLine="851"/>
        <w:jc w:val="both"/>
        <w:rPr>
          <w:rFonts w:ascii="Arial Narrow" w:hAnsi="Arial Narrow"/>
          <w:bCs/>
          <w:color w:val="000000" w:themeColor="text1"/>
          <w:sz w:val="10"/>
          <w:szCs w:val="10"/>
        </w:rPr>
      </w:pPr>
      <w:r w:rsidRPr="00326C63">
        <w:rPr>
          <w:rFonts w:ascii="Arial Narrow" w:hAnsi="Arial Narrow"/>
          <w:bCs/>
          <w:color w:val="000000" w:themeColor="text1"/>
          <w:sz w:val="24"/>
          <w:szCs w:val="24"/>
        </w:rPr>
        <w:lastRenderedPageBreak/>
        <w:t>Na realizację mikrogrant</w:t>
      </w:r>
      <w:r w:rsidR="004F239A" w:rsidRPr="00326C63">
        <w:rPr>
          <w:rFonts w:ascii="Arial Narrow" w:hAnsi="Arial Narrow"/>
          <w:bCs/>
          <w:color w:val="000000" w:themeColor="text1"/>
          <w:sz w:val="24"/>
          <w:szCs w:val="24"/>
        </w:rPr>
        <w:t>ów</w:t>
      </w:r>
      <w:r w:rsidRPr="00326C63">
        <w:rPr>
          <w:rFonts w:ascii="Arial Narrow" w:hAnsi="Arial Narrow"/>
          <w:bCs/>
          <w:color w:val="000000" w:themeColor="text1"/>
          <w:sz w:val="24"/>
          <w:szCs w:val="24"/>
        </w:rPr>
        <w:t xml:space="preserve"> w 202</w:t>
      </w:r>
      <w:r w:rsidR="004F239A" w:rsidRPr="00326C63">
        <w:rPr>
          <w:rFonts w:ascii="Arial Narrow" w:hAnsi="Arial Narrow"/>
          <w:bCs/>
          <w:color w:val="000000" w:themeColor="text1"/>
          <w:sz w:val="24"/>
          <w:szCs w:val="24"/>
        </w:rPr>
        <w:t>1</w:t>
      </w:r>
      <w:r w:rsidRPr="00326C63">
        <w:rPr>
          <w:rFonts w:ascii="Arial Narrow" w:hAnsi="Arial Narrow"/>
          <w:bCs/>
          <w:color w:val="000000" w:themeColor="text1"/>
          <w:sz w:val="24"/>
          <w:szCs w:val="24"/>
        </w:rPr>
        <w:t xml:space="preserve"> r. wydatkowano kwotę </w:t>
      </w:r>
      <w:r w:rsidR="004F239A" w:rsidRPr="00326C63">
        <w:rPr>
          <w:rFonts w:ascii="Arial Narrow" w:hAnsi="Arial Narrow"/>
          <w:bCs/>
          <w:color w:val="000000" w:themeColor="text1"/>
          <w:sz w:val="24"/>
          <w:szCs w:val="24"/>
        </w:rPr>
        <w:t>5 311,00</w:t>
      </w:r>
      <w:r w:rsidRPr="00326C63">
        <w:rPr>
          <w:rFonts w:ascii="Arial Narrow" w:hAnsi="Arial Narrow"/>
          <w:bCs/>
          <w:color w:val="000000" w:themeColor="text1"/>
          <w:sz w:val="24"/>
          <w:szCs w:val="24"/>
        </w:rPr>
        <w:t xml:space="preserve"> zł i uczestniczył</w:t>
      </w:r>
      <w:r w:rsidR="00CD2C19">
        <w:rPr>
          <w:rFonts w:ascii="Arial Narrow" w:hAnsi="Arial Narrow"/>
          <w:bCs/>
          <w:color w:val="000000" w:themeColor="text1"/>
          <w:sz w:val="24"/>
          <w:szCs w:val="24"/>
        </w:rPr>
        <w:t>o</w:t>
      </w:r>
      <w:r w:rsidRPr="00326C63">
        <w:rPr>
          <w:rFonts w:ascii="Arial Narrow" w:hAnsi="Arial Narrow"/>
          <w:bCs/>
          <w:color w:val="000000" w:themeColor="text1"/>
          <w:sz w:val="24"/>
          <w:szCs w:val="24"/>
        </w:rPr>
        <w:t xml:space="preserve"> w nim </w:t>
      </w:r>
      <w:r w:rsidR="004F239A" w:rsidRPr="00326C63">
        <w:rPr>
          <w:rFonts w:ascii="Arial Narrow" w:hAnsi="Arial Narrow"/>
          <w:bCs/>
          <w:color w:val="000000" w:themeColor="text1"/>
          <w:sz w:val="24"/>
          <w:szCs w:val="24"/>
        </w:rPr>
        <w:t>778</w:t>
      </w:r>
      <w:r w:rsidRPr="00326C63">
        <w:rPr>
          <w:rFonts w:ascii="Arial Narrow" w:hAnsi="Arial Narrow"/>
          <w:bCs/>
          <w:color w:val="000000" w:themeColor="text1"/>
          <w:sz w:val="24"/>
          <w:szCs w:val="24"/>
        </w:rPr>
        <w:t xml:space="preserve"> os</w:t>
      </w:r>
      <w:r w:rsidR="004F239A" w:rsidRPr="00326C63">
        <w:rPr>
          <w:rFonts w:ascii="Arial Narrow" w:hAnsi="Arial Narrow"/>
          <w:bCs/>
          <w:color w:val="000000" w:themeColor="text1"/>
          <w:sz w:val="24"/>
          <w:szCs w:val="24"/>
        </w:rPr>
        <w:t>ób</w:t>
      </w:r>
      <w:r w:rsidRPr="00326C63">
        <w:rPr>
          <w:rFonts w:ascii="Arial Narrow" w:hAnsi="Arial Narrow"/>
          <w:bCs/>
          <w:color w:val="000000" w:themeColor="text1"/>
          <w:sz w:val="24"/>
          <w:szCs w:val="24"/>
        </w:rPr>
        <w:t xml:space="preserve">. Dotychczas zrealizowano </w:t>
      </w:r>
      <w:r w:rsidR="004F239A" w:rsidRPr="00326C63">
        <w:rPr>
          <w:rFonts w:ascii="Arial Narrow" w:hAnsi="Arial Narrow"/>
          <w:bCs/>
          <w:color w:val="000000" w:themeColor="text1"/>
          <w:sz w:val="24"/>
          <w:szCs w:val="24"/>
        </w:rPr>
        <w:t>11</w:t>
      </w:r>
      <w:r w:rsidRPr="00326C63">
        <w:rPr>
          <w:rFonts w:ascii="Arial Narrow" w:hAnsi="Arial Narrow"/>
          <w:bCs/>
          <w:color w:val="000000" w:themeColor="text1"/>
          <w:sz w:val="24"/>
          <w:szCs w:val="24"/>
        </w:rPr>
        <w:t xml:space="preserve"> mikrograntów na łączną kwotę</w:t>
      </w:r>
      <w:r w:rsidRPr="00326C63">
        <w:rPr>
          <w:color w:val="000000" w:themeColor="text1"/>
        </w:rPr>
        <w:t xml:space="preserve"> </w:t>
      </w:r>
      <w:r w:rsidR="00326C63" w:rsidRPr="00326C63">
        <w:rPr>
          <w:rFonts w:ascii="Arial Narrow" w:hAnsi="Arial Narrow"/>
          <w:bCs/>
          <w:color w:val="000000" w:themeColor="text1"/>
          <w:sz w:val="24"/>
          <w:szCs w:val="24"/>
        </w:rPr>
        <w:t xml:space="preserve">21 340,30 </w:t>
      </w:r>
      <w:r w:rsidRPr="00326C63">
        <w:rPr>
          <w:rFonts w:ascii="Arial Narrow" w:hAnsi="Arial Narrow"/>
          <w:bCs/>
          <w:color w:val="000000" w:themeColor="text1"/>
          <w:sz w:val="24"/>
          <w:szCs w:val="24"/>
        </w:rPr>
        <w:t>zł i uczestniczył</w:t>
      </w:r>
      <w:r w:rsidR="004F239A" w:rsidRPr="00326C63">
        <w:rPr>
          <w:rFonts w:ascii="Arial Narrow" w:hAnsi="Arial Narrow"/>
          <w:bCs/>
          <w:color w:val="000000" w:themeColor="text1"/>
          <w:sz w:val="24"/>
          <w:szCs w:val="24"/>
        </w:rPr>
        <w:t>o</w:t>
      </w:r>
      <w:r w:rsidRPr="00326C63">
        <w:rPr>
          <w:rFonts w:ascii="Arial Narrow" w:hAnsi="Arial Narrow"/>
          <w:bCs/>
          <w:color w:val="000000" w:themeColor="text1"/>
          <w:sz w:val="24"/>
          <w:szCs w:val="24"/>
        </w:rPr>
        <w:t xml:space="preserve"> w nich </w:t>
      </w:r>
      <w:r w:rsidR="004F239A" w:rsidRPr="00326C63">
        <w:rPr>
          <w:rFonts w:ascii="Arial Narrow" w:hAnsi="Arial Narrow"/>
          <w:bCs/>
          <w:color w:val="000000" w:themeColor="text1"/>
          <w:sz w:val="24"/>
          <w:szCs w:val="24"/>
        </w:rPr>
        <w:t>1 706</w:t>
      </w:r>
      <w:r w:rsidRPr="00326C63">
        <w:rPr>
          <w:rFonts w:ascii="Arial Narrow" w:hAnsi="Arial Narrow"/>
          <w:bCs/>
          <w:color w:val="000000" w:themeColor="text1"/>
          <w:sz w:val="24"/>
          <w:szCs w:val="24"/>
        </w:rPr>
        <w:t xml:space="preserve"> os</w:t>
      </w:r>
      <w:r w:rsidR="004F239A" w:rsidRPr="00326C63">
        <w:rPr>
          <w:rFonts w:ascii="Arial Narrow" w:hAnsi="Arial Narrow"/>
          <w:bCs/>
          <w:color w:val="000000" w:themeColor="text1"/>
          <w:sz w:val="24"/>
          <w:szCs w:val="24"/>
        </w:rPr>
        <w:t>ób</w:t>
      </w:r>
      <w:r w:rsidRPr="00326C63">
        <w:rPr>
          <w:rFonts w:ascii="Arial Narrow" w:hAnsi="Arial Narrow"/>
          <w:bCs/>
          <w:color w:val="000000" w:themeColor="text1"/>
          <w:sz w:val="24"/>
          <w:szCs w:val="24"/>
        </w:rPr>
        <w:t xml:space="preserve"> (szacunkowa wartość projektu wynosi 200 000,00 zł - rocznie 20 000,00 zł i przewiduje </w:t>
      </w:r>
      <w:r w:rsidR="00CD2C19">
        <w:rPr>
          <w:rFonts w:ascii="Arial Narrow" w:hAnsi="Arial Narrow"/>
          <w:bCs/>
          <w:color w:val="000000" w:themeColor="text1"/>
          <w:sz w:val="24"/>
          <w:szCs w:val="24"/>
        </w:rPr>
        <w:t xml:space="preserve">realizację </w:t>
      </w:r>
      <w:r w:rsidR="00CD2C19">
        <w:rPr>
          <w:rFonts w:ascii="Arial Narrow" w:hAnsi="Arial Narrow"/>
          <w:bCs/>
          <w:color w:val="000000" w:themeColor="text1"/>
          <w:sz w:val="24"/>
          <w:szCs w:val="24"/>
        </w:rPr>
        <w:br/>
        <w:t xml:space="preserve">8 mikrograntów oraz </w:t>
      </w:r>
      <w:r w:rsidRPr="00326C63">
        <w:rPr>
          <w:rFonts w:ascii="Arial Narrow" w:hAnsi="Arial Narrow"/>
          <w:bCs/>
          <w:color w:val="000000" w:themeColor="text1"/>
          <w:sz w:val="24"/>
          <w:szCs w:val="24"/>
        </w:rPr>
        <w:t>uczestnictwo 2 400 osób - 240 osób rocznie).</w:t>
      </w:r>
    </w:p>
    <w:p w14:paraId="793C6C5C" w14:textId="04BFF50F" w:rsidR="00592165" w:rsidRPr="00E82BB9" w:rsidRDefault="00592165" w:rsidP="006D07E4">
      <w:pPr>
        <w:pStyle w:val="Nagwek2"/>
        <w:numPr>
          <w:ilvl w:val="0"/>
          <w:numId w:val="20"/>
        </w:numPr>
        <w:rPr>
          <w:color w:val="000000" w:themeColor="text1"/>
        </w:rPr>
      </w:pPr>
      <w:bookmarkStart w:id="29" w:name="_Toc98099534"/>
      <w:r w:rsidRPr="00E82BB9">
        <w:rPr>
          <w:color w:val="000000" w:themeColor="text1"/>
        </w:rPr>
        <w:t>Kawiarnia obywatelska (1.1.10.)</w:t>
      </w:r>
      <w:bookmarkEnd w:id="29"/>
    </w:p>
    <w:p w14:paraId="4276B27D" w14:textId="2D896BC9" w:rsidR="00C90D81" w:rsidRPr="00E82BB9" w:rsidRDefault="00592165" w:rsidP="00592165">
      <w:pPr>
        <w:pStyle w:val="Akapitzlist1"/>
        <w:spacing w:after="0" w:line="257" w:lineRule="auto"/>
        <w:ind w:left="0" w:firstLine="709"/>
        <w:jc w:val="both"/>
        <w:rPr>
          <w:rFonts w:ascii="Arial Narrow" w:hAnsi="Arial Narrow"/>
          <w:color w:val="000000" w:themeColor="text1"/>
          <w:sz w:val="24"/>
          <w:szCs w:val="24"/>
        </w:rPr>
      </w:pPr>
      <w:r w:rsidRPr="00E82BB9">
        <w:rPr>
          <w:rFonts w:ascii="Arial Narrow" w:hAnsi="Arial Narrow"/>
          <w:color w:val="000000" w:themeColor="text1"/>
          <w:sz w:val="24"/>
          <w:szCs w:val="24"/>
        </w:rPr>
        <w:t xml:space="preserve">Koordynatorem projektu jest Wydział Rewitalizacji Urzędu Miasta Włocławek. Projekt swym zakresem obejmuje </w:t>
      </w:r>
      <w:bookmarkStart w:id="30" w:name="_Hlk3364958"/>
      <w:r w:rsidRPr="00E82BB9">
        <w:rPr>
          <w:rFonts w:ascii="Arial Narrow" w:hAnsi="Arial Narrow"/>
          <w:color w:val="000000" w:themeColor="text1"/>
          <w:sz w:val="24"/>
          <w:szCs w:val="24"/>
        </w:rPr>
        <w:t xml:space="preserve">prowadzenie kawiarni obywatelskiej "Śródmieście Cafe" </w:t>
      </w:r>
      <w:bookmarkEnd w:id="30"/>
      <w:r w:rsidRPr="00E82BB9">
        <w:rPr>
          <w:rFonts w:ascii="Arial Narrow" w:hAnsi="Arial Narrow"/>
          <w:color w:val="000000" w:themeColor="text1"/>
          <w:sz w:val="24"/>
          <w:szCs w:val="24"/>
        </w:rPr>
        <w:t xml:space="preserve">w okresie od 2018 r. do 2028 r. przez organizacje pozarządowe wybierane corocznie w otwartym konkursie ofert. </w:t>
      </w:r>
      <w:r w:rsidR="00C90D81" w:rsidRPr="00E82BB9">
        <w:rPr>
          <w:rFonts w:ascii="Arial Narrow" w:hAnsi="Arial Narrow"/>
          <w:color w:val="000000" w:themeColor="text1"/>
          <w:sz w:val="24"/>
          <w:szCs w:val="24"/>
        </w:rPr>
        <w:t>We wcześniejszym okresie: od grudnia 2016 r. do końca lipca 2018 r., kawiarnia prowadzona była przez samorząd Włocławka. Była miejscem spotkań mieszkańców obszaru rewitalizacji, ich aktywności i integracji, wspierającym inicjatywy lokalne.</w:t>
      </w:r>
    </w:p>
    <w:p w14:paraId="42BA4AF4" w14:textId="1157823B" w:rsidR="00592165" w:rsidRPr="00E82BB9" w:rsidRDefault="00C90D81" w:rsidP="00592165">
      <w:pPr>
        <w:pStyle w:val="Akapitzlist1"/>
        <w:spacing w:after="0" w:line="257" w:lineRule="auto"/>
        <w:ind w:left="0" w:firstLine="709"/>
        <w:jc w:val="both"/>
        <w:rPr>
          <w:rFonts w:ascii="Arial Narrow" w:hAnsi="Arial Narrow"/>
          <w:color w:val="000000" w:themeColor="text1"/>
          <w:sz w:val="24"/>
          <w:szCs w:val="24"/>
        </w:rPr>
      </w:pPr>
      <w:r w:rsidRPr="00E82BB9">
        <w:rPr>
          <w:rFonts w:ascii="Arial Narrow" w:hAnsi="Arial Narrow"/>
          <w:color w:val="000000" w:themeColor="text1"/>
          <w:sz w:val="24"/>
          <w:szCs w:val="24"/>
        </w:rPr>
        <w:t>Zgodnie z założeniami Gminnego Programu Rewitalizacji</w:t>
      </w:r>
      <w:r w:rsidR="00592165" w:rsidRPr="00E82BB9">
        <w:rPr>
          <w:rFonts w:ascii="Arial Narrow" w:hAnsi="Arial Narrow"/>
          <w:color w:val="000000" w:themeColor="text1"/>
          <w:sz w:val="24"/>
          <w:szCs w:val="24"/>
        </w:rPr>
        <w:t xml:space="preserve"> kawiarnia stanowić ma przestrzeń komunikacji mieszkańców między sobą i podmiotami odpowiedzialnymi za rewitalizację, służącą do badania potrzeb i oczekiwań, wypracowywania i konsultowania planowanych rozwiązań, wspierania lokalnych liderów, otwarta na inicjatywy społeczne i będąca centrum animacyjnym obszaru. </w:t>
      </w:r>
    </w:p>
    <w:p w14:paraId="7B6323D7" w14:textId="315C08F1" w:rsidR="00C90D81" w:rsidRPr="00017C39" w:rsidRDefault="00592165" w:rsidP="00C90D81">
      <w:pPr>
        <w:pStyle w:val="Akapitzlist1"/>
        <w:spacing w:after="0" w:line="257" w:lineRule="auto"/>
        <w:ind w:left="0" w:firstLine="709"/>
        <w:jc w:val="both"/>
        <w:rPr>
          <w:rFonts w:ascii="Arial Narrow" w:eastAsiaTheme="minorHAnsi" w:hAnsi="Arial Narrow" w:cstheme="minorBidi"/>
          <w:color w:val="000000" w:themeColor="text1"/>
          <w:sz w:val="24"/>
          <w:szCs w:val="24"/>
          <w:lang w:eastAsia="en-US"/>
        </w:rPr>
      </w:pPr>
      <w:bookmarkStart w:id="31" w:name="_Hlk98121628"/>
      <w:r w:rsidRPr="00017C39">
        <w:rPr>
          <w:rFonts w:ascii="Arial Narrow" w:hAnsi="Arial Narrow"/>
          <w:color w:val="000000" w:themeColor="text1"/>
          <w:sz w:val="24"/>
          <w:szCs w:val="24"/>
        </w:rPr>
        <w:t xml:space="preserve">W wyniku rozstrzygniętego otwartego konkursu ofert w okresie </w:t>
      </w:r>
      <w:r w:rsidRPr="00017C39">
        <w:rPr>
          <w:rFonts w:ascii="Arial Narrow" w:eastAsiaTheme="minorHAnsi" w:hAnsi="Arial Narrow" w:cstheme="minorBidi"/>
          <w:color w:val="000000" w:themeColor="text1"/>
          <w:sz w:val="24"/>
          <w:szCs w:val="24"/>
          <w:lang w:eastAsia="en-US"/>
        </w:rPr>
        <w:t xml:space="preserve">od 1 </w:t>
      </w:r>
      <w:r w:rsidR="00E82BB9" w:rsidRPr="00017C39">
        <w:rPr>
          <w:rFonts w:ascii="Arial Narrow" w:eastAsiaTheme="minorHAnsi" w:hAnsi="Arial Narrow" w:cstheme="minorBidi"/>
          <w:color w:val="000000" w:themeColor="text1"/>
          <w:sz w:val="24"/>
          <w:szCs w:val="24"/>
          <w:lang w:eastAsia="en-US"/>
        </w:rPr>
        <w:t>marca</w:t>
      </w:r>
      <w:r w:rsidRPr="00017C39">
        <w:rPr>
          <w:rFonts w:ascii="Arial Narrow" w:eastAsiaTheme="minorHAnsi" w:hAnsi="Arial Narrow" w:cstheme="minorBidi"/>
          <w:color w:val="000000" w:themeColor="text1"/>
          <w:sz w:val="24"/>
          <w:szCs w:val="24"/>
          <w:lang w:eastAsia="en-US"/>
        </w:rPr>
        <w:t xml:space="preserve"> do 31 grudnia 202</w:t>
      </w:r>
      <w:r w:rsidR="00E82BB9" w:rsidRPr="00017C39">
        <w:rPr>
          <w:rFonts w:ascii="Arial Narrow" w:eastAsiaTheme="minorHAnsi" w:hAnsi="Arial Narrow" w:cstheme="minorBidi"/>
          <w:color w:val="000000" w:themeColor="text1"/>
          <w:sz w:val="24"/>
          <w:szCs w:val="24"/>
          <w:lang w:eastAsia="en-US"/>
        </w:rPr>
        <w:t>1</w:t>
      </w:r>
      <w:r w:rsidRPr="00017C39">
        <w:rPr>
          <w:rFonts w:ascii="Arial Narrow" w:eastAsiaTheme="minorHAnsi" w:hAnsi="Arial Narrow" w:cstheme="minorBidi"/>
          <w:color w:val="000000" w:themeColor="text1"/>
          <w:sz w:val="24"/>
          <w:szCs w:val="24"/>
          <w:lang w:eastAsia="en-US"/>
        </w:rPr>
        <w:t xml:space="preserve"> r. </w:t>
      </w:r>
      <w:r w:rsidRPr="00017C39">
        <w:rPr>
          <w:rFonts w:ascii="Arial Narrow" w:hAnsi="Arial Narrow"/>
          <w:color w:val="000000" w:themeColor="text1"/>
          <w:sz w:val="24"/>
          <w:szCs w:val="24"/>
        </w:rPr>
        <w:t xml:space="preserve">Kawiarnię prowadziła </w:t>
      </w:r>
      <w:bookmarkStart w:id="32" w:name="_Hlk66693840"/>
      <w:r w:rsidRPr="00017C39">
        <w:rPr>
          <w:rFonts w:ascii="Arial Narrow" w:eastAsiaTheme="minorHAnsi" w:hAnsi="Arial Narrow" w:cstheme="minorBidi"/>
          <w:color w:val="000000" w:themeColor="text1"/>
          <w:sz w:val="24"/>
          <w:szCs w:val="24"/>
          <w:lang w:eastAsia="en-US"/>
        </w:rPr>
        <w:t xml:space="preserve">Fundacja </w:t>
      </w:r>
      <w:r w:rsidR="00E82BB9" w:rsidRPr="00017C39">
        <w:rPr>
          <w:rFonts w:ascii="Arial Narrow" w:eastAsiaTheme="minorHAnsi" w:hAnsi="Arial Narrow" w:cstheme="minorBidi"/>
          <w:color w:val="000000" w:themeColor="text1"/>
          <w:sz w:val="24"/>
          <w:szCs w:val="24"/>
          <w:lang w:eastAsia="en-US"/>
        </w:rPr>
        <w:t>Ładowarka</w:t>
      </w:r>
      <w:r w:rsidRPr="00017C39">
        <w:rPr>
          <w:rFonts w:ascii="Arial Narrow" w:eastAsiaTheme="minorHAnsi" w:hAnsi="Arial Narrow" w:cstheme="minorBidi"/>
          <w:color w:val="000000" w:themeColor="text1"/>
          <w:sz w:val="24"/>
          <w:szCs w:val="24"/>
          <w:lang w:eastAsia="en-US"/>
        </w:rPr>
        <w:t xml:space="preserve"> </w:t>
      </w:r>
      <w:bookmarkEnd w:id="32"/>
      <w:r w:rsidRPr="00017C39">
        <w:rPr>
          <w:rFonts w:ascii="Arial Narrow" w:eastAsiaTheme="minorHAnsi" w:hAnsi="Arial Narrow" w:cstheme="minorBidi"/>
          <w:color w:val="000000" w:themeColor="text1"/>
          <w:sz w:val="24"/>
          <w:szCs w:val="24"/>
          <w:lang w:eastAsia="en-US"/>
        </w:rPr>
        <w:t xml:space="preserve">z siedzibą przy ul. </w:t>
      </w:r>
      <w:r w:rsidR="00E82BB9" w:rsidRPr="00017C39">
        <w:rPr>
          <w:rFonts w:ascii="Arial Narrow" w:eastAsiaTheme="minorHAnsi" w:hAnsi="Arial Narrow" w:cstheme="minorBidi"/>
          <w:color w:val="000000" w:themeColor="text1"/>
          <w:sz w:val="24"/>
          <w:szCs w:val="24"/>
          <w:lang w:eastAsia="en-US"/>
        </w:rPr>
        <w:t>Żabi</w:t>
      </w:r>
      <w:r w:rsidR="006F498B" w:rsidRPr="00017C39">
        <w:rPr>
          <w:rFonts w:ascii="Arial Narrow" w:eastAsiaTheme="minorHAnsi" w:hAnsi="Arial Narrow" w:cstheme="minorBidi"/>
          <w:color w:val="000000" w:themeColor="text1"/>
          <w:sz w:val="24"/>
          <w:szCs w:val="24"/>
          <w:lang w:eastAsia="en-US"/>
        </w:rPr>
        <w:t>ej</w:t>
      </w:r>
      <w:r w:rsidR="00E82BB9" w:rsidRPr="00017C39">
        <w:rPr>
          <w:rFonts w:ascii="Arial Narrow" w:eastAsiaTheme="minorHAnsi" w:hAnsi="Arial Narrow" w:cstheme="minorBidi"/>
          <w:color w:val="000000" w:themeColor="text1"/>
          <w:sz w:val="24"/>
          <w:szCs w:val="24"/>
          <w:lang w:eastAsia="en-US"/>
        </w:rPr>
        <w:t xml:space="preserve"> 12A</w:t>
      </w:r>
      <w:r w:rsidRPr="00017C39">
        <w:rPr>
          <w:rFonts w:ascii="Arial Narrow" w:eastAsiaTheme="minorHAnsi" w:hAnsi="Arial Narrow" w:cstheme="minorBidi"/>
          <w:color w:val="000000" w:themeColor="text1"/>
          <w:sz w:val="24"/>
          <w:szCs w:val="24"/>
          <w:lang w:eastAsia="en-US"/>
        </w:rPr>
        <w:t xml:space="preserve"> we Włocławku. </w:t>
      </w:r>
    </w:p>
    <w:bookmarkEnd w:id="31"/>
    <w:p w14:paraId="61311F38" w14:textId="59E8E992" w:rsidR="00D927EA" w:rsidRPr="00877A0C" w:rsidRDefault="008C6DB9" w:rsidP="00E91624">
      <w:pPr>
        <w:pStyle w:val="Akapitzlist1"/>
        <w:spacing w:after="0" w:line="257" w:lineRule="auto"/>
        <w:ind w:left="0"/>
        <w:jc w:val="both"/>
        <w:rPr>
          <w:rFonts w:ascii="Arial Narrow" w:hAnsi="Arial Narrow"/>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76000" behindDoc="0" locked="0" layoutInCell="1" allowOverlap="1" wp14:anchorId="4F516D49" wp14:editId="1B81F47A">
                <wp:simplePos x="0" y="0"/>
                <wp:positionH relativeFrom="margin">
                  <wp:align>right</wp:align>
                </wp:positionH>
                <wp:positionV relativeFrom="paragraph">
                  <wp:posOffset>4118610</wp:posOffset>
                </wp:positionV>
                <wp:extent cx="1931670" cy="706755"/>
                <wp:effectExtent l="0" t="0" r="0" b="0"/>
                <wp:wrapSquare wrapText="bothSides"/>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706755"/>
                        </a:xfrm>
                        <a:prstGeom prst="rect">
                          <a:avLst/>
                        </a:prstGeom>
                        <a:solidFill>
                          <a:srgbClr val="FFFFFF"/>
                        </a:solidFill>
                        <a:ln w="9525">
                          <a:noFill/>
                          <a:miter lim="800000"/>
                          <a:headEnd/>
                          <a:tailEnd/>
                        </a:ln>
                      </wps:spPr>
                      <wps:txbx>
                        <w:txbxContent>
                          <w:p w14:paraId="35898DC4" w14:textId="369272B3" w:rsidR="00393682" w:rsidRPr="009F4B42" w:rsidRDefault="00393682" w:rsidP="008C6DB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4</w:t>
                            </w:r>
                            <w:r w:rsidRPr="009F4B42">
                              <w:rPr>
                                <w:rFonts w:ascii="Arial Narrow" w:hAnsi="Arial Narrow"/>
                                <w:sz w:val="20"/>
                                <w:szCs w:val="20"/>
                              </w:rPr>
                              <w:t xml:space="preserve">. </w:t>
                            </w:r>
                            <w:r>
                              <w:rPr>
                                <w:rFonts w:ascii="Arial Narrow" w:hAnsi="Arial Narrow"/>
                                <w:sz w:val="20"/>
                                <w:szCs w:val="20"/>
                              </w:rPr>
                              <w:t>E</w:t>
                            </w:r>
                            <w:r w:rsidRPr="008C6DB9">
                              <w:rPr>
                                <w:rFonts w:ascii="Arial Narrow" w:hAnsi="Arial Narrow"/>
                                <w:sz w:val="20"/>
                                <w:szCs w:val="20"/>
                              </w:rPr>
                              <w:t xml:space="preserve">kologiczne warsztaty rodzinne - Zbuduj z nami hotel </w:t>
                            </w:r>
                            <w:r>
                              <w:rPr>
                                <w:rFonts w:ascii="Arial Narrow" w:hAnsi="Arial Narrow"/>
                                <w:sz w:val="20"/>
                                <w:szCs w:val="20"/>
                              </w:rPr>
                              <w:br/>
                            </w:r>
                            <w:r w:rsidRPr="008C6DB9">
                              <w:rPr>
                                <w:rFonts w:ascii="Arial Narrow" w:hAnsi="Arial Narrow"/>
                                <w:sz w:val="20"/>
                                <w:szCs w:val="20"/>
                              </w:rPr>
                              <w:t>dla owadów</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6D49" id="_x0000_s1038" type="#_x0000_t202" style="position:absolute;left:0;text-align:left;margin-left:100.9pt;margin-top:324.3pt;width:152.1pt;height:55.6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" stroked="f">
                <v:textbox>
                  <w:txbxContent>
                    <w:p w14:paraId="35898DC4" w14:textId="369272B3" w:rsidR="00393682" w:rsidRPr="009F4B42" w:rsidRDefault="00393682" w:rsidP="008C6DB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4</w:t>
                      </w:r>
                      <w:r w:rsidRPr="009F4B42">
                        <w:rPr>
                          <w:rFonts w:ascii="Arial Narrow" w:hAnsi="Arial Narrow"/>
                          <w:sz w:val="20"/>
                          <w:szCs w:val="20"/>
                        </w:rPr>
                        <w:t xml:space="preserve">. </w:t>
                      </w:r>
                      <w:r>
                        <w:rPr>
                          <w:rFonts w:ascii="Arial Narrow" w:hAnsi="Arial Narrow"/>
                          <w:sz w:val="20"/>
                          <w:szCs w:val="20"/>
                        </w:rPr>
                        <w:t>E</w:t>
                      </w:r>
                      <w:r w:rsidRPr="008C6DB9">
                        <w:rPr>
                          <w:rFonts w:ascii="Arial Narrow" w:hAnsi="Arial Narrow"/>
                          <w:sz w:val="20"/>
                          <w:szCs w:val="20"/>
                        </w:rPr>
                        <w:t xml:space="preserve">kologiczne warsztaty rodzinne - Zbuduj z nami hotel </w:t>
                      </w:r>
                      <w:r>
                        <w:rPr>
                          <w:rFonts w:ascii="Arial Narrow" w:hAnsi="Arial Narrow"/>
                          <w:sz w:val="20"/>
                          <w:szCs w:val="20"/>
                        </w:rPr>
                        <w:br/>
                      </w:r>
                      <w:r w:rsidRPr="008C6DB9">
                        <w:rPr>
                          <w:rFonts w:ascii="Arial Narrow" w:hAnsi="Arial Narrow"/>
                          <w:sz w:val="20"/>
                          <w:szCs w:val="20"/>
                        </w:rPr>
                        <w:t>dla owadów</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r>
        <w:rPr>
          <w:noProof/>
        </w:rPr>
        <w:drawing>
          <wp:anchor distT="0" distB="0" distL="114300" distR="114300" simplePos="0" relativeHeight="251773952" behindDoc="0" locked="0" layoutInCell="1" allowOverlap="1" wp14:anchorId="1DFCFC58" wp14:editId="020D1CE1">
            <wp:simplePos x="0" y="0"/>
            <wp:positionH relativeFrom="margin">
              <wp:align>left</wp:align>
            </wp:positionH>
            <wp:positionV relativeFrom="paragraph">
              <wp:posOffset>1792605</wp:posOffset>
            </wp:positionV>
            <wp:extent cx="3879850" cy="2952115"/>
            <wp:effectExtent l="0" t="0" r="6350" b="63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381"/>
                    <a:stretch/>
                  </pic:blipFill>
                  <pic:spPr bwMode="auto">
                    <a:xfrm>
                      <a:off x="0" y="0"/>
                      <a:ext cx="3884274" cy="2955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165" w:rsidRPr="00017C39">
        <w:rPr>
          <w:rFonts w:ascii="Arial Narrow" w:hAnsi="Arial Narrow"/>
          <w:color w:val="000000" w:themeColor="text1"/>
          <w:sz w:val="24"/>
          <w:szCs w:val="24"/>
        </w:rPr>
        <w:t>Głównym celem działalności Fundacji w kawiarni obywatelskiej „Śródmieście Cafe” był</w:t>
      </w:r>
      <w:r w:rsidR="00597C43" w:rsidRPr="00017C39">
        <w:rPr>
          <w:rFonts w:ascii="Arial Narrow" w:hAnsi="Arial Narrow"/>
          <w:color w:val="000000" w:themeColor="text1"/>
          <w:sz w:val="24"/>
          <w:szCs w:val="24"/>
        </w:rPr>
        <w:t>o</w:t>
      </w:r>
      <w:r w:rsidR="00592165" w:rsidRPr="00017C39">
        <w:rPr>
          <w:rFonts w:ascii="Arial Narrow" w:hAnsi="Arial Narrow"/>
          <w:color w:val="000000" w:themeColor="text1"/>
          <w:sz w:val="24"/>
          <w:szCs w:val="24"/>
        </w:rPr>
        <w:t xml:space="preserve"> </w:t>
      </w:r>
      <w:r w:rsidR="00597C43" w:rsidRPr="00017C39">
        <w:rPr>
          <w:rFonts w:ascii="Arial Narrow" w:hAnsi="Arial Narrow"/>
          <w:color w:val="000000" w:themeColor="text1"/>
          <w:sz w:val="24"/>
          <w:szCs w:val="24"/>
        </w:rPr>
        <w:t xml:space="preserve">podejmowanie działań kulturalnych i animacyjnych, ukierunkowanych na sieciowanie lokalnej społeczności, wzmacnianie </w:t>
      </w:r>
      <w:r w:rsidR="00597C43" w:rsidRPr="00877A0C">
        <w:rPr>
          <w:rFonts w:ascii="Arial Narrow" w:hAnsi="Arial Narrow"/>
          <w:color w:val="000000" w:themeColor="text1"/>
          <w:sz w:val="24"/>
          <w:szCs w:val="24"/>
        </w:rPr>
        <w:t>więzi sąsiedzkich, edukację i alternatywę w sposobie spędzania wolnego czasu.</w:t>
      </w:r>
      <w:r w:rsidR="00017C39" w:rsidRPr="00877A0C">
        <w:rPr>
          <w:rFonts w:ascii="Arial Narrow" w:hAnsi="Arial Narrow"/>
          <w:color w:val="000000" w:themeColor="text1"/>
          <w:sz w:val="24"/>
          <w:szCs w:val="24"/>
        </w:rPr>
        <w:t xml:space="preserve"> W kawiarni </w:t>
      </w:r>
      <w:r w:rsidR="00AF50B6" w:rsidRPr="00877A0C">
        <w:rPr>
          <w:rFonts w:ascii="Arial Narrow" w:hAnsi="Arial Narrow"/>
          <w:color w:val="000000" w:themeColor="text1"/>
          <w:sz w:val="24"/>
          <w:szCs w:val="24"/>
        </w:rPr>
        <w:t xml:space="preserve">i jej najbliższym otoczeniu </w:t>
      </w:r>
      <w:r w:rsidR="00017C39" w:rsidRPr="00877A0C">
        <w:rPr>
          <w:rFonts w:ascii="Arial Narrow" w:hAnsi="Arial Narrow"/>
          <w:color w:val="000000" w:themeColor="text1"/>
          <w:sz w:val="24"/>
          <w:szCs w:val="24"/>
        </w:rPr>
        <w:t xml:space="preserve">odbywały się m.in. kawiarniane recitale pianistyczne </w:t>
      </w:r>
      <w:r w:rsidR="00AF50B6" w:rsidRPr="00877A0C">
        <w:rPr>
          <w:rFonts w:ascii="Arial Narrow" w:hAnsi="Arial Narrow"/>
          <w:color w:val="000000" w:themeColor="text1"/>
          <w:sz w:val="24"/>
          <w:szCs w:val="24"/>
        </w:rPr>
        <w:t xml:space="preserve">Wojciecha Marciniaka </w:t>
      </w:r>
      <w:r w:rsidR="00017C39" w:rsidRPr="00877A0C">
        <w:rPr>
          <w:rFonts w:ascii="Arial Narrow" w:hAnsi="Arial Narrow"/>
          <w:color w:val="000000" w:themeColor="text1"/>
          <w:sz w:val="24"/>
          <w:szCs w:val="24"/>
        </w:rPr>
        <w:t>do kawy i kapelusz pianisty</w:t>
      </w:r>
      <w:r w:rsidR="00AF50B6" w:rsidRPr="00877A0C">
        <w:rPr>
          <w:rFonts w:ascii="Arial Narrow" w:hAnsi="Arial Narrow"/>
          <w:color w:val="000000" w:themeColor="text1"/>
          <w:sz w:val="24"/>
          <w:szCs w:val="24"/>
        </w:rPr>
        <w:t xml:space="preserve"> oraz Chopin rare - wirtuoz mniej znany, </w:t>
      </w:r>
      <w:r w:rsidR="00E91624" w:rsidRPr="00877A0C">
        <w:rPr>
          <w:rFonts w:ascii="Arial Narrow" w:hAnsi="Arial Narrow"/>
          <w:color w:val="000000" w:themeColor="text1"/>
          <w:sz w:val="24"/>
          <w:szCs w:val="24"/>
        </w:rPr>
        <w:t xml:space="preserve">pokazy filmów dokumentalnych, </w:t>
      </w:r>
      <w:r w:rsidR="00AF50B6" w:rsidRPr="00877A0C">
        <w:rPr>
          <w:rFonts w:ascii="Arial Narrow" w:hAnsi="Arial Narrow"/>
          <w:color w:val="000000" w:themeColor="text1"/>
          <w:sz w:val="24"/>
          <w:szCs w:val="24"/>
        </w:rPr>
        <w:t>ekologiczne warsztaty rodzinne - Zbuduj z nami hotel dla owadów</w:t>
      </w:r>
      <w:r>
        <w:rPr>
          <w:rFonts w:ascii="Arial Narrow" w:hAnsi="Arial Narrow"/>
          <w:color w:val="000000" w:themeColor="text1"/>
          <w:sz w:val="24"/>
          <w:szCs w:val="24"/>
        </w:rPr>
        <w:t xml:space="preserve"> (fot. 4.)</w:t>
      </w:r>
      <w:r w:rsidR="00AF50B6" w:rsidRPr="00877A0C">
        <w:rPr>
          <w:rFonts w:ascii="Arial Narrow" w:hAnsi="Arial Narrow"/>
          <w:color w:val="000000" w:themeColor="text1"/>
          <w:sz w:val="24"/>
          <w:szCs w:val="24"/>
        </w:rPr>
        <w:t xml:space="preserve">, Eko-kosmiczne warsztaty - warsztaty recyklingowe, EkoJarmark w Śródmieściu, </w:t>
      </w:r>
      <w:r w:rsidR="00017C39" w:rsidRPr="00877A0C">
        <w:rPr>
          <w:rFonts w:ascii="Arial Narrow" w:hAnsi="Arial Narrow"/>
          <w:color w:val="000000" w:themeColor="text1"/>
          <w:sz w:val="24"/>
          <w:szCs w:val="24"/>
        </w:rPr>
        <w:t>Śr</w:t>
      </w:r>
      <w:r w:rsidR="00877A0C" w:rsidRPr="00877A0C">
        <w:rPr>
          <w:rFonts w:ascii="Arial Narrow" w:hAnsi="Arial Narrow"/>
          <w:color w:val="000000" w:themeColor="text1"/>
          <w:sz w:val="24"/>
          <w:szCs w:val="24"/>
        </w:rPr>
        <w:t>ó</w:t>
      </w:r>
      <w:r w:rsidR="00017C39" w:rsidRPr="00877A0C">
        <w:rPr>
          <w:rFonts w:ascii="Arial Narrow" w:hAnsi="Arial Narrow"/>
          <w:color w:val="000000" w:themeColor="text1"/>
          <w:sz w:val="24"/>
          <w:szCs w:val="24"/>
        </w:rPr>
        <w:t xml:space="preserve">dmiejskie porady prawne - bezpłatna pomoc prawna dla mieszkańców, </w:t>
      </w:r>
      <w:r w:rsidR="00AF50B6" w:rsidRPr="00877A0C">
        <w:rPr>
          <w:rFonts w:ascii="Arial Narrow" w:hAnsi="Arial Narrow"/>
          <w:color w:val="000000" w:themeColor="text1"/>
          <w:sz w:val="24"/>
          <w:szCs w:val="24"/>
        </w:rPr>
        <w:t>dyżury pracowników M</w:t>
      </w:r>
      <w:r w:rsidR="00E91624" w:rsidRPr="00877A0C">
        <w:rPr>
          <w:rFonts w:ascii="Arial Narrow" w:hAnsi="Arial Narrow"/>
          <w:color w:val="000000" w:themeColor="text1"/>
          <w:sz w:val="24"/>
          <w:szCs w:val="24"/>
        </w:rPr>
        <w:t xml:space="preserve">iejskiego </w:t>
      </w:r>
      <w:r w:rsidR="00AF50B6" w:rsidRPr="00877A0C">
        <w:rPr>
          <w:rFonts w:ascii="Arial Narrow" w:hAnsi="Arial Narrow"/>
          <w:color w:val="000000" w:themeColor="text1"/>
          <w:sz w:val="24"/>
          <w:szCs w:val="24"/>
        </w:rPr>
        <w:t>O</w:t>
      </w:r>
      <w:r w:rsidR="00E91624" w:rsidRPr="00877A0C">
        <w:rPr>
          <w:rFonts w:ascii="Arial Narrow" w:hAnsi="Arial Narrow"/>
          <w:color w:val="000000" w:themeColor="text1"/>
          <w:sz w:val="24"/>
          <w:szCs w:val="24"/>
        </w:rPr>
        <w:t xml:space="preserve">środka </w:t>
      </w:r>
      <w:r w:rsidR="00AF50B6" w:rsidRPr="00877A0C">
        <w:rPr>
          <w:rFonts w:ascii="Arial Narrow" w:hAnsi="Arial Narrow"/>
          <w:color w:val="000000" w:themeColor="text1"/>
          <w:sz w:val="24"/>
          <w:szCs w:val="24"/>
        </w:rPr>
        <w:t>P</w:t>
      </w:r>
      <w:r w:rsidR="00E91624" w:rsidRPr="00877A0C">
        <w:rPr>
          <w:rFonts w:ascii="Arial Narrow" w:hAnsi="Arial Narrow"/>
          <w:color w:val="000000" w:themeColor="text1"/>
          <w:sz w:val="24"/>
          <w:szCs w:val="24"/>
        </w:rPr>
        <w:t xml:space="preserve">omocy </w:t>
      </w:r>
      <w:r w:rsidR="00AF50B6" w:rsidRPr="00877A0C">
        <w:rPr>
          <w:rFonts w:ascii="Arial Narrow" w:hAnsi="Arial Narrow"/>
          <w:color w:val="000000" w:themeColor="text1"/>
          <w:sz w:val="24"/>
          <w:szCs w:val="24"/>
        </w:rPr>
        <w:t>R</w:t>
      </w:r>
      <w:r w:rsidR="00E91624" w:rsidRPr="00877A0C">
        <w:rPr>
          <w:rFonts w:ascii="Arial Narrow" w:hAnsi="Arial Narrow"/>
          <w:color w:val="000000" w:themeColor="text1"/>
          <w:sz w:val="24"/>
          <w:szCs w:val="24"/>
        </w:rPr>
        <w:t xml:space="preserve">odzinie, </w:t>
      </w:r>
      <w:r w:rsidR="00AF50B6" w:rsidRPr="00877A0C">
        <w:rPr>
          <w:rFonts w:ascii="Arial Narrow" w:hAnsi="Arial Narrow" w:cs="Segoe UI Emoji"/>
          <w:color w:val="000000" w:themeColor="text1"/>
          <w:sz w:val="24"/>
          <w:szCs w:val="24"/>
        </w:rPr>
        <w:t>d</w:t>
      </w:r>
      <w:r w:rsidR="00AF50B6" w:rsidRPr="00877A0C">
        <w:rPr>
          <w:rFonts w:ascii="Arial Narrow" w:hAnsi="Arial Narrow"/>
          <w:color w:val="000000" w:themeColor="text1"/>
          <w:sz w:val="24"/>
          <w:szCs w:val="24"/>
        </w:rPr>
        <w:t>yżury Radnych R</w:t>
      </w:r>
      <w:r w:rsidR="00E91624" w:rsidRPr="00877A0C">
        <w:rPr>
          <w:rFonts w:ascii="Arial Narrow" w:hAnsi="Arial Narrow"/>
          <w:color w:val="000000" w:themeColor="text1"/>
          <w:sz w:val="24"/>
          <w:szCs w:val="24"/>
        </w:rPr>
        <w:t xml:space="preserve">ady </w:t>
      </w:r>
      <w:r w:rsidR="00AF50B6" w:rsidRPr="00877A0C">
        <w:rPr>
          <w:rFonts w:ascii="Arial Narrow" w:hAnsi="Arial Narrow"/>
          <w:color w:val="000000" w:themeColor="text1"/>
          <w:sz w:val="24"/>
          <w:szCs w:val="24"/>
        </w:rPr>
        <w:t>M</w:t>
      </w:r>
      <w:r w:rsidR="00E91624" w:rsidRPr="00877A0C">
        <w:rPr>
          <w:rFonts w:ascii="Arial Narrow" w:hAnsi="Arial Narrow"/>
          <w:color w:val="000000" w:themeColor="text1"/>
          <w:sz w:val="24"/>
          <w:szCs w:val="24"/>
        </w:rPr>
        <w:t>iasta</w:t>
      </w:r>
      <w:r w:rsidR="00AF50B6" w:rsidRPr="00877A0C">
        <w:rPr>
          <w:rFonts w:ascii="Arial Narrow" w:hAnsi="Arial Narrow"/>
          <w:color w:val="000000" w:themeColor="text1"/>
          <w:sz w:val="24"/>
          <w:szCs w:val="24"/>
        </w:rPr>
        <w:t xml:space="preserve"> Włocławek</w:t>
      </w:r>
      <w:r w:rsidR="00E91624" w:rsidRPr="00877A0C">
        <w:rPr>
          <w:rFonts w:ascii="Arial Narrow" w:hAnsi="Arial Narrow"/>
          <w:color w:val="000000" w:themeColor="text1"/>
          <w:sz w:val="24"/>
          <w:szCs w:val="24"/>
        </w:rPr>
        <w:t xml:space="preserve">, </w:t>
      </w:r>
      <w:r w:rsidR="004E71C9" w:rsidRPr="00877A0C">
        <w:rPr>
          <w:rFonts w:ascii="Arial Narrow" w:hAnsi="Arial Narrow"/>
          <w:color w:val="000000" w:themeColor="text1"/>
          <w:sz w:val="24"/>
          <w:szCs w:val="24"/>
        </w:rPr>
        <w:t>dyżury Włocławskie Centrum Biznesu - Inkubator Innowacji i Przedsiębiorczości, dyżury pracowników Urząd Miasta Włocławek Wydziału Rewitalizacji Włocławek,</w:t>
      </w:r>
      <w:r w:rsidR="004E71C9">
        <w:rPr>
          <w:rFonts w:ascii="Arial Narrow" w:hAnsi="Arial Narrow"/>
          <w:color w:val="000000" w:themeColor="text1"/>
          <w:sz w:val="24"/>
          <w:szCs w:val="24"/>
        </w:rPr>
        <w:t xml:space="preserve"> </w:t>
      </w:r>
      <w:r w:rsidR="00E91624" w:rsidRPr="00877A0C">
        <w:rPr>
          <w:rFonts w:ascii="Arial Narrow" w:hAnsi="Arial Narrow"/>
          <w:color w:val="000000" w:themeColor="text1"/>
          <w:sz w:val="24"/>
          <w:szCs w:val="24"/>
        </w:rPr>
        <w:t xml:space="preserve">dyżury Społecznego Archiwum Włocławka, </w:t>
      </w:r>
      <w:r w:rsidR="00017C39" w:rsidRPr="00877A0C">
        <w:rPr>
          <w:rFonts w:ascii="Arial Narrow" w:hAnsi="Arial Narrow"/>
          <w:color w:val="000000" w:themeColor="text1"/>
          <w:sz w:val="24"/>
          <w:szCs w:val="24"/>
        </w:rPr>
        <w:t xml:space="preserve">Śródmiejski gambit </w:t>
      </w:r>
      <w:r w:rsidR="00E91624" w:rsidRPr="00877A0C">
        <w:rPr>
          <w:rFonts w:ascii="Arial Narrow" w:hAnsi="Arial Narrow"/>
          <w:color w:val="000000" w:themeColor="text1"/>
          <w:sz w:val="24"/>
          <w:szCs w:val="24"/>
        </w:rPr>
        <w:t xml:space="preserve">- </w:t>
      </w:r>
      <w:r w:rsidR="00017C39" w:rsidRPr="00877A0C">
        <w:rPr>
          <w:rFonts w:ascii="Arial Narrow" w:hAnsi="Arial Narrow"/>
          <w:color w:val="000000" w:themeColor="text1"/>
          <w:sz w:val="24"/>
          <w:szCs w:val="24"/>
        </w:rPr>
        <w:t>spotkania szachowe przy kawie,</w:t>
      </w:r>
      <w:r w:rsidR="00E91624" w:rsidRPr="00877A0C">
        <w:rPr>
          <w:rFonts w:ascii="Arial Narrow" w:hAnsi="Arial Narrow"/>
          <w:color w:val="000000" w:themeColor="text1"/>
          <w:sz w:val="24"/>
          <w:szCs w:val="24"/>
        </w:rPr>
        <w:t xml:space="preserve"> </w:t>
      </w:r>
      <w:r w:rsidR="00877A0C" w:rsidRPr="00877A0C">
        <w:rPr>
          <w:rFonts w:ascii="Arial Narrow" w:hAnsi="Arial Narrow"/>
          <w:color w:val="000000" w:themeColor="text1"/>
          <w:sz w:val="24"/>
          <w:szCs w:val="24"/>
        </w:rPr>
        <w:t>spotkania z Włóczki Włocławek</w:t>
      </w:r>
      <w:r>
        <w:rPr>
          <w:rFonts w:ascii="Arial Narrow" w:hAnsi="Arial Narrow"/>
          <w:color w:val="000000" w:themeColor="text1"/>
          <w:sz w:val="24"/>
          <w:szCs w:val="24"/>
        </w:rPr>
        <w:t xml:space="preserve"> (fot. 5.)</w:t>
      </w:r>
      <w:r w:rsidR="00877A0C" w:rsidRPr="00877A0C">
        <w:rPr>
          <w:rFonts w:ascii="Arial Narrow" w:hAnsi="Arial Narrow"/>
          <w:color w:val="000000" w:themeColor="text1"/>
          <w:sz w:val="24"/>
          <w:szCs w:val="24"/>
        </w:rPr>
        <w:t xml:space="preserve">, </w:t>
      </w:r>
      <w:r w:rsidR="00017C39" w:rsidRPr="00877A0C">
        <w:rPr>
          <w:rFonts w:ascii="Arial Narrow" w:hAnsi="Arial Narrow"/>
          <w:color w:val="000000" w:themeColor="text1"/>
          <w:sz w:val="24"/>
          <w:szCs w:val="24"/>
        </w:rPr>
        <w:t>Zbuduj z nami miasto z klocków LEGO</w:t>
      </w:r>
      <w:r w:rsidR="00E91624" w:rsidRPr="00877A0C">
        <w:rPr>
          <w:rFonts w:ascii="Arial Narrow" w:hAnsi="Arial Narrow"/>
          <w:color w:val="000000" w:themeColor="text1"/>
          <w:sz w:val="24"/>
          <w:szCs w:val="24"/>
        </w:rPr>
        <w:t xml:space="preserve">, piątkowe wieczorynki z polskimi bajkami, sobotnie poranki z polskimi bajkami, </w:t>
      </w:r>
      <w:r w:rsidR="00017C39" w:rsidRPr="00877A0C">
        <w:rPr>
          <w:rFonts w:ascii="Arial Narrow" w:hAnsi="Arial Narrow"/>
          <w:color w:val="000000" w:themeColor="text1"/>
          <w:sz w:val="24"/>
          <w:szCs w:val="24"/>
        </w:rPr>
        <w:t xml:space="preserve">Scrapbooking </w:t>
      </w:r>
      <w:r w:rsidR="00E91624" w:rsidRPr="00877A0C">
        <w:rPr>
          <w:rFonts w:ascii="Arial Narrow" w:hAnsi="Arial Narrow"/>
          <w:color w:val="000000" w:themeColor="text1"/>
          <w:sz w:val="24"/>
          <w:szCs w:val="24"/>
        </w:rPr>
        <w:t xml:space="preserve">- </w:t>
      </w:r>
      <w:r w:rsidR="00017C39" w:rsidRPr="00877A0C">
        <w:rPr>
          <w:rFonts w:ascii="Arial Narrow" w:hAnsi="Arial Narrow"/>
          <w:color w:val="000000" w:themeColor="text1"/>
          <w:sz w:val="24"/>
          <w:szCs w:val="24"/>
        </w:rPr>
        <w:t>warsztaty dla dzieci i dorosłych, wieczory z grami planszowymi</w:t>
      </w:r>
      <w:r w:rsidR="00877A0C">
        <w:rPr>
          <w:rFonts w:ascii="Arial Narrow" w:hAnsi="Arial Narrow"/>
          <w:color w:val="000000" w:themeColor="text1"/>
          <w:sz w:val="24"/>
          <w:szCs w:val="24"/>
        </w:rPr>
        <w:t>.</w:t>
      </w:r>
    </w:p>
    <w:p w14:paraId="6AD30061" w14:textId="32695A45" w:rsidR="00017C39" w:rsidRDefault="00877A0C" w:rsidP="008C6DB9">
      <w:pPr>
        <w:pStyle w:val="Akapitzlist1"/>
        <w:spacing w:after="0" w:line="257" w:lineRule="auto"/>
        <w:ind w:left="0"/>
        <w:jc w:val="center"/>
        <w:rPr>
          <w:rFonts w:ascii="Arial Narrow" w:hAnsi="Arial Narrow"/>
          <w:color w:val="000000" w:themeColor="text1"/>
          <w:sz w:val="24"/>
          <w:szCs w:val="24"/>
        </w:rPr>
      </w:pPr>
      <w:r>
        <w:rPr>
          <w:noProof/>
        </w:rPr>
        <w:lastRenderedPageBreak/>
        <w:drawing>
          <wp:inline distT="0" distB="0" distL="0" distR="0" wp14:anchorId="41F15369" wp14:editId="64813FFD">
            <wp:extent cx="4152900" cy="3114675"/>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8317" cy="3118738"/>
                    </a:xfrm>
                    <a:prstGeom prst="rect">
                      <a:avLst/>
                    </a:prstGeom>
                    <a:noFill/>
                    <a:ln>
                      <a:noFill/>
                    </a:ln>
                  </pic:spPr>
                </pic:pic>
              </a:graphicData>
            </a:graphic>
          </wp:inline>
        </w:drawing>
      </w:r>
    </w:p>
    <w:p w14:paraId="2E3CC71C" w14:textId="0EB8D99E" w:rsidR="00017C39" w:rsidRPr="004E71C9" w:rsidRDefault="008C6DB9" w:rsidP="00C90D81">
      <w:pPr>
        <w:pStyle w:val="Akapitzlist1"/>
        <w:spacing w:after="0" w:line="257" w:lineRule="auto"/>
        <w:ind w:left="0" w:firstLine="709"/>
        <w:jc w:val="both"/>
        <w:rPr>
          <w:sz w:val="14"/>
          <w:szCs w:val="1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78048" behindDoc="0" locked="0" layoutInCell="1" allowOverlap="1" wp14:anchorId="22D28E5E" wp14:editId="0F35FC89">
                <wp:simplePos x="0" y="0"/>
                <wp:positionH relativeFrom="margin">
                  <wp:posOffset>816610</wp:posOffset>
                </wp:positionH>
                <wp:positionV relativeFrom="paragraph">
                  <wp:posOffset>73660</wp:posOffset>
                </wp:positionV>
                <wp:extent cx="4658995" cy="269875"/>
                <wp:effectExtent l="0" t="0" r="8255" b="0"/>
                <wp:wrapSquare wrapText="bothSides"/>
                <wp:docPr id="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269875"/>
                        </a:xfrm>
                        <a:prstGeom prst="rect">
                          <a:avLst/>
                        </a:prstGeom>
                        <a:solidFill>
                          <a:srgbClr val="FFFFFF"/>
                        </a:solidFill>
                        <a:ln w="9525">
                          <a:noFill/>
                          <a:miter lim="800000"/>
                          <a:headEnd/>
                          <a:tailEnd/>
                        </a:ln>
                      </wps:spPr>
                      <wps:txbx>
                        <w:txbxContent>
                          <w:p w14:paraId="2EFABC7F" w14:textId="52D25484" w:rsidR="00393682" w:rsidRPr="009F4B42" w:rsidRDefault="00393682" w:rsidP="008C6DB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5</w:t>
                            </w:r>
                            <w:r w:rsidRPr="009F4B42">
                              <w:rPr>
                                <w:rFonts w:ascii="Arial Narrow" w:hAnsi="Arial Narrow"/>
                                <w:sz w:val="20"/>
                                <w:szCs w:val="20"/>
                              </w:rPr>
                              <w:t xml:space="preserve">. </w:t>
                            </w:r>
                            <w:r>
                              <w:rPr>
                                <w:rFonts w:ascii="Arial Narrow" w:hAnsi="Arial Narrow"/>
                                <w:sz w:val="20"/>
                                <w:szCs w:val="20"/>
                              </w:rPr>
                              <w:t>Spotkanie robótkowe – Włóczki Włocławek</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28E5E" id="_x0000_s1039" type="#_x0000_t202" style="position:absolute;left:0;text-align:left;margin-left:64.3pt;margin-top:5.8pt;width:366.85pt;height:21.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" stroked="f">
                <v:textbox>
                  <w:txbxContent>
                    <w:p w14:paraId="2EFABC7F" w14:textId="52D25484" w:rsidR="00393682" w:rsidRPr="009F4B42" w:rsidRDefault="00393682" w:rsidP="008C6DB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5</w:t>
                      </w:r>
                      <w:r w:rsidRPr="009F4B42">
                        <w:rPr>
                          <w:rFonts w:ascii="Arial Narrow" w:hAnsi="Arial Narrow"/>
                          <w:sz w:val="20"/>
                          <w:szCs w:val="20"/>
                        </w:rPr>
                        <w:t xml:space="preserve">. </w:t>
                      </w:r>
                      <w:r>
                        <w:rPr>
                          <w:rFonts w:ascii="Arial Narrow" w:hAnsi="Arial Narrow"/>
                          <w:sz w:val="20"/>
                          <w:szCs w:val="20"/>
                        </w:rPr>
                        <w:t>Spotkanie robótkowe – Włóczki Włocławek</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r w:rsidR="00CD66D0" w:rsidRPr="00CD66D0">
        <w:t xml:space="preserve"> </w:t>
      </w:r>
    </w:p>
    <w:p w14:paraId="6EE5D777" w14:textId="12243A0D" w:rsidR="002F15C4" w:rsidRDefault="002F15C4" w:rsidP="00C90D81">
      <w:pPr>
        <w:pStyle w:val="Akapitzlist1"/>
        <w:spacing w:after="0" w:line="257" w:lineRule="auto"/>
        <w:ind w:left="0" w:firstLine="709"/>
        <w:jc w:val="both"/>
      </w:pPr>
    </w:p>
    <w:p w14:paraId="708BA479" w14:textId="13843D54" w:rsidR="002F15C4" w:rsidRDefault="004E71C9" w:rsidP="002F408D">
      <w:pPr>
        <w:pStyle w:val="Legenda"/>
        <w:spacing w:after="0"/>
        <w:ind w:firstLine="698"/>
        <w:rPr>
          <w:rFonts w:ascii="Arial Narrow" w:hAnsi="Arial Narrow"/>
          <w:i w:val="0"/>
          <w:iCs w:val="0"/>
          <w:color w:val="FF0000"/>
          <w:sz w:val="24"/>
          <w:szCs w:val="24"/>
        </w:rPr>
      </w:pPr>
      <w:r>
        <w:rPr>
          <w:noProof/>
        </w:rPr>
        <w:drawing>
          <wp:anchor distT="0" distB="0" distL="114300" distR="114300" simplePos="0" relativeHeight="251748352" behindDoc="0" locked="0" layoutInCell="1" allowOverlap="1" wp14:anchorId="7A9EE996" wp14:editId="277016DD">
            <wp:simplePos x="0" y="0"/>
            <wp:positionH relativeFrom="margin">
              <wp:align>center</wp:align>
            </wp:positionH>
            <wp:positionV relativeFrom="paragraph">
              <wp:posOffset>172085</wp:posOffset>
            </wp:positionV>
            <wp:extent cx="4110355" cy="2957830"/>
            <wp:effectExtent l="0" t="0" r="4445"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0355"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15BA3" w14:textId="51D5D61F" w:rsidR="005D087F" w:rsidRPr="008145A8" w:rsidRDefault="005D087F" w:rsidP="002F408D">
      <w:pPr>
        <w:pStyle w:val="Legenda"/>
        <w:spacing w:after="0"/>
        <w:ind w:firstLine="698"/>
        <w:rPr>
          <w:rFonts w:ascii="Arial Narrow" w:hAnsi="Arial Narrow"/>
          <w:i w:val="0"/>
          <w:iCs w:val="0"/>
          <w:color w:val="FF0000"/>
          <w:sz w:val="24"/>
          <w:szCs w:val="24"/>
        </w:rPr>
      </w:pPr>
    </w:p>
    <w:p w14:paraId="46E3CD80" w14:textId="77777777" w:rsidR="002F15C4" w:rsidRDefault="002F15C4" w:rsidP="002F408D">
      <w:pPr>
        <w:pStyle w:val="Legenda"/>
        <w:spacing w:after="0"/>
        <w:ind w:firstLine="698"/>
        <w:rPr>
          <w:rFonts w:ascii="Arial Narrow" w:hAnsi="Arial Narrow"/>
          <w:i w:val="0"/>
          <w:iCs w:val="0"/>
          <w:color w:val="000000" w:themeColor="text1"/>
          <w:sz w:val="24"/>
          <w:szCs w:val="24"/>
        </w:rPr>
      </w:pPr>
    </w:p>
    <w:p w14:paraId="03D6791D" w14:textId="77777777" w:rsidR="002F15C4" w:rsidRDefault="002F15C4" w:rsidP="002F408D">
      <w:pPr>
        <w:pStyle w:val="Legenda"/>
        <w:spacing w:after="0"/>
        <w:ind w:firstLine="698"/>
        <w:rPr>
          <w:rFonts w:ascii="Arial Narrow" w:hAnsi="Arial Narrow"/>
          <w:i w:val="0"/>
          <w:iCs w:val="0"/>
          <w:color w:val="000000" w:themeColor="text1"/>
          <w:sz w:val="24"/>
          <w:szCs w:val="24"/>
        </w:rPr>
      </w:pPr>
    </w:p>
    <w:p w14:paraId="1A533B2B" w14:textId="77777777" w:rsidR="002F15C4" w:rsidRDefault="002F15C4" w:rsidP="002F408D">
      <w:pPr>
        <w:pStyle w:val="Legenda"/>
        <w:spacing w:after="0"/>
        <w:ind w:firstLine="698"/>
        <w:rPr>
          <w:rFonts w:ascii="Arial Narrow" w:hAnsi="Arial Narrow"/>
          <w:i w:val="0"/>
          <w:iCs w:val="0"/>
          <w:color w:val="000000" w:themeColor="text1"/>
          <w:sz w:val="24"/>
          <w:szCs w:val="24"/>
        </w:rPr>
      </w:pPr>
    </w:p>
    <w:p w14:paraId="6E5992FF" w14:textId="77777777" w:rsidR="002F15C4" w:rsidRDefault="002F15C4" w:rsidP="002F408D">
      <w:pPr>
        <w:pStyle w:val="Legenda"/>
        <w:spacing w:after="0"/>
        <w:ind w:firstLine="698"/>
        <w:rPr>
          <w:rFonts w:ascii="Arial Narrow" w:hAnsi="Arial Narrow"/>
          <w:i w:val="0"/>
          <w:iCs w:val="0"/>
          <w:color w:val="000000" w:themeColor="text1"/>
          <w:sz w:val="24"/>
          <w:szCs w:val="24"/>
        </w:rPr>
      </w:pPr>
    </w:p>
    <w:p w14:paraId="49A16D29" w14:textId="7DC53178" w:rsidR="002F15C4" w:rsidRDefault="002F15C4" w:rsidP="002F408D">
      <w:pPr>
        <w:pStyle w:val="Legenda"/>
        <w:spacing w:after="0"/>
        <w:ind w:firstLine="698"/>
        <w:rPr>
          <w:rFonts w:ascii="Arial Narrow" w:hAnsi="Arial Narrow"/>
          <w:i w:val="0"/>
          <w:iCs w:val="0"/>
          <w:color w:val="000000" w:themeColor="text1"/>
          <w:sz w:val="24"/>
          <w:szCs w:val="24"/>
        </w:rPr>
      </w:pPr>
    </w:p>
    <w:p w14:paraId="1107CA73" w14:textId="77777777" w:rsidR="00D927EA" w:rsidRPr="00D927EA" w:rsidRDefault="00D927EA" w:rsidP="00D927EA">
      <w:pPr>
        <w:rPr>
          <w:lang w:val="x-none" w:eastAsia="x-none"/>
        </w:rPr>
      </w:pPr>
    </w:p>
    <w:p w14:paraId="26166BF5"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1C1CDD36"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4DD77FC7"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4632C6FB"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4F96B7A7"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60DB8FAF"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1D86A61E"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72F227AB"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522673D6" w14:textId="77777777" w:rsidR="00D927EA" w:rsidRDefault="00D927EA" w:rsidP="002F408D">
      <w:pPr>
        <w:pStyle w:val="Legenda"/>
        <w:spacing w:after="0"/>
        <w:ind w:firstLine="698"/>
        <w:rPr>
          <w:rFonts w:ascii="Arial Narrow" w:hAnsi="Arial Narrow"/>
          <w:i w:val="0"/>
          <w:iCs w:val="0"/>
          <w:color w:val="000000" w:themeColor="text1"/>
          <w:sz w:val="24"/>
          <w:szCs w:val="24"/>
        </w:rPr>
      </w:pPr>
    </w:p>
    <w:p w14:paraId="5428FE6A" w14:textId="0429F32D" w:rsidR="00D927EA" w:rsidRDefault="001073AE" w:rsidP="002F408D">
      <w:pPr>
        <w:pStyle w:val="Legenda"/>
        <w:spacing w:after="0"/>
        <w:ind w:firstLine="698"/>
        <w:rPr>
          <w:rFonts w:ascii="Arial Narrow" w:hAnsi="Arial Narrow"/>
          <w:i w:val="0"/>
          <w:iCs w:val="0"/>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80096" behindDoc="0" locked="0" layoutInCell="1" allowOverlap="1" wp14:anchorId="6B11B153" wp14:editId="21129929">
                <wp:simplePos x="0" y="0"/>
                <wp:positionH relativeFrom="margin">
                  <wp:posOffset>913765</wp:posOffset>
                </wp:positionH>
                <wp:positionV relativeFrom="paragraph">
                  <wp:posOffset>69215</wp:posOffset>
                </wp:positionV>
                <wp:extent cx="4658995" cy="269875"/>
                <wp:effectExtent l="0" t="0" r="8255" b="0"/>
                <wp:wrapSquare wrapText="bothSides"/>
                <wp:docPr id="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269875"/>
                        </a:xfrm>
                        <a:prstGeom prst="rect">
                          <a:avLst/>
                        </a:prstGeom>
                        <a:solidFill>
                          <a:srgbClr val="FFFFFF"/>
                        </a:solidFill>
                        <a:ln w="9525">
                          <a:noFill/>
                          <a:miter lim="800000"/>
                          <a:headEnd/>
                          <a:tailEnd/>
                        </a:ln>
                      </wps:spPr>
                      <wps:txbx>
                        <w:txbxContent>
                          <w:p w14:paraId="751109A8" w14:textId="25D16082" w:rsidR="00393682" w:rsidRPr="009F4B42" w:rsidRDefault="00393682" w:rsidP="004E71C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6</w:t>
                            </w:r>
                            <w:r w:rsidRPr="009F4B42">
                              <w:rPr>
                                <w:rFonts w:ascii="Arial Narrow" w:hAnsi="Arial Narrow"/>
                                <w:sz w:val="20"/>
                                <w:szCs w:val="20"/>
                              </w:rPr>
                              <w:t xml:space="preserve">. </w:t>
                            </w:r>
                            <w:r>
                              <w:rPr>
                                <w:rFonts w:ascii="Arial Narrow" w:hAnsi="Arial Narrow"/>
                                <w:sz w:val="20"/>
                                <w:szCs w:val="20"/>
                              </w:rPr>
                              <w:t>Dzień Dziecka w kawiarni obywatelskiej Śródmieście Cafe</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1B153" id="_x0000_s1040" type="#_x0000_t202" style="position:absolute;left:0;text-align:left;margin-left:71.95pt;margin-top:5.45pt;width:366.85pt;height:21.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" stroked="f">
                <v:textbox>
                  <w:txbxContent>
                    <w:p w14:paraId="751109A8" w14:textId="25D16082" w:rsidR="00393682" w:rsidRPr="009F4B42" w:rsidRDefault="00393682" w:rsidP="004E71C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6</w:t>
                      </w:r>
                      <w:r w:rsidRPr="009F4B42">
                        <w:rPr>
                          <w:rFonts w:ascii="Arial Narrow" w:hAnsi="Arial Narrow"/>
                          <w:sz w:val="20"/>
                          <w:szCs w:val="20"/>
                        </w:rPr>
                        <w:t xml:space="preserve">. </w:t>
                      </w:r>
                      <w:r>
                        <w:rPr>
                          <w:rFonts w:ascii="Arial Narrow" w:hAnsi="Arial Narrow"/>
                          <w:sz w:val="20"/>
                          <w:szCs w:val="20"/>
                        </w:rPr>
                        <w:t>Dzień Dziecka w kawiarni obywatelskiej Śródmieście Cafe</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p>
    <w:p w14:paraId="12E2B99A" w14:textId="35CFE8FD" w:rsidR="00D927EA" w:rsidRDefault="00D927EA" w:rsidP="002F408D">
      <w:pPr>
        <w:pStyle w:val="Legenda"/>
        <w:spacing w:after="0"/>
        <w:ind w:firstLine="698"/>
        <w:rPr>
          <w:rFonts w:ascii="Arial Narrow" w:hAnsi="Arial Narrow"/>
          <w:i w:val="0"/>
          <w:iCs w:val="0"/>
          <w:color w:val="000000" w:themeColor="text1"/>
          <w:sz w:val="24"/>
          <w:szCs w:val="24"/>
        </w:rPr>
      </w:pPr>
    </w:p>
    <w:p w14:paraId="02301E58" w14:textId="77777777" w:rsidR="004E71C9" w:rsidRDefault="004E71C9" w:rsidP="002F408D">
      <w:pPr>
        <w:pStyle w:val="Legenda"/>
        <w:spacing w:after="0"/>
        <w:ind w:firstLine="698"/>
        <w:rPr>
          <w:rFonts w:ascii="Arial Narrow" w:hAnsi="Arial Narrow"/>
          <w:i w:val="0"/>
          <w:iCs w:val="0"/>
          <w:color w:val="000000" w:themeColor="text1"/>
          <w:sz w:val="24"/>
          <w:szCs w:val="24"/>
        </w:rPr>
      </w:pPr>
    </w:p>
    <w:p w14:paraId="59674E97" w14:textId="0CA71DD5" w:rsidR="002F15C4" w:rsidRDefault="002F15C4" w:rsidP="002F408D">
      <w:pPr>
        <w:pStyle w:val="Legenda"/>
        <w:spacing w:after="0"/>
        <w:ind w:firstLine="698"/>
        <w:rPr>
          <w:rFonts w:ascii="Arial Narrow" w:hAnsi="Arial Narrow"/>
          <w:i w:val="0"/>
          <w:iCs w:val="0"/>
          <w:color w:val="000000" w:themeColor="text1"/>
          <w:sz w:val="24"/>
          <w:szCs w:val="24"/>
        </w:rPr>
      </w:pPr>
      <w:r w:rsidRPr="002F15C4">
        <w:rPr>
          <w:rFonts w:ascii="Arial Narrow" w:hAnsi="Arial Narrow"/>
          <w:i w:val="0"/>
          <w:iCs w:val="0"/>
          <w:color w:val="000000" w:themeColor="text1"/>
          <w:sz w:val="24"/>
          <w:szCs w:val="24"/>
        </w:rPr>
        <w:t xml:space="preserve">Z uwagi na wprowadzone obostrzenia związane z pandemią COVID-19 od 20 marca do 9 kwietnia 2021 r. kawiarnia funkcjonowała w zmienionej formule, natomiast w późniejszym czasie - zgodnie </w:t>
      </w:r>
      <w:r w:rsidR="00357E30">
        <w:rPr>
          <w:rFonts w:ascii="Arial Narrow" w:hAnsi="Arial Narrow"/>
          <w:i w:val="0"/>
          <w:iCs w:val="0"/>
          <w:color w:val="000000" w:themeColor="text1"/>
          <w:sz w:val="24"/>
          <w:szCs w:val="24"/>
        </w:rPr>
        <w:br/>
      </w:r>
      <w:r w:rsidRPr="002F15C4">
        <w:rPr>
          <w:rFonts w:ascii="Arial Narrow" w:hAnsi="Arial Narrow"/>
          <w:i w:val="0"/>
          <w:iCs w:val="0"/>
          <w:color w:val="000000" w:themeColor="text1"/>
          <w:sz w:val="24"/>
          <w:szCs w:val="24"/>
        </w:rPr>
        <w:t xml:space="preserve">z obowiązującym reżimem sanitarnym. </w:t>
      </w:r>
    </w:p>
    <w:p w14:paraId="14EBC155" w14:textId="379744E0" w:rsidR="00592165" w:rsidRPr="00E66129" w:rsidRDefault="00592165" w:rsidP="002F408D">
      <w:pPr>
        <w:pStyle w:val="Legenda"/>
        <w:spacing w:after="0"/>
        <w:ind w:firstLine="698"/>
        <w:rPr>
          <w:rFonts w:ascii="Arial Narrow" w:hAnsi="Arial Narrow"/>
          <w:i w:val="0"/>
          <w:iCs w:val="0"/>
          <w:color w:val="000000" w:themeColor="text1"/>
          <w:sz w:val="24"/>
          <w:szCs w:val="24"/>
        </w:rPr>
      </w:pPr>
      <w:r w:rsidRPr="00E82BB9">
        <w:rPr>
          <w:rFonts w:ascii="Arial Narrow" w:hAnsi="Arial Narrow"/>
          <w:i w:val="0"/>
          <w:iCs w:val="0"/>
          <w:color w:val="000000" w:themeColor="text1"/>
          <w:sz w:val="24"/>
          <w:szCs w:val="24"/>
        </w:rPr>
        <w:t>Na przestrzeni 1</w:t>
      </w:r>
      <w:r w:rsidR="00E82BB9" w:rsidRPr="00E82BB9">
        <w:rPr>
          <w:rFonts w:ascii="Arial Narrow" w:hAnsi="Arial Narrow"/>
          <w:i w:val="0"/>
          <w:iCs w:val="0"/>
          <w:color w:val="000000" w:themeColor="text1"/>
          <w:sz w:val="24"/>
          <w:szCs w:val="24"/>
          <w:lang w:val="pl-PL"/>
        </w:rPr>
        <w:t>0</w:t>
      </w:r>
      <w:r w:rsidRPr="00E82BB9">
        <w:rPr>
          <w:rFonts w:ascii="Arial Narrow" w:hAnsi="Arial Narrow"/>
          <w:i w:val="0"/>
          <w:iCs w:val="0"/>
          <w:color w:val="000000" w:themeColor="text1"/>
          <w:sz w:val="24"/>
          <w:szCs w:val="24"/>
        </w:rPr>
        <w:t xml:space="preserve"> miesięcy 202</w:t>
      </w:r>
      <w:r w:rsidR="00E82BB9" w:rsidRPr="00E82BB9">
        <w:rPr>
          <w:rFonts w:ascii="Arial Narrow" w:hAnsi="Arial Narrow"/>
          <w:i w:val="0"/>
          <w:iCs w:val="0"/>
          <w:color w:val="000000" w:themeColor="text1"/>
          <w:sz w:val="24"/>
          <w:szCs w:val="24"/>
          <w:lang w:val="pl-PL"/>
        </w:rPr>
        <w:t>1</w:t>
      </w:r>
      <w:r w:rsidRPr="00E82BB9">
        <w:rPr>
          <w:rFonts w:ascii="Arial Narrow" w:hAnsi="Arial Narrow"/>
          <w:i w:val="0"/>
          <w:iCs w:val="0"/>
          <w:color w:val="000000" w:themeColor="text1"/>
          <w:sz w:val="24"/>
          <w:szCs w:val="24"/>
        </w:rPr>
        <w:t xml:space="preserve"> r. w 1</w:t>
      </w:r>
      <w:r w:rsidR="00E82BB9" w:rsidRPr="00E82BB9">
        <w:rPr>
          <w:rFonts w:ascii="Arial Narrow" w:hAnsi="Arial Narrow"/>
          <w:i w:val="0"/>
          <w:iCs w:val="0"/>
          <w:color w:val="000000" w:themeColor="text1"/>
          <w:sz w:val="24"/>
          <w:szCs w:val="24"/>
          <w:lang w:val="pl-PL"/>
        </w:rPr>
        <w:t>20</w:t>
      </w:r>
      <w:r w:rsidRPr="00E82BB9">
        <w:rPr>
          <w:rFonts w:ascii="Arial Narrow" w:hAnsi="Arial Narrow"/>
          <w:i w:val="0"/>
          <w:iCs w:val="0"/>
          <w:color w:val="000000" w:themeColor="text1"/>
          <w:sz w:val="24"/>
          <w:szCs w:val="24"/>
        </w:rPr>
        <w:t xml:space="preserve"> działaniach animacyjnych wzięło udział ogółem </w:t>
      </w:r>
      <w:bookmarkStart w:id="33" w:name="_Hlk98121675"/>
      <w:r w:rsidR="00E82BB9" w:rsidRPr="00E82BB9">
        <w:rPr>
          <w:rFonts w:ascii="Arial Narrow" w:hAnsi="Arial Narrow"/>
          <w:i w:val="0"/>
          <w:iCs w:val="0"/>
          <w:color w:val="000000" w:themeColor="text1"/>
          <w:sz w:val="24"/>
          <w:szCs w:val="24"/>
          <w:lang w:val="pl-PL"/>
        </w:rPr>
        <w:t>2468</w:t>
      </w:r>
      <w:bookmarkEnd w:id="33"/>
      <w:r w:rsidRPr="00E82BB9">
        <w:rPr>
          <w:rFonts w:ascii="Arial Narrow" w:hAnsi="Arial Narrow"/>
          <w:i w:val="0"/>
          <w:iCs w:val="0"/>
          <w:color w:val="000000" w:themeColor="text1"/>
          <w:sz w:val="24"/>
          <w:szCs w:val="24"/>
        </w:rPr>
        <w:t xml:space="preserve"> interesariuszy rewitalizacji (rocznie zakładano realizację 36 działań animacyjnych i 5 000 osób </w:t>
      </w:r>
      <w:r w:rsidRPr="00E82BB9">
        <w:rPr>
          <w:rFonts w:ascii="Arial Narrow" w:hAnsi="Arial Narrow"/>
          <w:i w:val="0"/>
          <w:iCs w:val="0"/>
          <w:color w:val="000000" w:themeColor="text1"/>
          <w:sz w:val="24"/>
          <w:szCs w:val="24"/>
        </w:rPr>
        <w:lastRenderedPageBreak/>
        <w:t xml:space="preserve">uczestniczących w tych działaniach). Ogółem </w:t>
      </w:r>
      <w:r w:rsidR="000A1AEC">
        <w:rPr>
          <w:rFonts w:ascii="Arial Narrow" w:hAnsi="Arial Narrow"/>
          <w:i w:val="0"/>
          <w:iCs w:val="0"/>
          <w:color w:val="000000" w:themeColor="text1"/>
          <w:sz w:val="24"/>
          <w:szCs w:val="24"/>
          <w:lang w:val="pl-PL"/>
        </w:rPr>
        <w:t xml:space="preserve">do końca 2021 r. </w:t>
      </w:r>
      <w:r w:rsidRPr="00E82BB9">
        <w:rPr>
          <w:rFonts w:ascii="Arial Narrow" w:hAnsi="Arial Narrow"/>
          <w:i w:val="0"/>
          <w:iCs w:val="0"/>
          <w:color w:val="000000" w:themeColor="text1"/>
          <w:sz w:val="24"/>
          <w:szCs w:val="24"/>
        </w:rPr>
        <w:t xml:space="preserve">zrealizowano </w:t>
      </w:r>
      <w:r w:rsidR="00E82BB9" w:rsidRPr="00E82BB9">
        <w:rPr>
          <w:rFonts w:ascii="Arial Narrow" w:hAnsi="Arial Narrow"/>
          <w:i w:val="0"/>
          <w:iCs w:val="0"/>
          <w:color w:val="000000" w:themeColor="text1"/>
          <w:sz w:val="24"/>
          <w:szCs w:val="24"/>
          <w:lang w:val="pl-PL"/>
        </w:rPr>
        <w:t>568</w:t>
      </w:r>
      <w:r w:rsidRPr="00E82BB9">
        <w:rPr>
          <w:rFonts w:ascii="Arial Narrow" w:hAnsi="Arial Narrow"/>
          <w:i w:val="0"/>
          <w:iCs w:val="0"/>
          <w:color w:val="000000" w:themeColor="text1"/>
          <w:sz w:val="24"/>
          <w:szCs w:val="24"/>
        </w:rPr>
        <w:t xml:space="preserve"> wydarze</w:t>
      </w:r>
      <w:r w:rsidR="00E82BB9" w:rsidRPr="00E82BB9">
        <w:rPr>
          <w:rFonts w:ascii="Arial Narrow" w:hAnsi="Arial Narrow"/>
          <w:i w:val="0"/>
          <w:iCs w:val="0"/>
          <w:color w:val="000000" w:themeColor="text1"/>
          <w:sz w:val="24"/>
          <w:szCs w:val="24"/>
          <w:lang w:val="pl-PL"/>
        </w:rPr>
        <w:t>ń</w:t>
      </w:r>
      <w:r w:rsidRPr="00E82BB9">
        <w:rPr>
          <w:rFonts w:ascii="Arial Narrow" w:hAnsi="Arial Narrow"/>
          <w:i w:val="0"/>
          <w:iCs w:val="0"/>
          <w:color w:val="000000" w:themeColor="text1"/>
          <w:sz w:val="24"/>
          <w:szCs w:val="24"/>
        </w:rPr>
        <w:t xml:space="preserve">, w których </w:t>
      </w:r>
      <w:r w:rsidR="00E82BB9" w:rsidRPr="00E82BB9">
        <w:rPr>
          <w:rFonts w:ascii="Arial Narrow" w:hAnsi="Arial Narrow"/>
          <w:i w:val="0"/>
          <w:iCs w:val="0"/>
          <w:color w:val="000000" w:themeColor="text1"/>
          <w:sz w:val="24"/>
          <w:szCs w:val="24"/>
          <w:lang w:val="pl-PL"/>
        </w:rPr>
        <w:t>wzięło</w:t>
      </w:r>
      <w:r w:rsidRPr="00E82BB9">
        <w:rPr>
          <w:rFonts w:ascii="Arial Narrow" w:hAnsi="Arial Narrow"/>
          <w:i w:val="0"/>
          <w:iCs w:val="0"/>
          <w:color w:val="000000" w:themeColor="text1"/>
          <w:sz w:val="24"/>
          <w:szCs w:val="24"/>
        </w:rPr>
        <w:t xml:space="preserve"> udział </w:t>
      </w:r>
      <w:r w:rsidR="00E82BB9" w:rsidRPr="00E82BB9">
        <w:rPr>
          <w:rFonts w:ascii="Arial Narrow" w:hAnsi="Arial Narrow"/>
          <w:i w:val="0"/>
          <w:iCs w:val="0"/>
          <w:color w:val="000000" w:themeColor="text1"/>
          <w:sz w:val="24"/>
          <w:szCs w:val="24"/>
          <w:lang w:val="pl-PL"/>
        </w:rPr>
        <w:t>21 284</w:t>
      </w:r>
      <w:r w:rsidRPr="00E82BB9">
        <w:rPr>
          <w:rFonts w:ascii="Arial Narrow" w:hAnsi="Arial Narrow"/>
          <w:i w:val="0"/>
          <w:iCs w:val="0"/>
          <w:color w:val="000000" w:themeColor="text1"/>
          <w:sz w:val="24"/>
          <w:szCs w:val="24"/>
        </w:rPr>
        <w:t xml:space="preserve"> </w:t>
      </w:r>
      <w:r w:rsidRPr="00E66129">
        <w:rPr>
          <w:rFonts w:ascii="Arial Narrow" w:hAnsi="Arial Narrow"/>
          <w:i w:val="0"/>
          <w:iCs w:val="0"/>
          <w:color w:val="000000" w:themeColor="text1"/>
          <w:sz w:val="24"/>
          <w:szCs w:val="24"/>
        </w:rPr>
        <w:t>os</w:t>
      </w:r>
      <w:r w:rsidR="00E82BB9" w:rsidRPr="00E66129">
        <w:rPr>
          <w:rFonts w:ascii="Arial Narrow" w:hAnsi="Arial Narrow"/>
          <w:i w:val="0"/>
          <w:iCs w:val="0"/>
          <w:color w:val="000000" w:themeColor="text1"/>
          <w:sz w:val="24"/>
          <w:szCs w:val="24"/>
          <w:lang w:val="pl-PL"/>
        </w:rPr>
        <w:t>oby</w:t>
      </w:r>
      <w:r w:rsidRPr="00E66129">
        <w:rPr>
          <w:rFonts w:ascii="Arial Narrow" w:hAnsi="Arial Narrow"/>
          <w:i w:val="0"/>
          <w:iCs w:val="0"/>
          <w:color w:val="000000" w:themeColor="text1"/>
          <w:sz w:val="24"/>
          <w:szCs w:val="24"/>
        </w:rPr>
        <w:t xml:space="preserve">. </w:t>
      </w:r>
    </w:p>
    <w:p w14:paraId="6495E5C3" w14:textId="03ADC6F4" w:rsidR="00592165" w:rsidRPr="00E66129" w:rsidRDefault="00592165" w:rsidP="005D087F">
      <w:pPr>
        <w:pStyle w:val="Akapitzlist1"/>
        <w:spacing w:after="0" w:line="257" w:lineRule="auto"/>
        <w:ind w:left="0" w:firstLine="708"/>
        <w:jc w:val="both"/>
        <w:rPr>
          <w:rFonts w:ascii="Arial Narrow" w:hAnsi="Arial Narrow"/>
          <w:color w:val="000000" w:themeColor="text1"/>
          <w:sz w:val="24"/>
          <w:szCs w:val="24"/>
        </w:rPr>
      </w:pPr>
      <w:r w:rsidRPr="00E66129">
        <w:rPr>
          <w:rFonts w:ascii="Arial Narrow" w:hAnsi="Arial Narrow"/>
          <w:color w:val="000000" w:themeColor="text1"/>
          <w:sz w:val="24"/>
          <w:szCs w:val="24"/>
        </w:rPr>
        <w:t xml:space="preserve">Szacunkowa wartość projektu wynosi 870 000,00 zł na okres 11 lat. Na prowadzenie kawiarni obywatelskiej "Śródmieście Cafe" </w:t>
      </w:r>
      <w:r w:rsidR="00C22646">
        <w:rPr>
          <w:rFonts w:ascii="Arial Narrow" w:hAnsi="Arial Narrow"/>
          <w:color w:val="000000" w:themeColor="text1"/>
          <w:sz w:val="24"/>
          <w:szCs w:val="24"/>
        </w:rPr>
        <w:t xml:space="preserve">w 2021 r. </w:t>
      </w:r>
      <w:r w:rsidRPr="00E66129">
        <w:rPr>
          <w:rFonts w:ascii="Arial Narrow" w:hAnsi="Arial Narrow"/>
          <w:color w:val="000000" w:themeColor="text1"/>
          <w:sz w:val="24"/>
          <w:szCs w:val="24"/>
        </w:rPr>
        <w:t xml:space="preserve">przez </w:t>
      </w:r>
      <w:r w:rsidR="00C03642" w:rsidRPr="00E66129">
        <w:rPr>
          <w:rFonts w:ascii="Arial Narrow" w:eastAsiaTheme="minorHAnsi" w:hAnsi="Arial Narrow" w:cstheme="minorBidi"/>
          <w:color w:val="000000" w:themeColor="text1"/>
          <w:sz w:val="24"/>
          <w:szCs w:val="24"/>
          <w:lang w:eastAsia="en-US"/>
        </w:rPr>
        <w:t>Fundacj</w:t>
      </w:r>
      <w:r w:rsidR="00E66129" w:rsidRPr="00E66129">
        <w:rPr>
          <w:rFonts w:ascii="Arial Narrow" w:eastAsiaTheme="minorHAnsi" w:hAnsi="Arial Narrow" w:cstheme="minorBidi"/>
          <w:color w:val="000000" w:themeColor="text1"/>
          <w:sz w:val="24"/>
          <w:szCs w:val="24"/>
          <w:lang w:eastAsia="en-US"/>
        </w:rPr>
        <w:t xml:space="preserve">ę Ładowarka </w:t>
      </w:r>
      <w:r w:rsidRPr="00E66129">
        <w:rPr>
          <w:rFonts w:ascii="Arial Narrow" w:hAnsi="Arial Narrow"/>
          <w:color w:val="000000" w:themeColor="text1"/>
          <w:sz w:val="24"/>
          <w:szCs w:val="24"/>
        </w:rPr>
        <w:t>wydatkowano 79 99</w:t>
      </w:r>
      <w:r w:rsidR="00E66129" w:rsidRPr="00E66129">
        <w:rPr>
          <w:rFonts w:ascii="Arial Narrow" w:hAnsi="Arial Narrow"/>
          <w:color w:val="000000" w:themeColor="text1"/>
          <w:sz w:val="24"/>
          <w:szCs w:val="24"/>
        </w:rPr>
        <w:t>9</w:t>
      </w:r>
      <w:r w:rsidRPr="00E66129">
        <w:rPr>
          <w:rFonts w:ascii="Arial Narrow" w:hAnsi="Arial Narrow"/>
          <w:color w:val="000000" w:themeColor="text1"/>
          <w:sz w:val="24"/>
          <w:szCs w:val="24"/>
        </w:rPr>
        <w:t>,9</w:t>
      </w:r>
      <w:r w:rsidR="00E66129" w:rsidRPr="00E66129">
        <w:rPr>
          <w:rFonts w:ascii="Arial Narrow" w:hAnsi="Arial Narrow"/>
          <w:color w:val="000000" w:themeColor="text1"/>
          <w:sz w:val="24"/>
          <w:szCs w:val="24"/>
        </w:rPr>
        <w:t>1</w:t>
      </w:r>
      <w:r w:rsidRPr="00E66129">
        <w:rPr>
          <w:rFonts w:ascii="Arial Narrow" w:hAnsi="Arial Narrow"/>
          <w:color w:val="000000" w:themeColor="text1"/>
          <w:sz w:val="24"/>
          <w:szCs w:val="24"/>
        </w:rPr>
        <w:t xml:space="preserve"> zł (łącznie od 2018 r. wydatkowano </w:t>
      </w:r>
      <w:r w:rsidR="00E66129" w:rsidRPr="00E66129">
        <w:rPr>
          <w:rFonts w:ascii="Arial Narrow" w:hAnsi="Arial Narrow"/>
          <w:color w:val="000000" w:themeColor="text1"/>
          <w:sz w:val="24"/>
          <w:szCs w:val="24"/>
        </w:rPr>
        <w:t xml:space="preserve">307 529,93 </w:t>
      </w:r>
      <w:r w:rsidRPr="00E66129">
        <w:rPr>
          <w:rFonts w:ascii="Arial Narrow" w:hAnsi="Arial Narrow"/>
          <w:color w:val="000000" w:themeColor="text1"/>
          <w:sz w:val="24"/>
          <w:szCs w:val="24"/>
        </w:rPr>
        <w:t>zł).</w:t>
      </w:r>
    </w:p>
    <w:bookmarkEnd w:id="20"/>
    <w:p w14:paraId="3E6B8A12" w14:textId="32123B7B" w:rsidR="002E7DB3" w:rsidRPr="008145A8" w:rsidRDefault="00BA5684" w:rsidP="006D07E4">
      <w:pPr>
        <w:pStyle w:val="Nagwek2"/>
        <w:numPr>
          <w:ilvl w:val="0"/>
          <w:numId w:val="20"/>
        </w:numPr>
        <w:rPr>
          <w:color w:val="FF0000"/>
        </w:rPr>
      </w:pPr>
      <w:r w:rsidRPr="008145A8">
        <w:rPr>
          <w:color w:val="FF0000"/>
        </w:rPr>
        <w:t xml:space="preserve"> </w:t>
      </w:r>
      <w:bookmarkStart w:id="34" w:name="_Toc98099535"/>
      <w:r w:rsidR="00D1323E" w:rsidRPr="008C25C0">
        <w:rPr>
          <w:color w:val="000000" w:themeColor="text1"/>
        </w:rPr>
        <w:t>Przedszkole kreatywne (1.2.1.)</w:t>
      </w:r>
      <w:bookmarkEnd w:id="34"/>
    </w:p>
    <w:p w14:paraId="1887B731" w14:textId="4589EA6C" w:rsidR="002E7DB3" w:rsidRPr="002F2197" w:rsidRDefault="002E63BF" w:rsidP="002E63BF">
      <w:pPr>
        <w:pStyle w:val="Akapitzlist1"/>
        <w:spacing w:after="0" w:line="257" w:lineRule="auto"/>
        <w:ind w:left="0" w:firstLine="708"/>
        <w:jc w:val="both"/>
        <w:rPr>
          <w:rFonts w:ascii="Arial Narrow" w:hAnsi="Arial Narrow"/>
          <w:bCs/>
          <w:color w:val="000000" w:themeColor="text1"/>
          <w:sz w:val="24"/>
          <w:szCs w:val="24"/>
        </w:rPr>
      </w:pPr>
      <w:r w:rsidRPr="00911E5B">
        <w:rPr>
          <w:rFonts w:ascii="Arial Narrow" w:hAnsi="Arial Narrow"/>
          <w:bCs/>
          <w:color w:val="000000" w:themeColor="text1"/>
          <w:sz w:val="24"/>
          <w:szCs w:val="24"/>
        </w:rPr>
        <w:t>Podmiotem realizującym przedsięwzięcie jest Przedszkole Publiczne Nr 8</w:t>
      </w:r>
      <w:r w:rsidR="00355C3A" w:rsidRPr="00911E5B">
        <w:rPr>
          <w:rFonts w:ascii="Arial Narrow" w:hAnsi="Arial Narrow"/>
          <w:bCs/>
          <w:color w:val="000000" w:themeColor="text1"/>
          <w:sz w:val="24"/>
          <w:szCs w:val="24"/>
        </w:rPr>
        <w:t xml:space="preserve"> z Oddziałami Integracyjnymi</w:t>
      </w:r>
      <w:r w:rsidRPr="00911E5B">
        <w:rPr>
          <w:rFonts w:ascii="Arial Narrow" w:hAnsi="Arial Narrow"/>
          <w:bCs/>
          <w:color w:val="000000" w:themeColor="text1"/>
          <w:sz w:val="24"/>
          <w:szCs w:val="24"/>
        </w:rPr>
        <w:t xml:space="preserve">. Jest to jedyne przedszkole publiczne zlokalizowane w bezpośrednim sąsiedztwie obszaru rewitalizacji. Głównym celem przedsięwzięcia jest zwiększenie atrakcyjności i dostępności przedszkola </w:t>
      </w:r>
      <w:r w:rsidR="00355C3A" w:rsidRPr="00911E5B">
        <w:rPr>
          <w:rFonts w:ascii="Arial Narrow" w:hAnsi="Arial Narrow"/>
          <w:bCs/>
          <w:color w:val="000000" w:themeColor="text1"/>
          <w:sz w:val="24"/>
          <w:szCs w:val="24"/>
        </w:rPr>
        <w:br/>
      </w:r>
      <w:r w:rsidRPr="00911E5B">
        <w:rPr>
          <w:rFonts w:ascii="Arial Narrow" w:hAnsi="Arial Narrow"/>
          <w:bCs/>
          <w:color w:val="000000" w:themeColor="text1"/>
          <w:sz w:val="24"/>
          <w:szCs w:val="24"/>
        </w:rPr>
        <w:t xml:space="preserve">dla dzieci w wieku od 3 do 6 lat z rodzin zagrożonych ubóstwem lub wykluczeniem społecznym poprzez </w:t>
      </w:r>
      <w:r w:rsidR="005F37A4" w:rsidRPr="00911E5B">
        <w:rPr>
          <w:rFonts w:ascii="Arial Narrow" w:hAnsi="Arial Narrow"/>
          <w:bCs/>
          <w:color w:val="000000" w:themeColor="text1"/>
          <w:sz w:val="24"/>
          <w:szCs w:val="24"/>
        </w:rPr>
        <w:t xml:space="preserve">zajęcia ukierunkowane na rozwój kreatywności, zainteresowań, samodzielności oraz wiary we własne siły </w:t>
      </w:r>
      <w:r w:rsidR="00355C3A" w:rsidRPr="00911E5B">
        <w:rPr>
          <w:rFonts w:ascii="Arial Narrow" w:hAnsi="Arial Narrow"/>
          <w:bCs/>
          <w:color w:val="000000" w:themeColor="text1"/>
          <w:sz w:val="24"/>
          <w:szCs w:val="24"/>
        </w:rPr>
        <w:br/>
      </w:r>
      <w:r w:rsidR="005F37A4" w:rsidRPr="00911E5B">
        <w:rPr>
          <w:rFonts w:ascii="Arial Narrow" w:hAnsi="Arial Narrow"/>
          <w:bCs/>
          <w:color w:val="000000" w:themeColor="text1"/>
          <w:sz w:val="24"/>
          <w:szCs w:val="24"/>
        </w:rPr>
        <w:t>i możliwości</w:t>
      </w:r>
      <w:r w:rsidRPr="00911E5B">
        <w:rPr>
          <w:rFonts w:ascii="Arial Narrow" w:hAnsi="Arial Narrow"/>
          <w:bCs/>
          <w:color w:val="000000" w:themeColor="text1"/>
          <w:sz w:val="24"/>
          <w:szCs w:val="24"/>
        </w:rPr>
        <w:t xml:space="preserve">. Realizacja zadania </w:t>
      </w:r>
      <w:r w:rsidR="005F37A4" w:rsidRPr="00911E5B">
        <w:rPr>
          <w:rFonts w:ascii="Arial Narrow" w:hAnsi="Arial Narrow"/>
          <w:bCs/>
          <w:color w:val="000000" w:themeColor="text1"/>
          <w:sz w:val="24"/>
          <w:szCs w:val="24"/>
        </w:rPr>
        <w:t xml:space="preserve">ma </w:t>
      </w:r>
      <w:r w:rsidRPr="00911E5B">
        <w:rPr>
          <w:rFonts w:ascii="Arial Narrow" w:hAnsi="Arial Narrow"/>
          <w:bCs/>
          <w:color w:val="000000" w:themeColor="text1"/>
          <w:sz w:val="24"/>
          <w:szCs w:val="24"/>
        </w:rPr>
        <w:t>pozytywnie wpłyn</w:t>
      </w:r>
      <w:r w:rsidR="005F37A4" w:rsidRPr="00911E5B">
        <w:rPr>
          <w:rFonts w:ascii="Arial Narrow" w:hAnsi="Arial Narrow"/>
          <w:bCs/>
          <w:color w:val="000000" w:themeColor="text1"/>
          <w:sz w:val="24"/>
          <w:szCs w:val="24"/>
        </w:rPr>
        <w:t>ąć</w:t>
      </w:r>
      <w:r w:rsidRPr="00911E5B">
        <w:rPr>
          <w:rFonts w:ascii="Arial Narrow" w:hAnsi="Arial Narrow"/>
          <w:bCs/>
          <w:color w:val="000000" w:themeColor="text1"/>
          <w:sz w:val="24"/>
          <w:szCs w:val="24"/>
        </w:rPr>
        <w:t xml:space="preserve"> na poziom wykształcenia w obszarze rewitalizacji. Wsparcie rozwoju intelektualnego i społecznego </w:t>
      </w:r>
      <w:r w:rsidR="00446A92" w:rsidRPr="00911E5B">
        <w:rPr>
          <w:rFonts w:ascii="Arial Narrow" w:hAnsi="Arial Narrow"/>
          <w:bCs/>
          <w:color w:val="000000" w:themeColor="text1"/>
          <w:sz w:val="24"/>
          <w:szCs w:val="24"/>
        </w:rPr>
        <w:t>jako</w:t>
      </w:r>
      <w:r w:rsidRPr="00911E5B">
        <w:rPr>
          <w:rFonts w:ascii="Arial Narrow" w:hAnsi="Arial Narrow"/>
          <w:bCs/>
          <w:color w:val="000000" w:themeColor="text1"/>
          <w:sz w:val="24"/>
          <w:szCs w:val="24"/>
        </w:rPr>
        <w:t xml:space="preserve"> szans</w:t>
      </w:r>
      <w:r w:rsidR="00446A92" w:rsidRPr="00911E5B">
        <w:rPr>
          <w:rFonts w:ascii="Arial Narrow" w:hAnsi="Arial Narrow"/>
          <w:bCs/>
          <w:color w:val="000000" w:themeColor="text1"/>
          <w:sz w:val="24"/>
          <w:szCs w:val="24"/>
        </w:rPr>
        <w:t>a</w:t>
      </w:r>
      <w:r w:rsidRPr="00911E5B">
        <w:rPr>
          <w:rFonts w:ascii="Arial Narrow" w:hAnsi="Arial Narrow"/>
          <w:bCs/>
          <w:color w:val="000000" w:themeColor="text1"/>
          <w:sz w:val="24"/>
          <w:szCs w:val="24"/>
        </w:rPr>
        <w:t xml:space="preserve"> dobrego startu w szkole podstawowej nast</w:t>
      </w:r>
      <w:r w:rsidR="005F37A4" w:rsidRPr="00911E5B">
        <w:rPr>
          <w:rFonts w:ascii="Arial Narrow" w:hAnsi="Arial Narrow"/>
          <w:bCs/>
          <w:color w:val="000000" w:themeColor="text1"/>
          <w:sz w:val="24"/>
          <w:szCs w:val="24"/>
        </w:rPr>
        <w:t>ą</w:t>
      </w:r>
      <w:r w:rsidRPr="00911E5B">
        <w:rPr>
          <w:rFonts w:ascii="Arial Narrow" w:hAnsi="Arial Narrow"/>
          <w:bCs/>
          <w:color w:val="000000" w:themeColor="text1"/>
          <w:sz w:val="24"/>
          <w:szCs w:val="24"/>
        </w:rPr>
        <w:t>pi poprzez wdrożenie: programu pedagogiki Montessori, programu Integracji Sensorycznej, terapii logopedycznej, nauki jęz. angielskiego, programu artystycznego, zajęć rytmiczno</w:t>
      </w:r>
      <w:r w:rsidR="005F37A4" w:rsidRPr="00911E5B">
        <w:rPr>
          <w:rFonts w:ascii="Arial Narrow" w:hAnsi="Arial Narrow"/>
          <w:bCs/>
          <w:color w:val="000000" w:themeColor="text1"/>
          <w:sz w:val="24"/>
          <w:szCs w:val="24"/>
        </w:rPr>
        <w:t>-</w:t>
      </w:r>
      <w:r w:rsidRPr="00911E5B">
        <w:rPr>
          <w:rFonts w:ascii="Arial Narrow" w:hAnsi="Arial Narrow"/>
          <w:bCs/>
          <w:color w:val="000000" w:themeColor="text1"/>
          <w:sz w:val="24"/>
          <w:szCs w:val="24"/>
        </w:rPr>
        <w:t xml:space="preserve">tanecznych, programu </w:t>
      </w:r>
      <w:r w:rsidR="00446A92" w:rsidRPr="00911E5B">
        <w:rPr>
          <w:rFonts w:ascii="Arial Narrow" w:hAnsi="Arial Narrow"/>
          <w:bCs/>
          <w:color w:val="000000" w:themeColor="text1"/>
          <w:sz w:val="24"/>
          <w:szCs w:val="24"/>
        </w:rPr>
        <w:t>„</w:t>
      </w:r>
      <w:r w:rsidRPr="00911E5B">
        <w:rPr>
          <w:rFonts w:ascii="Arial Narrow" w:hAnsi="Arial Narrow"/>
          <w:bCs/>
          <w:color w:val="000000" w:themeColor="text1"/>
          <w:sz w:val="24"/>
          <w:szCs w:val="24"/>
        </w:rPr>
        <w:t>Zdrowy Przedszkolak</w:t>
      </w:r>
      <w:r w:rsidR="00446A92" w:rsidRPr="00911E5B">
        <w:rPr>
          <w:rFonts w:ascii="Arial Narrow" w:hAnsi="Arial Narrow"/>
          <w:bCs/>
          <w:color w:val="000000" w:themeColor="text1"/>
          <w:sz w:val="24"/>
          <w:szCs w:val="24"/>
        </w:rPr>
        <w:t>”</w:t>
      </w:r>
      <w:r w:rsidRPr="00911E5B">
        <w:rPr>
          <w:rFonts w:ascii="Arial Narrow" w:hAnsi="Arial Narrow"/>
          <w:bCs/>
          <w:color w:val="000000" w:themeColor="text1"/>
          <w:sz w:val="24"/>
          <w:szCs w:val="24"/>
        </w:rPr>
        <w:t xml:space="preserve"> utrwalającego wśród dzieci i ich rodziców zdrow</w:t>
      </w:r>
      <w:r w:rsidR="00446A92" w:rsidRPr="00911E5B">
        <w:rPr>
          <w:rFonts w:ascii="Arial Narrow" w:hAnsi="Arial Narrow"/>
          <w:bCs/>
          <w:color w:val="000000" w:themeColor="text1"/>
          <w:sz w:val="24"/>
          <w:szCs w:val="24"/>
        </w:rPr>
        <w:t>y</w:t>
      </w:r>
      <w:r w:rsidRPr="00911E5B">
        <w:rPr>
          <w:rFonts w:ascii="Arial Narrow" w:hAnsi="Arial Narrow"/>
          <w:bCs/>
          <w:color w:val="000000" w:themeColor="text1"/>
          <w:sz w:val="24"/>
          <w:szCs w:val="24"/>
        </w:rPr>
        <w:t xml:space="preserve"> tryb życia. Ponadto, w ramach </w:t>
      </w:r>
      <w:r w:rsidRPr="002F2197">
        <w:rPr>
          <w:rFonts w:ascii="Arial Narrow" w:hAnsi="Arial Narrow"/>
          <w:bCs/>
          <w:color w:val="000000" w:themeColor="text1"/>
          <w:sz w:val="24"/>
          <w:szCs w:val="24"/>
        </w:rPr>
        <w:t xml:space="preserve">przedsięwzięcia </w:t>
      </w:r>
      <w:r w:rsidR="00FB0C07" w:rsidRPr="002F2197">
        <w:rPr>
          <w:rFonts w:ascii="Arial Narrow" w:hAnsi="Arial Narrow"/>
          <w:bCs/>
          <w:color w:val="000000" w:themeColor="text1"/>
          <w:sz w:val="24"/>
          <w:szCs w:val="24"/>
        </w:rPr>
        <w:t xml:space="preserve">zaplanowano </w:t>
      </w:r>
      <w:r w:rsidRPr="002F2197">
        <w:rPr>
          <w:rFonts w:ascii="Arial Narrow" w:hAnsi="Arial Narrow"/>
          <w:bCs/>
          <w:color w:val="000000" w:themeColor="text1"/>
          <w:sz w:val="24"/>
          <w:szCs w:val="24"/>
        </w:rPr>
        <w:t>utworz</w:t>
      </w:r>
      <w:r w:rsidR="00FB0C07" w:rsidRPr="002F2197">
        <w:rPr>
          <w:rFonts w:ascii="Arial Narrow" w:hAnsi="Arial Narrow"/>
          <w:bCs/>
          <w:color w:val="000000" w:themeColor="text1"/>
          <w:sz w:val="24"/>
          <w:szCs w:val="24"/>
        </w:rPr>
        <w:t>enie</w:t>
      </w:r>
      <w:r w:rsidRPr="002F2197">
        <w:rPr>
          <w:rFonts w:ascii="Arial Narrow" w:hAnsi="Arial Narrow"/>
          <w:bCs/>
          <w:color w:val="000000" w:themeColor="text1"/>
          <w:sz w:val="24"/>
          <w:szCs w:val="24"/>
        </w:rPr>
        <w:t xml:space="preserve"> otwart</w:t>
      </w:r>
      <w:r w:rsidR="00FB0C07" w:rsidRPr="002F2197">
        <w:rPr>
          <w:rFonts w:ascii="Arial Narrow" w:hAnsi="Arial Narrow"/>
          <w:bCs/>
          <w:color w:val="000000" w:themeColor="text1"/>
          <w:sz w:val="24"/>
          <w:szCs w:val="24"/>
        </w:rPr>
        <w:t>ego</w:t>
      </w:r>
      <w:r w:rsidRPr="002F2197">
        <w:rPr>
          <w:rFonts w:ascii="Arial Narrow" w:hAnsi="Arial Narrow"/>
          <w:bCs/>
          <w:color w:val="000000" w:themeColor="text1"/>
          <w:sz w:val="24"/>
          <w:szCs w:val="24"/>
        </w:rPr>
        <w:t>, bezpieczn</w:t>
      </w:r>
      <w:r w:rsidR="00FB0C07" w:rsidRPr="002F2197">
        <w:rPr>
          <w:rFonts w:ascii="Arial Narrow" w:hAnsi="Arial Narrow"/>
          <w:bCs/>
          <w:color w:val="000000" w:themeColor="text1"/>
          <w:sz w:val="24"/>
          <w:szCs w:val="24"/>
        </w:rPr>
        <w:t>ego</w:t>
      </w:r>
      <w:r w:rsidRPr="002F2197">
        <w:rPr>
          <w:rFonts w:ascii="Arial Narrow" w:hAnsi="Arial Narrow"/>
          <w:bCs/>
          <w:color w:val="000000" w:themeColor="text1"/>
          <w:sz w:val="24"/>
          <w:szCs w:val="24"/>
        </w:rPr>
        <w:t xml:space="preserve"> plac</w:t>
      </w:r>
      <w:r w:rsidR="00FB0C07" w:rsidRPr="002F2197">
        <w:rPr>
          <w:rFonts w:ascii="Arial Narrow" w:hAnsi="Arial Narrow"/>
          <w:bCs/>
          <w:color w:val="000000" w:themeColor="text1"/>
          <w:sz w:val="24"/>
          <w:szCs w:val="24"/>
        </w:rPr>
        <w:t>u</w:t>
      </w:r>
      <w:r w:rsidRPr="002F2197">
        <w:rPr>
          <w:rFonts w:ascii="Arial Narrow" w:hAnsi="Arial Narrow"/>
          <w:bCs/>
          <w:color w:val="000000" w:themeColor="text1"/>
          <w:sz w:val="24"/>
          <w:szCs w:val="24"/>
        </w:rPr>
        <w:t xml:space="preserve"> zabaw</w:t>
      </w:r>
      <w:r w:rsidR="00FB0C07" w:rsidRPr="002F2197">
        <w:rPr>
          <w:rFonts w:ascii="Arial Narrow" w:hAnsi="Arial Narrow"/>
          <w:bCs/>
          <w:color w:val="000000" w:themeColor="text1"/>
          <w:sz w:val="24"/>
          <w:szCs w:val="24"/>
        </w:rPr>
        <w:t>.</w:t>
      </w:r>
    </w:p>
    <w:p w14:paraId="579D1CE7" w14:textId="06C84CAE" w:rsidR="00FB0C07" w:rsidRPr="002F2197" w:rsidRDefault="00E20893" w:rsidP="00580AA4">
      <w:pPr>
        <w:pStyle w:val="Akapitzlist1"/>
        <w:spacing w:after="0" w:line="257" w:lineRule="auto"/>
        <w:ind w:left="0" w:firstLine="708"/>
        <w:jc w:val="both"/>
        <w:rPr>
          <w:rFonts w:ascii="Arial Narrow" w:hAnsi="Arial Narrow"/>
          <w:b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84192" behindDoc="0" locked="0" layoutInCell="1" allowOverlap="1" wp14:anchorId="4499BBBB" wp14:editId="3433B761">
                <wp:simplePos x="0" y="0"/>
                <wp:positionH relativeFrom="page">
                  <wp:posOffset>4269740</wp:posOffset>
                </wp:positionH>
                <wp:positionV relativeFrom="paragraph">
                  <wp:posOffset>2487295</wp:posOffset>
                </wp:positionV>
                <wp:extent cx="2981325" cy="396875"/>
                <wp:effectExtent l="0" t="0" r="9525" b="3175"/>
                <wp:wrapSquare wrapText="bothSides"/>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96875"/>
                        </a:xfrm>
                        <a:prstGeom prst="rect">
                          <a:avLst/>
                        </a:prstGeom>
                        <a:solidFill>
                          <a:srgbClr val="FFFFFF"/>
                        </a:solidFill>
                        <a:ln w="9525">
                          <a:noFill/>
                          <a:miter lim="800000"/>
                          <a:headEnd/>
                          <a:tailEnd/>
                        </a:ln>
                      </wps:spPr>
                      <wps:txbx>
                        <w:txbxContent>
                          <w:p w14:paraId="089E8E83" w14:textId="22AA3879" w:rsidR="00393682" w:rsidRPr="009F4B42" w:rsidRDefault="00393682" w:rsidP="004E71C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7</w:t>
                            </w:r>
                            <w:r w:rsidRPr="009F4B42">
                              <w:rPr>
                                <w:rFonts w:ascii="Arial Narrow" w:hAnsi="Arial Narrow"/>
                                <w:sz w:val="20"/>
                                <w:szCs w:val="20"/>
                              </w:rPr>
                              <w:t xml:space="preserve">. </w:t>
                            </w:r>
                            <w:r>
                              <w:rPr>
                                <w:rFonts w:ascii="Arial Narrow" w:hAnsi="Arial Narrow"/>
                                <w:sz w:val="20"/>
                                <w:szCs w:val="20"/>
                              </w:rPr>
                              <w:t xml:space="preserve">Plac zabaw przy Przedszkolu Publicznym nr 8 </w:t>
                            </w:r>
                            <w:r>
                              <w:rPr>
                                <w:rFonts w:ascii="Arial Narrow" w:hAnsi="Arial Narrow"/>
                                <w:sz w:val="20"/>
                                <w:szCs w:val="20"/>
                              </w:rPr>
                              <w:br/>
                              <w:t>we Włocławku</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BBBB" id="_x0000_s1041" type="#_x0000_t202" style="position:absolute;left:0;text-align:left;margin-left:336.2pt;margin-top:195.85pt;width:234.75pt;height:31.2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" stroked="f">
                <v:textbox>
                  <w:txbxContent>
                    <w:p w14:paraId="089E8E83" w14:textId="22AA3879" w:rsidR="00393682" w:rsidRPr="009F4B42" w:rsidRDefault="00393682" w:rsidP="004E71C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7</w:t>
                      </w:r>
                      <w:r w:rsidRPr="009F4B42">
                        <w:rPr>
                          <w:rFonts w:ascii="Arial Narrow" w:hAnsi="Arial Narrow"/>
                          <w:sz w:val="20"/>
                          <w:szCs w:val="20"/>
                        </w:rPr>
                        <w:t xml:space="preserve">. </w:t>
                      </w:r>
                      <w:r>
                        <w:rPr>
                          <w:rFonts w:ascii="Arial Narrow" w:hAnsi="Arial Narrow"/>
                          <w:sz w:val="20"/>
                          <w:szCs w:val="20"/>
                        </w:rPr>
                        <w:t xml:space="preserve">Plac zabaw przy Przedszkolu Publicznym nr 8 </w:t>
                      </w:r>
                      <w:r>
                        <w:rPr>
                          <w:rFonts w:ascii="Arial Narrow" w:hAnsi="Arial Narrow"/>
                          <w:sz w:val="20"/>
                          <w:szCs w:val="20"/>
                        </w:rPr>
                        <w:br/>
                        <w:t>we Włocławku</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page"/>
              </v:shape>
            </w:pict>
          </mc:Fallback>
        </mc:AlternateContent>
      </w:r>
      <w:r>
        <w:rPr>
          <w:noProof/>
        </w:rPr>
        <w:drawing>
          <wp:anchor distT="0" distB="0" distL="114300" distR="114300" simplePos="0" relativeHeight="251782144" behindDoc="1" locked="0" layoutInCell="1" allowOverlap="1" wp14:anchorId="6544F33A" wp14:editId="707D7C3A">
            <wp:simplePos x="0" y="0"/>
            <wp:positionH relativeFrom="margin">
              <wp:align>left</wp:align>
            </wp:positionH>
            <wp:positionV relativeFrom="paragraph">
              <wp:posOffset>428155</wp:posOffset>
            </wp:positionV>
            <wp:extent cx="3195955" cy="2385060"/>
            <wp:effectExtent l="0" t="0" r="4445" b="0"/>
            <wp:wrapTight wrapText="bothSides">
              <wp:wrapPolygon edited="0">
                <wp:start x="0" y="0"/>
                <wp:lineTo x="0" y="21393"/>
                <wp:lineTo x="21501" y="21393"/>
                <wp:lineTo x="21501" y="0"/>
                <wp:lineTo x="0" y="0"/>
              </wp:wrapPolygon>
            </wp:wrapTight>
            <wp:docPr id="46" name="Obraz 46" descr="Może być zdjęciem przedstawiającym zbiornik wo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zbiornik wodn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1028" cy="2389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A92" w:rsidRPr="002F2197">
        <w:rPr>
          <w:rFonts w:ascii="Arial Narrow" w:hAnsi="Arial Narrow"/>
          <w:bCs/>
          <w:color w:val="000000" w:themeColor="text1"/>
          <w:sz w:val="24"/>
          <w:szCs w:val="24"/>
        </w:rPr>
        <w:t>W 2020 r. 13 nauczycieli (nie jak zakładano wstępnie 10 nauczycieli) zdobyło dodatkowe kompetencje</w:t>
      </w:r>
      <w:r w:rsidR="00BD2D39" w:rsidRPr="002F2197">
        <w:rPr>
          <w:rFonts w:ascii="Arial Narrow" w:hAnsi="Arial Narrow"/>
          <w:bCs/>
          <w:color w:val="000000" w:themeColor="text1"/>
          <w:sz w:val="24"/>
          <w:szCs w:val="24"/>
        </w:rPr>
        <w:t>,</w:t>
      </w:r>
      <w:r w:rsidR="00446A92" w:rsidRPr="002F2197">
        <w:rPr>
          <w:rFonts w:ascii="Arial Narrow" w:hAnsi="Arial Narrow"/>
          <w:bCs/>
          <w:color w:val="000000" w:themeColor="text1"/>
          <w:sz w:val="24"/>
          <w:szCs w:val="24"/>
        </w:rPr>
        <w:t xml:space="preserve"> uczestnicząc w kurs</w:t>
      </w:r>
      <w:r w:rsidR="00330071" w:rsidRPr="002F2197">
        <w:rPr>
          <w:rFonts w:ascii="Arial Narrow" w:hAnsi="Arial Narrow"/>
          <w:bCs/>
          <w:color w:val="000000" w:themeColor="text1"/>
          <w:sz w:val="24"/>
          <w:szCs w:val="24"/>
        </w:rPr>
        <w:t>ie</w:t>
      </w:r>
      <w:r w:rsidR="00446A92" w:rsidRPr="002F2197">
        <w:rPr>
          <w:rFonts w:ascii="Arial Narrow" w:hAnsi="Arial Narrow"/>
          <w:bCs/>
          <w:color w:val="000000" w:themeColor="text1"/>
          <w:sz w:val="24"/>
          <w:szCs w:val="24"/>
        </w:rPr>
        <w:t xml:space="preserve"> doskonaląc</w:t>
      </w:r>
      <w:r w:rsidR="00330071" w:rsidRPr="002F2197">
        <w:rPr>
          <w:rFonts w:ascii="Arial Narrow" w:hAnsi="Arial Narrow"/>
          <w:bCs/>
          <w:color w:val="000000" w:themeColor="text1"/>
          <w:sz w:val="24"/>
          <w:szCs w:val="24"/>
        </w:rPr>
        <w:t>ym</w:t>
      </w:r>
      <w:r w:rsidR="00446A92" w:rsidRPr="002F2197">
        <w:rPr>
          <w:rFonts w:ascii="Arial Narrow" w:hAnsi="Arial Narrow"/>
          <w:bCs/>
          <w:color w:val="000000" w:themeColor="text1"/>
          <w:sz w:val="24"/>
          <w:szCs w:val="24"/>
        </w:rPr>
        <w:t xml:space="preserve"> pn.: „Pedagogika Marii Montessori w edukacji przedszkolnej”</w:t>
      </w:r>
      <w:r w:rsidR="00BD2D39" w:rsidRPr="002F2197">
        <w:rPr>
          <w:rFonts w:ascii="Arial Narrow" w:hAnsi="Arial Narrow"/>
          <w:bCs/>
          <w:color w:val="000000" w:themeColor="text1"/>
          <w:sz w:val="24"/>
          <w:szCs w:val="24"/>
        </w:rPr>
        <w:t xml:space="preserve">. </w:t>
      </w:r>
      <w:r w:rsidR="00FB0C07" w:rsidRPr="002F2197">
        <w:rPr>
          <w:rFonts w:ascii="Arial Narrow" w:hAnsi="Arial Narrow"/>
          <w:bCs/>
          <w:color w:val="000000" w:themeColor="text1"/>
          <w:sz w:val="24"/>
          <w:szCs w:val="24"/>
        </w:rPr>
        <w:t>W 2021 r. nauczyciele wzięli udział w dwóch szkoleniach pn. „Canva w pracy nauczyciela przedszkola” i „St</w:t>
      </w:r>
      <w:r w:rsidR="00357E30">
        <w:rPr>
          <w:rFonts w:ascii="Arial Narrow" w:hAnsi="Arial Narrow"/>
          <w:bCs/>
          <w:color w:val="000000" w:themeColor="text1"/>
          <w:sz w:val="24"/>
          <w:szCs w:val="24"/>
        </w:rPr>
        <w:t>or</w:t>
      </w:r>
      <w:r w:rsidR="00FB0C07" w:rsidRPr="002F2197">
        <w:rPr>
          <w:rFonts w:ascii="Arial Narrow" w:hAnsi="Arial Narrow"/>
          <w:bCs/>
          <w:color w:val="000000" w:themeColor="text1"/>
          <w:sz w:val="24"/>
          <w:szCs w:val="24"/>
        </w:rPr>
        <w:t xml:space="preserve">yline jako metoda pracy wychowawczej i aktywnego uczenia się”. </w:t>
      </w:r>
      <w:r w:rsidR="00BD2D39" w:rsidRPr="002F2197">
        <w:rPr>
          <w:rFonts w:ascii="Arial Narrow" w:hAnsi="Arial Narrow"/>
          <w:bCs/>
          <w:color w:val="000000" w:themeColor="text1"/>
          <w:sz w:val="24"/>
          <w:szCs w:val="24"/>
        </w:rPr>
        <w:t>Zrealizowano również autorski program pn.: „Zdrowy Przedszkolak”</w:t>
      </w:r>
      <w:r w:rsidR="00FB0C07" w:rsidRPr="002F2197">
        <w:rPr>
          <w:rFonts w:ascii="Arial Narrow" w:hAnsi="Arial Narrow"/>
          <w:bCs/>
          <w:color w:val="000000" w:themeColor="text1"/>
          <w:sz w:val="24"/>
          <w:szCs w:val="24"/>
        </w:rPr>
        <w:t>, „Tańczymy, bawimy si e i gramy – kreatywnie czas spędzamy”</w:t>
      </w:r>
      <w:r w:rsidR="00DA3A80" w:rsidRPr="002F2197">
        <w:rPr>
          <w:rFonts w:ascii="Arial Narrow" w:hAnsi="Arial Narrow"/>
          <w:bCs/>
          <w:color w:val="000000" w:themeColor="text1"/>
          <w:sz w:val="24"/>
          <w:szCs w:val="24"/>
        </w:rPr>
        <w:t>, „Przedszkolacy z Ósemki bajki znają i po angielsku słowa o bohaterach wypowiadają”</w:t>
      </w:r>
      <w:r w:rsidR="00BD2D39" w:rsidRPr="002F2197">
        <w:rPr>
          <w:rFonts w:ascii="Arial Narrow" w:hAnsi="Arial Narrow"/>
          <w:bCs/>
          <w:color w:val="000000" w:themeColor="text1"/>
          <w:sz w:val="24"/>
          <w:szCs w:val="24"/>
        </w:rPr>
        <w:t>.</w:t>
      </w:r>
      <w:r w:rsidR="00DA3A80" w:rsidRPr="002F2197">
        <w:rPr>
          <w:rFonts w:ascii="Arial Narrow" w:hAnsi="Arial Narrow"/>
          <w:bCs/>
          <w:color w:val="000000" w:themeColor="text1"/>
          <w:sz w:val="24"/>
          <w:szCs w:val="24"/>
        </w:rPr>
        <w:t xml:space="preserve"> W ramach ww. projektów </w:t>
      </w:r>
      <w:r w:rsidR="00837F99">
        <w:rPr>
          <w:rFonts w:ascii="Arial Narrow" w:hAnsi="Arial Narrow"/>
          <w:bCs/>
          <w:color w:val="000000" w:themeColor="text1"/>
          <w:sz w:val="24"/>
          <w:szCs w:val="24"/>
        </w:rPr>
        <w:t xml:space="preserve">wzięło </w:t>
      </w:r>
      <w:r w:rsidR="00DA3A80" w:rsidRPr="002F2197">
        <w:rPr>
          <w:rFonts w:ascii="Arial Narrow" w:hAnsi="Arial Narrow"/>
          <w:bCs/>
          <w:color w:val="000000" w:themeColor="text1"/>
          <w:sz w:val="24"/>
          <w:szCs w:val="24"/>
        </w:rPr>
        <w:t>udział 25 dzieci z obszaru rewitalizacji.</w:t>
      </w:r>
    </w:p>
    <w:p w14:paraId="79FB467E" w14:textId="51672799" w:rsidR="00580AA4" w:rsidRPr="00580AA4" w:rsidRDefault="00580AA4" w:rsidP="00580AA4">
      <w:pPr>
        <w:pStyle w:val="Akapitzlist1"/>
        <w:spacing w:after="0" w:line="257" w:lineRule="auto"/>
        <w:ind w:left="0" w:firstLine="708"/>
        <w:jc w:val="both"/>
        <w:rPr>
          <w:rFonts w:ascii="Arial Narrow" w:hAnsi="Arial Narrow"/>
          <w:bCs/>
          <w:color w:val="000000" w:themeColor="text1"/>
          <w:sz w:val="10"/>
          <w:szCs w:val="10"/>
        </w:rPr>
      </w:pPr>
    </w:p>
    <w:p w14:paraId="39844144" w14:textId="77777777" w:rsidR="00E20893" w:rsidRDefault="00E20893" w:rsidP="00580AA4">
      <w:pPr>
        <w:pStyle w:val="Akapitzlist1"/>
        <w:spacing w:after="0" w:line="257" w:lineRule="auto"/>
        <w:ind w:left="0" w:firstLine="708"/>
        <w:jc w:val="both"/>
        <w:rPr>
          <w:rFonts w:ascii="Arial Narrow" w:hAnsi="Arial Narrow"/>
          <w:bCs/>
          <w:color w:val="000000" w:themeColor="text1"/>
          <w:sz w:val="24"/>
          <w:szCs w:val="24"/>
        </w:rPr>
      </w:pPr>
    </w:p>
    <w:p w14:paraId="5F4CF83F" w14:textId="3F0EE56C" w:rsidR="00580AA4" w:rsidRDefault="00E20893" w:rsidP="00580AA4">
      <w:pPr>
        <w:pStyle w:val="Akapitzlist1"/>
        <w:spacing w:after="0" w:line="257" w:lineRule="auto"/>
        <w:ind w:left="0" w:firstLine="708"/>
        <w:jc w:val="both"/>
        <w:rPr>
          <w:rFonts w:ascii="Arial Narrow" w:hAnsi="Arial Narrow"/>
          <w:b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86240" behindDoc="0" locked="0" layoutInCell="1" allowOverlap="1" wp14:anchorId="4F13DD1D" wp14:editId="34224E4B">
                <wp:simplePos x="0" y="0"/>
                <wp:positionH relativeFrom="margin">
                  <wp:posOffset>3190102</wp:posOffset>
                </wp:positionH>
                <wp:positionV relativeFrom="paragraph">
                  <wp:posOffset>1579494</wp:posOffset>
                </wp:positionV>
                <wp:extent cx="2965450" cy="396875"/>
                <wp:effectExtent l="0" t="0" r="6350" b="3175"/>
                <wp:wrapSquare wrapText="bothSides"/>
                <wp:docPr id="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96875"/>
                        </a:xfrm>
                        <a:prstGeom prst="rect">
                          <a:avLst/>
                        </a:prstGeom>
                        <a:solidFill>
                          <a:srgbClr val="FFFFFF"/>
                        </a:solidFill>
                        <a:ln w="9525">
                          <a:noFill/>
                          <a:miter lim="800000"/>
                          <a:headEnd/>
                          <a:tailEnd/>
                        </a:ln>
                      </wps:spPr>
                      <wps:txbx>
                        <w:txbxContent>
                          <w:p w14:paraId="47F19B9F" w14:textId="5C5B7FF7" w:rsidR="00393682" w:rsidRPr="009F4B42" w:rsidRDefault="00393682" w:rsidP="00580AA4">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8</w:t>
                            </w:r>
                            <w:r w:rsidRPr="009F4B42">
                              <w:rPr>
                                <w:rFonts w:ascii="Arial Narrow" w:hAnsi="Arial Narrow"/>
                                <w:sz w:val="20"/>
                                <w:szCs w:val="20"/>
                              </w:rPr>
                              <w:t xml:space="preserve">. </w:t>
                            </w:r>
                            <w:r>
                              <w:rPr>
                                <w:rFonts w:ascii="Arial Narrow" w:hAnsi="Arial Narrow"/>
                                <w:sz w:val="20"/>
                                <w:szCs w:val="20"/>
                              </w:rPr>
                              <w:t>Plac sensoryczny przy Przedszkolu Publicznym nr 8 we Włocławku</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DD1D" id="_x0000_s1042" type="#_x0000_t202" style="position:absolute;left:0;text-align:left;margin-left:251.2pt;margin-top:124.35pt;width:233.5pt;height:31.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" stroked="f">
                <v:textbox>
                  <w:txbxContent>
                    <w:p w14:paraId="47F19B9F" w14:textId="5C5B7FF7" w:rsidR="00393682" w:rsidRPr="009F4B42" w:rsidRDefault="00393682" w:rsidP="00580AA4">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8</w:t>
                      </w:r>
                      <w:r w:rsidRPr="009F4B42">
                        <w:rPr>
                          <w:rFonts w:ascii="Arial Narrow" w:hAnsi="Arial Narrow"/>
                          <w:sz w:val="20"/>
                          <w:szCs w:val="20"/>
                        </w:rPr>
                        <w:t xml:space="preserve">. </w:t>
                      </w:r>
                      <w:r>
                        <w:rPr>
                          <w:rFonts w:ascii="Arial Narrow" w:hAnsi="Arial Narrow"/>
                          <w:sz w:val="20"/>
                          <w:szCs w:val="20"/>
                        </w:rPr>
                        <w:t>Plac sensoryczny przy Przedszkolu Publicznym nr 8 we Włocławku</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r w:rsidRPr="00580AA4">
        <w:rPr>
          <w:noProof/>
          <w:sz w:val="10"/>
          <w:szCs w:val="10"/>
        </w:rPr>
        <w:drawing>
          <wp:anchor distT="0" distB="0" distL="114300" distR="114300" simplePos="0" relativeHeight="251781120" behindDoc="1" locked="0" layoutInCell="1" allowOverlap="1" wp14:anchorId="22A7E3C6" wp14:editId="09E301BA">
            <wp:simplePos x="0" y="0"/>
            <wp:positionH relativeFrom="margin">
              <wp:posOffset>3615690</wp:posOffset>
            </wp:positionH>
            <wp:positionV relativeFrom="paragraph">
              <wp:posOffset>32385</wp:posOffset>
            </wp:positionV>
            <wp:extent cx="2352040" cy="1478915"/>
            <wp:effectExtent l="0" t="0" r="0" b="6985"/>
            <wp:wrapTight wrapText="bothSides">
              <wp:wrapPolygon edited="0">
                <wp:start x="0" y="0"/>
                <wp:lineTo x="0" y="21424"/>
                <wp:lineTo x="21343" y="21424"/>
                <wp:lineTo x="21343" y="0"/>
                <wp:lineTo x="0" y="0"/>
              </wp:wrapPolygon>
            </wp:wrapTight>
            <wp:docPr id="45" name="Obraz 45" descr="Może być zdjęciem przedstawiającym dziecko, stoi i tr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dziecko, stoi i traw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04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C07" w:rsidRPr="002F2197">
        <w:rPr>
          <w:rFonts w:ascii="Arial Narrow" w:hAnsi="Arial Narrow"/>
          <w:bCs/>
          <w:color w:val="000000" w:themeColor="text1"/>
          <w:sz w:val="24"/>
          <w:szCs w:val="24"/>
        </w:rPr>
        <w:t>W 2020 r. n</w:t>
      </w:r>
      <w:r w:rsidR="008F74E8" w:rsidRPr="002F2197">
        <w:rPr>
          <w:rFonts w:ascii="Arial Narrow" w:hAnsi="Arial Narrow"/>
          <w:bCs/>
          <w:color w:val="000000" w:themeColor="text1"/>
          <w:sz w:val="24"/>
          <w:szCs w:val="24"/>
        </w:rPr>
        <w:t xml:space="preserve">a materiały do powstania ścieżek sensorycznych, zakupu roślinności i elementów małej architektury wydatkowano kwotę 20 179,00 zł. </w:t>
      </w:r>
      <w:r w:rsidR="00E92822" w:rsidRPr="002F2197">
        <w:rPr>
          <w:rFonts w:ascii="Arial Narrow" w:hAnsi="Arial Narrow"/>
          <w:bCs/>
          <w:color w:val="000000" w:themeColor="text1"/>
          <w:sz w:val="24"/>
          <w:szCs w:val="24"/>
        </w:rPr>
        <w:t xml:space="preserve">W 2021 r. </w:t>
      </w:r>
      <w:r w:rsidR="00BD2D39" w:rsidRPr="002F2197">
        <w:rPr>
          <w:rFonts w:ascii="Arial Narrow" w:hAnsi="Arial Narrow"/>
          <w:bCs/>
          <w:color w:val="000000" w:themeColor="text1"/>
          <w:sz w:val="24"/>
          <w:szCs w:val="24"/>
        </w:rPr>
        <w:t>utworz</w:t>
      </w:r>
      <w:r w:rsidR="00E92822" w:rsidRPr="002F2197">
        <w:rPr>
          <w:rFonts w:ascii="Arial Narrow" w:hAnsi="Arial Narrow"/>
          <w:bCs/>
          <w:color w:val="000000" w:themeColor="text1"/>
          <w:sz w:val="24"/>
          <w:szCs w:val="24"/>
        </w:rPr>
        <w:t>ono</w:t>
      </w:r>
      <w:r w:rsidR="00BD2D39" w:rsidRPr="002F2197">
        <w:rPr>
          <w:rFonts w:ascii="Arial Narrow" w:hAnsi="Arial Narrow"/>
          <w:bCs/>
          <w:color w:val="000000" w:themeColor="text1"/>
          <w:sz w:val="24"/>
          <w:szCs w:val="24"/>
        </w:rPr>
        <w:t xml:space="preserve"> </w:t>
      </w:r>
      <w:r w:rsidR="00E92822" w:rsidRPr="002F2197">
        <w:rPr>
          <w:rFonts w:ascii="Arial Narrow" w:hAnsi="Arial Narrow"/>
          <w:bCs/>
          <w:color w:val="000000" w:themeColor="text1"/>
          <w:sz w:val="24"/>
          <w:szCs w:val="24"/>
        </w:rPr>
        <w:t>sensoryczny</w:t>
      </w:r>
      <w:r w:rsidR="00BD2D39" w:rsidRPr="002F2197">
        <w:rPr>
          <w:rFonts w:ascii="Arial Narrow" w:hAnsi="Arial Narrow"/>
          <w:bCs/>
          <w:color w:val="000000" w:themeColor="text1"/>
          <w:sz w:val="24"/>
          <w:szCs w:val="24"/>
        </w:rPr>
        <w:t xml:space="preserve"> i bezpieczn</w:t>
      </w:r>
      <w:r w:rsidR="00E92822" w:rsidRPr="002F2197">
        <w:rPr>
          <w:rFonts w:ascii="Arial Narrow" w:hAnsi="Arial Narrow"/>
          <w:bCs/>
          <w:color w:val="000000" w:themeColor="text1"/>
          <w:sz w:val="24"/>
          <w:szCs w:val="24"/>
        </w:rPr>
        <w:t>y</w:t>
      </w:r>
      <w:r w:rsidR="00BD2D39" w:rsidRPr="002F2197">
        <w:rPr>
          <w:rFonts w:ascii="Arial Narrow" w:hAnsi="Arial Narrow"/>
          <w:bCs/>
          <w:color w:val="000000" w:themeColor="text1"/>
          <w:sz w:val="24"/>
          <w:szCs w:val="24"/>
        </w:rPr>
        <w:t xml:space="preserve"> plac zabaw dla dzieci </w:t>
      </w:r>
      <w:r w:rsidR="00330071" w:rsidRPr="002F2197">
        <w:rPr>
          <w:rFonts w:ascii="Arial Narrow" w:hAnsi="Arial Narrow"/>
          <w:bCs/>
          <w:color w:val="000000" w:themeColor="text1"/>
          <w:sz w:val="24"/>
          <w:szCs w:val="24"/>
        </w:rPr>
        <w:t>przy</w:t>
      </w:r>
      <w:r w:rsidR="00BD2D39" w:rsidRPr="002F2197">
        <w:rPr>
          <w:rFonts w:ascii="Arial Narrow" w:hAnsi="Arial Narrow"/>
          <w:bCs/>
          <w:color w:val="000000" w:themeColor="text1"/>
          <w:sz w:val="24"/>
          <w:szCs w:val="24"/>
        </w:rPr>
        <w:t xml:space="preserve"> przedszkolu</w:t>
      </w:r>
      <w:r w:rsidR="00580AA4">
        <w:rPr>
          <w:rFonts w:ascii="Arial Narrow" w:hAnsi="Arial Narrow"/>
          <w:bCs/>
          <w:color w:val="000000" w:themeColor="text1"/>
          <w:sz w:val="24"/>
          <w:szCs w:val="24"/>
        </w:rPr>
        <w:t xml:space="preserve"> (fot. 7., fot. 8.)</w:t>
      </w:r>
      <w:r w:rsidR="00BD2D39" w:rsidRPr="002F2197">
        <w:rPr>
          <w:rFonts w:ascii="Arial Narrow" w:hAnsi="Arial Narrow"/>
          <w:bCs/>
          <w:color w:val="000000" w:themeColor="text1"/>
          <w:sz w:val="24"/>
          <w:szCs w:val="24"/>
        </w:rPr>
        <w:t xml:space="preserve">, na którym </w:t>
      </w:r>
      <w:r w:rsidR="00E92822" w:rsidRPr="002F2197">
        <w:rPr>
          <w:rFonts w:ascii="Arial Narrow" w:hAnsi="Arial Narrow"/>
          <w:bCs/>
          <w:color w:val="000000" w:themeColor="text1"/>
          <w:sz w:val="24"/>
          <w:szCs w:val="24"/>
        </w:rPr>
        <w:t xml:space="preserve">po godzinach pracy przedszkola </w:t>
      </w:r>
      <w:r w:rsidR="00BD2D39" w:rsidRPr="002F2197">
        <w:rPr>
          <w:rFonts w:ascii="Arial Narrow" w:hAnsi="Arial Narrow"/>
          <w:bCs/>
          <w:color w:val="000000" w:themeColor="text1"/>
          <w:sz w:val="24"/>
          <w:szCs w:val="24"/>
        </w:rPr>
        <w:t>poprzez zabawę i ruch dzieci wraz z rodzicami spędza</w:t>
      </w:r>
      <w:r w:rsidR="00E92822" w:rsidRPr="002F2197">
        <w:rPr>
          <w:rFonts w:ascii="Arial Narrow" w:hAnsi="Arial Narrow"/>
          <w:bCs/>
          <w:color w:val="000000" w:themeColor="text1"/>
          <w:sz w:val="24"/>
          <w:szCs w:val="24"/>
        </w:rPr>
        <w:t>ją</w:t>
      </w:r>
      <w:r w:rsidR="00BD2D39" w:rsidRPr="002F2197">
        <w:rPr>
          <w:rFonts w:ascii="Arial Narrow" w:hAnsi="Arial Narrow"/>
          <w:bCs/>
          <w:color w:val="000000" w:themeColor="text1"/>
          <w:sz w:val="24"/>
          <w:szCs w:val="24"/>
        </w:rPr>
        <w:t xml:space="preserve"> wolny czas</w:t>
      </w:r>
      <w:r w:rsidR="009923D2" w:rsidRPr="002F2197">
        <w:rPr>
          <w:rFonts w:ascii="Arial Narrow" w:hAnsi="Arial Narrow"/>
          <w:bCs/>
          <w:color w:val="000000" w:themeColor="text1"/>
          <w:sz w:val="24"/>
          <w:szCs w:val="24"/>
        </w:rPr>
        <w:t xml:space="preserve">. </w:t>
      </w:r>
      <w:r w:rsidR="00D55F24" w:rsidRPr="002F2197">
        <w:rPr>
          <w:rFonts w:ascii="Arial Narrow" w:hAnsi="Arial Narrow"/>
          <w:bCs/>
          <w:color w:val="000000" w:themeColor="text1"/>
          <w:sz w:val="24"/>
          <w:szCs w:val="24"/>
        </w:rPr>
        <w:t xml:space="preserve">Na ten cel wydatkowano w 2021 r. 59 821,00 zł, w tym 30 000,00 zł pozyskano z </w:t>
      </w:r>
      <w:r w:rsidR="009923D2" w:rsidRPr="002F2197">
        <w:rPr>
          <w:rFonts w:ascii="Arial Narrow" w:hAnsi="Arial Narrow"/>
          <w:bCs/>
          <w:color w:val="000000" w:themeColor="text1"/>
          <w:sz w:val="24"/>
          <w:szCs w:val="24"/>
        </w:rPr>
        <w:t>Fundacji Orlen</w:t>
      </w:r>
      <w:r w:rsidR="00D55F24" w:rsidRPr="002F2197">
        <w:rPr>
          <w:rFonts w:ascii="Arial Narrow" w:hAnsi="Arial Narrow"/>
          <w:bCs/>
          <w:color w:val="000000" w:themeColor="text1"/>
          <w:sz w:val="24"/>
          <w:szCs w:val="24"/>
        </w:rPr>
        <w:t xml:space="preserve">. </w:t>
      </w:r>
    </w:p>
    <w:p w14:paraId="17A81DE6" w14:textId="7AC128F3" w:rsidR="009923D2" w:rsidRPr="002F2197" w:rsidRDefault="00D55F24" w:rsidP="00580AA4">
      <w:pPr>
        <w:pStyle w:val="Akapitzlist1"/>
        <w:spacing w:after="0" w:line="257" w:lineRule="auto"/>
        <w:ind w:left="0" w:firstLine="708"/>
        <w:jc w:val="both"/>
        <w:rPr>
          <w:rFonts w:ascii="Arial Narrow" w:hAnsi="Arial Narrow"/>
          <w:bCs/>
          <w:color w:val="000000" w:themeColor="text1"/>
          <w:sz w:val="24"/>
          <w:szCs w:val="24"/>
        </w:rPr>
      </w:pPr>
      <w:r w:rsidRPr="002F2197">
        <w:rPr>
          <w:rFonts w:ascii="Arial Narrow" w:hAnsi="Arial Narrow"/>
          <w:bCs/>
          <w:color w:val="000000" w:themeColor="text1"/>
          <w:sz w:val="24"/>
          <w:szCs w:val="24"/>
        </w:rPr>
        <w:lastRenderedPageBreak/>
        <w:t>Dla uatrakcyjnienia procesu dydaktyczno-wychowawczego dokonano zakupu materiałów, mebli i pomocy dydaktycznych na łączną kwotę 69 556,03 zł.</w:t>
      </w:r>
    </w:p>
    <w:p w14:paraId="37ED9E12" w14:textId="21C8B029" w:rsidR="00446A92" w:rsidRPr="00E20893" w:rsidRDefault="008F74E8" w:rsidP="00E20893">
      <w:pPr>
        <w:pStyle w:val="Akapitzlist1"/>
        <w:spacing w:after="0" w:line="257" w:lineRule="auto"/>
        <w:jc w:val="both"/>
        <w:rPr>
          <w:rFonts w:ascii="Arial Narrow" w:hAnsi="Arial Narrow"/>
          <w:bCs/>
          <w:color w:val="000000" w:themeColor="text1"/>
          <w:sz w:val="24"/>
          <w:szCs w:val="24"/>
        </w:rPr>
      </w:pPr>
      <w:r w:rsidRPr="002F2197">
        <w:rPr>
          <w:rFonts w:ascii="Arial Narrow" w:hAnsi="Arial Narrow"/>
          <w:bCs/>
          <w:color w:val="000000" w:themeColor="text1"/>
          <w:sz w:val="24"/>
          <w:szCs w:val="24"/>
        </w:rPr>
        <w:t xml:space="preserve">Dotychczas wydatkowano </w:t>
      </w:r>
      <w:r w:rsidR="00DA3A80" w:rsidRPr="002F2197">
        <w:rPr>
          <w:rFonts w:ascii="Arial Narrow" w:hAnsi="Arial Narrow"/>
          <w:bCs/>
          <w:color w:val="000000" w:themeColor="text1"/>
          <w:sz w:val="24"/>
          <w:szCs w:val="24"/>
        </w:rPr>
        <w:t>łącznie 149 556,03 zł</w:t>
      </w:r>
      <w:r w:rsidR="002F2197" w:rsidRPr="002F2197">
        <w:rPr>
          <w:rFonts w:ascii="Arial Narrow" w:hAnsi="Arial Narrow"/>
          <w:bCs/>
          <w:color w:val="000000" w:themeColor="text1"/>
          <w:sz w:val="24"/>
          <w:szCs w:val="24"/>
        </w:rPr>
        <w:t>.</w:t>
      </w:r>
      <w:r w:rsidR="002F2197">
        <w:rPr>
          <w:rFonts w:ascii="Arial Narrow" w:hAnsi="Arial Narrow"/>
          <w:bCs/>
          <w:color w:val="000000" w:themeColor="text1"/>
          <w:sz w:val="24"/>
          <w:szCs w:val="24"/>
        </w:rPr>
        <w:t xml:space="preserve"> Szacowana wartość projektu 453 488,36 zł.</w:t>
      </w:r>
    </w:p>
    <w:p w14:paraId="336E267C" w14:textId="77777777" w:rsidR="006F3B33" w:rsidRPr="008145A8" w:rsidRDefault="006F3B33" w:rsidP="006F3B33">
      <w:pPr>
        <w:pStyle w:val="Akapitzlist1"/>
        <w:spacing w:after="0" w:line="257" w:lineRule="auto"/>
        <w:ind w:left="0" w:firstLine="708"/>
        <w:jc w:val="center"/>
        <w:rPr>
          <w:rFonts w:ascii="Arial Narrow" w:hAnsi="Arial Narrow"/>
          <w:color w:val="FF0000"/>
          <w:sz w:val="10"/>
          <w:szCs w:val="10"/>
        </w:rPr>
      </w:pPr>
    </w:p>
    <w:p w14:paraId="2F259208" w14:textId="7933DD20" w:rsidR="00775E84" w:rsidRPr="008145A8" w:rsidRDefault="00F91121" w:rsidP="006D07E4">
      <w:pPr>
        <w:pStyle w:val="Nagwek2"/>
        <w:numPr>
          <w:ilvl w:val="0"/>
          <w:numId w:val="20"/>
        </w:numPr>
        <w:rPr>
          <w:color w:val="FF0000"/>
        </w:rPr>
      </w:pPr>
      <w:r w:rsidRPr="008145A8">
        <w:rPr>
          <w:color w:val="FF0000"/>
        </w:rPr>
        <w:t xml:space="preserve"> </w:t>
      </w:r>
      <w:bookmarkStart w:id="35" w:name="_Toc98099536"/>
      <w:r w:rsidR="00775E84" w:rsidRPr="00FD492C">
        <w:rPr>
          <w:color w:val="000000" w:themeColor="text1"/>
        </w:rPr>
        <w:t>Trójka dobra szkoła (1.2.2.)</w:t>
      </w:r>
      <w:bookmarkEnd w:id="35"/>
    </w:p>
    <w:p w14:paraId="743BE2B9" w14:textId="1A2307AF" w:rsidR="00A423D9" w:rsidRPr="00837F99" w:rsidRDefault="009E49CF" w:rsidP="00996ABF">
      <w:pPr>
        <w:pStyle w:val="Akapitzlist1"/>
        <w:spacing w:after="0" w:line="257" w:lineRule="auto"/>
        <w:ind w:left="0" w:firstLine="708"/>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S</w:t>
      </w:r>
      <w:r w:rsidR="00A423D9" w:rsidRPr="00837F99">
        <w:rPr>
          <w:rFonts w:ascii="Arial Narrow" w:hAnsi="Arial Narrow"/>
          <w:bCs/>
          <w:iCs/>
          <w:color w:val="000000" w:themeColor="text1"/>
          <w:sz w:val="24"/>
          <w:szCs w:val="24"/>
        </w:rPr>
        <w:t xml:space="preserve">zkoła </w:t>
      </w:r>
      <w:r w:rsidRPr="00837F99">
        <w:rPr>
          <w:rFonts w:ascii="Arial Narrow" w:hAnsi="Arial Narrow"/>
          <w:bCs/>
          <w:iCs/>
          <w:color w:val="000000" w:themeColor="text1"/>
          <w:sz w:val="24"/>
          <w:szCs w:val="24"/>
        </w:rPr>
        <w:t>P</w:t>
      </w:r>
      <w:r w:rsidR="00A423D9" w:rsidRPr="00837F99">
        <w:rPr>
          <w:rFonts w:ascii="Arial Narrow" w:hAnsi="Arial Narrow"/>
          <w:bCs/>
          <w:iCs/>
          <w:color w:val="000000" w:themeColor="text1"/>
          <w:sz w:val="24"/>
          <w:szCs w:val="24"/>
        </w:rPr>
        <w:t>odstawowa</w:t>
      </w:r>
      <w:r w:rsidRPr="00837F99">
        <w:rPr>
          <w:rFonts w:ascii="Arial Narrow" w:hAnsi="Arial Narrow"/>
          <w:bCs/>
          <w:iCs/>
          <w:color w:val="000000" w:themeColor="text1"/>
          <w:sz w:val="24"/>
          <w:szCs w:val="24"/>
        </w:rPr>
        <w:t xml:space="preserve"> nr 3 jest jedyn</w:t>
      </w:r>
      <w:r w:rsidR="00A423D9" w:rsidRPr="00837F99">
        <w:rPr>
          <w:rFonts w:ascii="Arial Narrow" w:hAnsi="Arial Narrow"/>
          <w:bCs/>
          <w:iCs/>
          <w:color w:val="000000" w:themeColor="text1"/>
          <w:sz w:val="24"/>
          <w:szCs w:val="24"/>
        </w:rPr>
        <w:t>ą</w:t>
      </w:r>
      <w:r w:rsidRPr="00837F99">
        <w:rPr>
          <w:rFonts w:ascii="Arial Narrow" w:hAnsi="Arial Narrow"/>
          <w:bCs/>
          <w:iCs/>
          <w:color w:val="000000" w:themeColor="text1"/>
          <w:sz w:val="24"/>
          <w:szCs w:val="24"/>
        </w:rPr>
        <w:t xml:space="preserve"> publiczną szkołą podstawową w obszarze rewitalizacji</w:t>
      </w:r>
      <w:r w:rsidR="00A423D9" w:rsidRPr="00837F99">
        <w:rPr>
          <w:rFonts w:ascii="Arial Narrow" w:hAnsi="Arial Narrow"/>
          <w:bCs/>
          <w:iCs/>
          <w:color w:val="000000" w:themeColor="text1"/>
          <w:sz w:val="24"/>
          <w:szCs w:val="24"/>
        </w:rPr>
        <w:t xml:space="preserve">. </w:t>
      </w:r>
      <w:r w:rsidRPr="00837F99">
        <w:rPr>
          <w:rFonts w:ascii="Arial Narrow" w:hAnsi="Arial Narrow"/>
          <w:bCs/>
          <w:iCs/>
          <w:color w:val="000000" w:themeColor="text1"/>
          <w:sz w:val="24"/>
          <w:szCs w:val="24"/>
        </w:rPr>
        <w:t xml:space="preserve">Przedsięwzięcie </w:t>
      </w:r>
      <w:r w:rsidR="00A423D9" w:rsidRPr="00837F99">
        <w:rPr>
          <w:rFonts w:ascii="Arial Narrow" w:hAnsi="Arial Narrow"/>
          <w:bCs/>
          <w:iCs/>
          <w:color w:val="000000" w:themeColor="text1"/>
          <w:sz w:val="24"/>
          <w:szCs w:val="24"/>
        </w:rPr>
        <w:t>polega na:</w:t>
      </w:r>
    </w:p>
    <w:p w14:paraId="5798A42B" w14:textId="23E55373"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wyposażeniu szkoły w profesjonalną, kabinową pracownię do nauki języków obcych,</w:t>
      </w:r>
    </w:p>
    <w:p w14:paraId="1C1579C0" w14:textId="04229070"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wyposażeniu pracowni chemicznej w laboratoria do nauki – Chemia w Małej Skali  (stosowanie techniki SSC),</w:t>
      </w:r>
    </w:p>
    <w:p w14:paraId="3C047B00" w14:textId="2CEDF0CF"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wprowadzenie elementów logiki do zajęć z matematyki - lekcje matematyki z wykorzystaniem gier strategicznych uczących logicznego myślenia,</w:t>
      </w:r>
    </w:p>
    <w:p w14:paraId="12EF949B" w14:textId="3C31CE1F"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organizacji spotkań z ludźmi sukcesu,</w:t>
      </w:r>
    </w:p>
    <w:p w14:paraId="0C24BD7A" w14:textId="653D653F"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współpracy z klubami sportowymi oraz sportowcami, którzy odnieśli sukces np. – dodatkowe zajęcia sportowe prowadzone przez znanych i lubianych sportowców, którzy mogą stanowić autorytet dla dzieci,</w:t>
      </w:r>
    </w:p>
    <w:p w14:paraId="7885A983" w14:textId="2F4C1C67" w:rsidR="00A423D9" w:rsidRPr="00837F99" w:rsidRDefault="00A423D9" w:rsidP="006D07E4">
      <w:pPr>
        <w:pStyle w:val="Akapitzlist1"/>
        <w:numPr>
          <w:ilvl w:val="0"/>
          <w:numId w:val="4"/>
        </w:numPr>
        <w:spacing w:after="0" w:line="257" w:lineRule="auto"/>
        <w:ind w:left="993" w:hanging="284"/>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organizacji zajęć pozalekcyjnych - kółek zainteresowań prowadzonych w formie autorskich programów (np. zespół muzyczny) prowadzonych przez pasjonatów (edukatorów, artystów) ludzi, którzy odnieśli sukces w swojej dziedzinie.</w:t>
      </w:r>
    </w:p>
    <w:p w14:paraId="06B24F6A" w14:textId="0FAACF55" w:rsidR="00A423D9" w:rsidRPr="00FD492C" w:rsidRDefault="00A423D9" w:rsidP="00996ABF">
      <w:pPr>
        <w:pStyle w:val="Akapitzlist1"/>
        <w:spacing w:after="0" w:line="257" w:lineRule="auto"/>
        <w:ind w:left="0" w:firstLine="708"/>
        <w:jc w:val="both"/>
        <w:rPr>
          <w:rFonts w:ascii="Arial Narrow" w:hAnsi="Arial Narrow"/>
          <w:bCs/>
          <w:iCs/>
          <w:color w:val="000000" w:themeColor="text1"/>
          <w:sz w:val="24"/>
          <w:szCs w:val="24"/>
        </w:rPr>
      </w:pPr>
      <w:r w:rsidRPr="00837F99">
        <w:rPr>
          <w:rFonts w:ascii="Arial Narrow" w:hAnsi="Arial Narrow"/>
          <w:bCs/>
          <w:iCs/>
          <w:color w:val="000000" w:themeColor="text1"/>
          <w:sz w:val="24"/>
          <w:szCs w:val="24"/>
        </w:rPr>
        <w:t xml:space="preserve">Powyższe założenia mają </w:t>
      </w:r>
      <w:r w:rsidR="009E49CF" w:rsidRPr="00837F99">
        <w:rPr>
          <w:rFonts w:ascii="Arial Narrow" w:hAnsi="Arial Narrow"/>
          <w:bCs/>
          <w:iCs/>
          <w:color w:val="000000" w:themeColor="text1"/>
          <w:sz w:val="24"/>
          <w:szCs w:val="24"/>
        </w:rPr>
        <w:t>przeciwdziała</w:t>
      </w:r>
      <w:r w:rsidRPr="00837F99">
        <w:rPr>
          <w:rFonts w:ascii="Arial Narrow" w:hAnsi="Arial Narrow"/>
          <w:bCs/>
          <w:iCs/>
          <w:color w:val="000000" w:themeColor="text1"/>
          <w:sz w:val="24"/>
          <w:szCs w:val="24"/>
        </w:rPr>
        <w:t>ć</w:t>
      </w:r>
      <w:r w:rsidR="009E49CF" w:rsidRPr="00837F99">
        <w:rPr>
          <w:rFonts w:ascii="Arial Narrow" w:hAnsi="Arial Narrow"/>
          <w:bCs/>
          <w:iCs/>
          <w:color w:val="000000" w:themeColor="text1"/>
          <w:sz w:val="24"/>
          <w:szCs w:val="24"/>
        </w:rPr>
        <w:t xml:space="preserve"> niskiemu poziomowi edukacji w obszarze rewitalizacji. </w:t>
      </w:r>
      <w:r w:rsidR="00996ABF" w:rsidRPr="00837F99">
        <w:rPr>
          <w:rFonts w:ascii="Arial Narrow" w:hAnsi="Arial Narrow"/>
          <w:bCs/>
          <w:iCs/>
          <w:color w:val="000000" w:themeColor="text1"/>
          <w:sz w:val="24"/>
          <w:szCs w:val="24"/>
        </w:rPr>
        <w:t>P</w:t>
      </w:r>
      <w:r w:rsidRPr="00837F99">
        <w:rPr>
          <w:rFonts w:ascii="Arial Narrow" w:hAnsi="Arial Narrow"/>
          <w:bCs/>
          <w:iCs/>
          <w:color w:val="000000" w:themeColor="text1"/>
          <w:sz w:val="24"/>
          <w:szCs w:val="24"/>
        </w:rPr>
        <w:t>opraw</w:t>
      </w:r>
      <w:r w:rsidR="00996ABF" w:rsidRPr="00837F99">
        <w:rPr>
          <w:rFonts w:ascii="Arial Narrow" w:hAnsi="Arial Narrow"/>
          <w:bCs/>
          <w:iCs/>
          <w:color w:val="000000" w:themeColor="text1"/>
          <w:sz w:val="24"/>
          <w:szCs w:val="24"/>
        </w:rPr>
        <w:t>a</w:t>
      </w:r>
      <w:r w:rsidRPr="00837F99">
        <w:rPr>
          <w:rFonts w:ascii="Arial Narrow" w:hAnsi="Arial Narrow"/>
          <w:bCs/>
          <w:iCs/>
          <w:color w:val="000000" w:themeColor="text1"/>
          <w:sz w:val="24"/>
          <w:szCs w:val="24"/>
        </w:rPr>
        <w:t xml:space="preserve"> wizerunku szkoły poprzez jej uatrakcyjnienie, </w:t>
      </w:r>
      <w:r w:rsidR="00996ABF" w:rsidRPr="00837F99">
        <w:rPr>
          <w:rFonts w:ascii="Arial Narrow" w:hAnsi="Arial Narrow"/>
          <w:bCs/>
          <w:iCs/>
          <w:color w:val="000000" w:themeColor="text1"/>
          <w:sz w:val="24"/>
          <w:szCs w:val="24"/>
        </w:rPr>
        <w:t>ma również wpłynąć</w:t>
      </w:r>
      <w:r w:rsidRPr="00837F99">
        <w:rPr>
          <w:rFonts w:ascii="Arial Narrow" w:hAnsi="Arial Narrow"/>
          <w:bCs/>
          <w:iCs/>
          <w:color w:val="000000" w:themeColor="text1"/>
          <w:sz w:val="24"/>
          <w:szCs w:val="24"/>
        </w:rPr>
        <w:t xml:space="preserve"> na wzrost zainteresowania ofertą szkoły i zwiększ</w:t>
      </w:r>
      <w:r w:rsidR="00996ABF" w:rsidRPr="00837F99">
        <w:rPr>
          <w:rFonts w:ascii="Arial Narrow" w:hAnsi="Arial Narrow"/>
          <w:bCs/>
          <w:iCs/>
          <w:color w:val="000000" w:themeColor="text1"/>
          <w:sz w:val="24"/>
          <w:szCs w:val="24"/>
        </w:rPr>
        <w:t>yć</w:t>
      </w:r>
      <w:r w:rsidRPr="00837F99">
        <w:rPr>
          <w:rFonts w:ascii="Arial Narrow" w:hAnsi="Arial Narrow"/>
          <w:bCs/>
          <w:iCs/>
          <w:color w:val="000000" w:themeColor="text1"/>
          <w:sz w:val="24"/>
          <w:szCs w:val="24"/>
        </w:rPr>
        <w:t xml:space="preserve"> udział uczniów spoza obszaru rewitalizacji, przyczyniając się tym samym do integracji </w:t>
      </w:r>
      <w:r w:rsidRPr="00FD492C">
        <w:rPr>
          <w:rFonts w:ascii="Arial Narrow" w:hAnsi="Arial Narrow"/>
          <w:bCs/>
          <w:iCs/>
          <w:color w:val="000000" w:themeColor="text1"/>
          <w:sz w:val="24"/>
          <w:szCs w:val="24"/>
        </w:rPr>
        <w:t>młodzieży i promowania dobrych wzorców.</w:t>
      </w:r>
    </w:p>
    <w:p w14:paraId="7528D456" w14:textId="5CFDCC03" w:rsidR="008F7933" w:rsidRPr="00FD492C" w:rsidRDefault="00A423D9" w:rsidP="0036241C">
      <w:pPr>
        <w:pStyle w:val="Akapitzlist1"/>
        <w:spacing w:after="0" w:line="257" w:lineRule="auto"/>
        <w:ind w:left="0" w:firstLine="709"/>
        <w:jc w:val="both"/>
        <w:rPr>
          <w:rFonts w:ascii="Arial Narrow" w:hAnsi="Arial Narrow"/>
          <w:bCs/>
          <w:iCs/>
          <w:color w:val="000000" w:themeColor="text1"/>
          <w:sz w:val="24"/>
          <w:szCs w:val="24"/>
        </w:rPr>
      </w:pPr>
      <w:r w:rsidRPr="00FD492C">
        <w:rPr>
          <w:rFonts w:ascii="Arial Narrow" w:hAnsi="Arial Narrow"/>
          <w:bCs/>
          <w:iCs/>
          <w:color w:val="000000" w:themeColor="text1"/>
          <w:sz w:val="24"/>
          <w:szCs w:val="24"/>
        </w:rPr>
        <w:t xml:space="preserve">W 2019 r. dokonano zakupów pomocy dydaktycznych </w:t>
      </w:r>
      <w:r w:rsidR="00247A75" w:rsidRPr="00FD492C">
        <w:rPr>
          <w:rFonts w:ascii="Arial Narrow" w:hAnsi="Arial Narrow"/>
          <w:bCs/>
          <w:iCs/>
          <w:color w:val="000000" w:themeColor="text1"/>
          <w:sz w:val="24"/>
          <w:szCs w:val="24"/>
        </w:rPr>
        <w:t>i</w:t>
      </w:r>
      <w:r w:rsidRPr="00FD492C">
        <w:rPr>
          <w:rFonts w:ascii="Arial Narrow" w:hAnsi="Arial Narrow"/>
          <w:bCs/>
          <w:iCs/>
          <w:color w:val="000000" w:themeColor="text1"/>
          <w:sz w:val="24"/>
          <w:szCs w:val="24"/>
        </w:rPr>
        <w:t xml:space="preserve"> materiałów </w:t>
      </w:r>
      <w:r w:rsidR="00247A75" w:rsidRPr="00FD492C">
        <w:rPr>
          <w:rFonts w:ascii="Arial Narrow" w:hAnsi="Arial Narrow"/>
          <w:bCs/>
          <w:iCs/>
          <w:color w:val="000000" w:themeColor="text1"/>
          <w:sz w:val="24"/>
          <w:szCs w:val="24"/>
        </w:rPr>
        <w:t>oraz</w:t>
      </w:r>
      <w:r w:rsidRPr="00FD492C">
        <w:rPr>
          <w:rFonts w:ascii="Arial Narrow" w:hAnsi="Arial Narrow"/>
          <w:bCs/>
          <w:iCs/>
          <w:color w:val="000000" w:themeColor="text1"/>
          <w:sz w:val="24"/>
          <w:szCs w:val="24"/>
        </w:rPr>
        <w:t xml:space="preserve"> wyposażenia </w:t>
      </w:r>
      <w:r w:rsidR="00247A75" w:rsidRPr="00FD492C">
        <w:rPr>
          <w:rFonts w:ascii="Arial Narrow" w:hAnsi="Arial Narrow"/>
          <w:bCs/>
          <w:iCs/>
          <w:color w:val="000000" w:themeColor="text1"/>
          <w:sz w:val="24"/>
          <w:szCs w:val="24"/>
        </w:rPr>
        <w:t>wydatkowano łącznie kwotę 104 098,00 zł</w:t>
      </w:r>
      <w:r w:rsidR="009D53FF" w:rsidRPr="00FD492C">
        <w:rPr>
          <w:rFonts w:ascii="Arial Narrow" w:hAnsi="Arial Narrow"/>
          <w:bCs/>
          <w:iCs/>
          <w:color w:val="000000" w:themeColor="text1"/>
          <w:sz w:val="24"/>
          <w:szCs w:val="24"/>
        </w:rPr>
        <w:t>.</w:t>
      </w:r>
      <w:r w:rsidRPr="00FD492C">
        <w:rPr>
          <w:rFonts w:ascii="Arial Narrow" w:hAnsi="Arial Narrow"/>
          <w:bCs/>
          <w:iCs/>
          <w:color w:val="000000" w:themeColor="text1"/>
          <w:sz w:val="24"/>
          <w:szCs w:val="24"/>
        </w:rPr>
        <w:t xml:space="preserve"> </w:t>
      </w:r>
      <w:r w:rsidR="000B0C61" w:rsidRPr="00FD492C">
        <w:rPr>
          <w:rFonts w:ascii="Arial Narrow" w:hAnsi="Arial Narrow"/>
          <w:bCs/>
          <w:iCs/>
          <w:color w:val="000000" w:themeColor="text1"/>
          <w:sz w:val="24"/>
          <w:szCs w:val="24"/>
        </w:rPr>
        <w:t>Od 2020 r.</w:t>
      </w:r>
      <w:r w:rsidR="006403E6" w:rsidRPr="00FD492C">
        <w:rPr>
          <w:rFonts w:ascii="Arial Narrow" w:hAnsi="Arial Narrow"/>
          <w:bCs/>
          <w:iCs/>
          <w:color w:val="000000" w:themeColor="text1"/>
          <w:sz w:val="24"/>
          <w:szCs w:val="24"/>
        </w:rPr>
        <w:t xml:space="preserve"> </w:t>
      </w:r>
      <w:r w:rsidR="000B0C61" w:rsidRPr="00FD492C">
        <w:rPr>
          <w:rFonts w:ascii="Arial Narrow" w:hAnsi="Arial Narrow"/>
          <w:bCs/>
          <w:iCs/>
          <w:color w:val="000000" w:themeColor="text1"/>
          <w:sz w:val="24"/>
          <w:szCs w:val="24"/>
        </w:rPr>
        <w:t>są</w:t>
      </w:r>
      <w:r w:rsidR="00B70F08" w:rsidRPr="00FD492C">
        <w:rPr>
          <w:rFonts w:ascii="Arial Narrow" w:hAnsi="Arial Narrow"/>
          <w:bCs/>
          <w:iCs/>
          <w:color w:val="000000" w:themeColor="text1"/>
          <w:sz w:val="24"/>
          <w:szCs w:val="24"/>
        </w:rPr>
        <w:t xml:space="preserve"> prowadz</w:t>
      </w:r>
      <w:r w:rsidR="000B0C61" w:rsidRPr="00FD492C">
        <w:rPr>
          <w:rFonts w:ascii="Arial Narrow" w:hAnsi="Arial Narrow"/>
          <w:bCs/>
          <w:iCs/>
          <w:color w:val="000000" w:themeColor="text1"/>
          <w:sz w:val="24"/>
          <w:szCs w:val="24"/>
        </w:rPr>
        <w:t>one</w:t>
      </w:r>
      <w:r w:rsidR="00B70F08" w:rsidRPr="00FD492C">
        <w:rPr>
          <w:rFonts w:ascii="Arial Narrow" w:hAnsi="Arial Narrow"/>
          <w:bCs/>
          <w:iCs/>
          <w:color w:val="000000" w:themeColor="text1"/>
          <w:sz w:val="24"/>
          <w:szCs w:val="24"/>
        </w:rPr>
        <w:t xml:space="preserve"> dodatkow</w:t>
      </w:r>
      <w:r w:rsidR="000B0C61" w:rsidRPr="00FD492C">
        <w:rPr>
          <w:rFonts w:ascii="Arial Narrow" w:hAnsi="Arial Narrow"/>
          <w:bCs/>
          <w:iCs/>
          <w:color w:val="000000" w:themeColor="text1"/>
          <w:sz w:val="24"/>
          <w:szCs w:val="24"/>
        </w:rPr>
        <w:t>e</w:t>
      </w:r>
      <w:r w:rsidR="00B70F08" w:rsidRPr="00FD492C">
        <w:rPr>
          <w:rFonts w:ascii="Arial Narrow" w:hAnsi="Arial Narrow"/>
          <w:bCs/>
          <w:iCs/>
          <w:color w:val="000000" w:themeColor="text1"/>
          <w:sz w:val="24"/>
          <w:szCs w:val="24"/>
        </w:rPr>
        <w:t xml:space="preserve"> zaję</w:t>
      </w:r>
      <w:r w:rsidR="000B0C61" w:rsidRPr="00FD492C">
        <w:rPr>
          <w:rFonts w:ascii="Arial Narrow" w:hAnsi="Arial Narrow"/>
          <w:bCs/>
          <w:iCs/>
          <w:color w:val="000000" w:themeColor="text1"/>
          <w:sz w:val="24"/>
          <w:szCs w:val="24"/>
        </w:rPr>
        <w:t>cia</w:t>
      </w:r>
      <w:r w:rsidR="00B70F08" w:rsidRPr="00FD492C">
        <w:rPr>
          <w:rFonts w:ascii="Arial Narrow" w:hAnsi="Arial Narrow"/>
          <w:bCs/>
          <w:iCs/>
          <w:color w:val="000000" w:themeColor="text1"/>
          <w:sz w:val="24"/>
          <w:szCs w:val="24"/>
        </w:rPr>
        <w:t xml:space="preserve"> dla uczniów zgodnie z zakresem zadań przewidzianych w przedmiotowym projekcie i zdobycia przez uczniów nowych kompetencji.</w:t>
      </w:r>
      <w:r w:rsidR="000B0C61" w:rsidRPr="00FD492C">
        <w:rPr>
          <w:rFonts w:ascii="Arial Narrow" w:hAnsi="Arial Narrow"/>
          <w:bCs/>
          <w:iCs/>
          <w:color w:val="000000" w:themeColor="text1"/>
          <w:sz w:val="24"/>
          <w:szCs w:val="24"/>
        </w:rPr>
        <w:t xml:space="preserve"> </w:t>
      </w:r>
      <w:r w:rsidR="0086362B" w:rsidRPr="00FD492C">
        <w:rPr>
          <w:rFonts w:ascii="Arial Narrow" w:hAnsi="Arial Narrow"/>
          <w:bCs/>
          <w:iCs/>
          <w:color w:val="000000" w:themeColor="text1"/>
          <w:sz w:val="24"/>
          <w:szCs w:val="24"/>
        </w:rPr>
        <w:t>Łącznie</w:t>
      </w:r>
      <w:r w:rsidR="000B0C61" w:rsidRPr="00FD492C">
        <w:rPr>
          <w:rFonts w:ascii="Arial Narrow" w:hAnsi="Arial Narrow"/>
          <w:bCs/>
          <w:iCs/>
          <w:color w:val="000000" w:themeColor="text1"/>
          <w:sz w:val="24"/>
          <w:szCs w:val="24"/>
        </w:rPr>
        <w:t xml:space="preserve"> zrealizowano </w:t>
      </w:r>
      <w:r w:rsidR="0086362B" w:rsidRPr="00FD492C">
        <w:rPr>
          <w:rFonts w:ascii="Arial Narrow" w:hAnsi="Arial Narrow"/>
          <w:bCs/>
          <w:iCs/>
          <w:color w:val="000000" w:themeColor="text1"/>
          <w:sz w:val="24"/>
          <w:szCs w:val="24"/>
        </w:rPr>
        <w:t>426</w:t>
      </w:r>
      <w:r w:rsidR="000B0C61" w:rsidRPr="00FD492C">
        <w:rPr>
          <w:rFonts w:ascii="Arial Narrow" w:hAnsi="Arial Narrow"/>
          <w:bCs/>
          <w:iCs/>
          <w:color w:val="000000" w:themeColor="text1"/>
          <w:sz w:val="24"/>
          <w:szCs w:val="24"/>
        </w:rPr>
        <w:t xml:space="preserve"> godzin, </w:t>
      </w:r>
      <w:r w:rsidR="0086362B" w:rsidRPr="00FD492C">
        <w:rPr>
          <w:rFonts w:ascii="Arial Narrow" w:hAnsi="Arial Narrow"/>
          <w:bCs/>
          <w:iCs/>
          <w:color w:val="000000" w:themeColor="text1"/>
          <w:sz w:val="24"/>
          <w:szCs w:val="24"/>
        </w:rPr>
        <w:t xml:space="preserve">w tym 178 godziny w 2021 r. </w:t>
      </w:r>
      <w:r w:rsidR="000B0C61" w:rsidRPr="00FD492C">
        <w:rPr>
          <w:rFonts w:ascii="Arial Narrow" w:hAnsi="Arial Narrow"/>
          <w:bCs/>
          <w:iCs/>
          <w:color w:val="000000" w:themeColor="text1"/>
          <w:sz w:val="24"/>
          <w:szCs w:val="24"/>
        </w:rPr>
        <w:t xml:space="preserve">w których uczestniczyło 102 uczniów i wydatkowano </w:t>
      </w:r>
      <w:r w:rsidR="0086362B" w:rsidRPr="00FD492C">
        <w:rPr>
          <w:rFonts w:ascii="Arial Narrow" w:hAnsi="Arial Narrow"/>
          <w:bCs/>
          <w:iCs/>
          <w:color w:val="000000" w:themeColor="text1"/>
          <w:sz w:val="24"/>
          <w:szCs w:val="24"/>
        </w:rPr>
        <w:t xml:space="preserve">łączną </w:t>
      </w:r>
      <w:r w:rsidR="000B0C61" w:rsidRPr="00FD492C">
        <w:rPr>
          <w:rFonts w:ascii="Arial Narrow" w:hAnsi="Arial Narrow"/>
          <w:bCs/>
          <w:iCs/>
          <w:color w:val="000000" w:themeColor="text1"/>
          <w:sz w:val="24"/>
          <w:szCs w:val="24"/>
        </w:rPr>
        <w:t xml:space="preserve">kwotę </w:t>
      </w:r>
      <w:r w:rsidR="0086362B" w:rsidRPr="00FD492C">
        <w:rPr>
          <w:rFonts w:ascii="Arial Narrow" w:hAnsi="Arial Narrow"/>
          <w:bCs/>
          <w:iCs/>
          <w:color w:val="000000" w:themeColor="text1"/>
          <w:sz w:val="24"/>
          <w:szCs w:val="24"/>
        </w:rPr>
        <w:t>23 373,12</w:t>
      </w:r>
      <w:r w:rsidR="000B0C61" w:rsidRPr="00FD492C">
        <w:rPr>
          <w:rFonts w:ascii="Arial Narrow" w:hAnsi="Arial Narrow"/>
          <w:bCs/>
          <w:iCs/>
          <w:color w:val="000000" w:themeColor="text1"/>
          <w:sz w:val="24"/>
          <w:szCs w:val="24"/>
        </w:rPr>
        <w:t xml:space="preserve"> zł</w:t>
      </w:r>
      <w:r w:rsidR="0086362B" w:rsidRPr="00FD492C">
        <w:rPr>
          <w:rFonts w:ascii="Arial Narrow" w:hAnsi="Arial Narrow"/>
          <w:bCs/>
          <w:iCs/>
          <w:color w:val="000000" w:themeColor="text1"/>
          <w:sz w:val="24"/>
          <w:szCs w:val="24"/>
        </w:rPr>
        <w:t xml:space="preserve"> (w 2021 r. – 10 749,16 zł)</w:t>
      </w:r>
      <w:r w:rsidR="000B0C61" w:rsidRPr="00FD492C">
        <w:rPr>
          <w:rFonts w:ascii="Arial Narrow" w:hAnsi="Arial Narrow"/>
          <w:bCs/>
          <w:iCs/>
          <w:color w:val="000000" w:themeColor="text1"/>
          <w:sz w:val="24"/>
          <w:szCs w:val="24"/>
        </w:rPr>
        <w:t xml:space="preserve">. </w:t>
      </w:r>
      <w:r w:rsidR="002A5603" w:rsidRPr="00FD492C">
        <w:rPr>
          <w:rFonts w:ascii="Arial Narrow" w:hAnsi="Arial Narrow"/>
          <w:bCs/>
          <w:iCs/>
          <w:color w:val="000000" w:themeColor="text1"/>
          <w:sz w:val="24"/>
          <w:szCs w:val="24"/>
        </w:rPr>
        <w:t>Zajęcia były jednak realizowane z przerwami z uwagi na obostrzenia i ograniczenia związane z pandemią COVID-19.</w:t>
      </w:r>
    </w:p>
    <w:p w14:paraId="35AB661C" w14:textId="0192295A" w:rsidR="000B0C61" w:rsidRPr="00FD492C" w:rsidRDefault="000B0C61" w:rsidP="0036241C">
      <w:pPr>
        <w:pStyle w:val="Akapitzlist1"/>
        <w:spacing w:after="0" w:line="257" w:lineRule="auto"/>
        <w:ind w:left="0" w:firstLine="709"/>
        <w:jc w:val="both"/>
        <w:rPr>
          <w:rFonts w:ascii="Arial Narrow" w:hAnsi="Arial Narrow"/>
          <w:bCs/>
          <w:iCs/>
          <w:color w:val="000000" w:themeColor="text1"/>
          <w:sz w:val="24"/>
          <w:szCs w:val="24"/>
        </w:rPr>
      </w:pPr>
      <w:r w:rsidRPr="00FD492C">
        <w:rPr>
          <w:rFonts w:ascii="Arial Narrow" w:hAnsi="Arial Narrow"/>
          <w:bCs/>
          <w:iCs/>
          <w:color w:val="000000" w:themeColor="text1"/>
          <w:sz w:val="24"/>
          <w:szCs w:val="24"/>
        </w:rPr>
        <w:t xml:space="preserve">Dotychczas wydatkowano łączną kwotę </w:t>
      </w:r>
      <w:r w:rsidR="0086362B" w:rsidRPr="00FD492C">
        <w:rPr>
          <w:rFonts w:ascii="Arial Narrow" w:hAnsi="Arial Narrow"/>
          <w:bCs/>
          <w:iCs/>
          <w:color w:val="000000" w:themeColor="text1"/>
          <w:sz w:val="24"/>
          <w:szCs w:val="24"/>
        </w:rPr>
        <w:t>127 471,12</w:t>
      </w:r>
      <w:r w:rsidRPr="00FD492C">
        <w:rPr>
          <w:rFonts w:ascii="Arial Narrow" w:hAnsi="Arial Narrow"/>
          <w:bCs/>
          <w:iCs/>
          <w:color w:val="000000" w:themeColor="text1"/>
          <w:sz w:val="24"/>
          <w:szCs w:val="24"/>
        </w:rPr>
        <w:t xml:space="preserve"> zł.</w:t>
      </w:r>
    </w:p>
    <w:p w14:paraId="4C741B5F" w14:textId="2ABB163A" w:rsidR="0036241C" w:rsidRPr="00FD492C" w:rsidRDefault="00996ABF" w:rsidP="008A3C3D">
      <w:pPr>
        <w:pStyle w:val="Akapitzlist1"/>
        <w:spacing w:after="0" w:line="257" w:lineRule="auto"/>
        <w:ind w:left="0" w:firstLine="709"/>
        <w:jc w:val="both"/>
        <w:rPr>
          <w:rFonts w:ascii="Arial Narrow" w:hAnsi="Arial Narrow"/>
          <w:bCs/>
          <w:iCs/>
          <w:color w:val="000000" w:themeColor="text1"/>
          <w:sz w:val="24"/>
          <w:szCs w:val="24"/>
        </w:rPr>
      </w:pPr>
      <w:r w:rsidRPr="00FD492C">
        <w:rPr>
          <w:rFonts w:ascii="Arial Narrow" w:hAnsi="Arial Narrow"/>
          <w:bCs/>
          <w:iCs/>
          <w:color w:val="000000" w:themeColor="text1"/>
          <w:sz w:val="24"/>
          <w:szCs w:val="24"/>
        </w:rPr>
        <w:t xml:space="preserve">Wartość przedsięwzięcia </w:t>
      </w:r>
      <w:r w:rsidR="0036241C" w:rsidRPr="00FD492C">
        <w:rPr>
          <w:rFonts w:ascii="Arial Narrow" w:hAnsi="Arial Narrow"/>
          <w:bCs/>
          <w:iCs/>
          <w:color w:val="000000" w:themeColor="text1"/>
          <w:sz w:val="24"/>
          <w:szCs w:val="24"/>
        </w:rPr>
        <w:t xml:space="preserve">planowanego do realizacji w latach 2019-2028 </w:t>
      </w:r>
      <w:r w:rsidRPr="00FD492C">
        <w:rPr>
          <w:rFonts w:ascii="Arial Narrow" w:hAnsi="Arial Narrow"/>
          <w:bCs/>
          <w:iCs/>
          <w:color w:val="000000" w:themeColor="text1"/>
          <w:sz w:val="24"/>
          <w:szCs w:val="24"/>
        </w:rPr>
        <w:t xml:space="preserve">szacowana jest </w:t>
      </w:r>
      <w:r w:rsidR="0036241C" w:rsidRPr="00FD492C">
        <w:rPr>
          <w:rFonts w:ascii="Arial Narrow" w:hAnsi="Arial Narrow"/>
          <w:bCs/>
          <w:iCs/>
          <w:color w:val="000000" w:themeColor="text1"/>
          <w:sz w:val="24"/>
          <w:szCs w:val="24"/>
        </w:rPr>
        <w:br/>
      </w:r>
      <w:r w:rsidRPr="00FD492C">
        <w:rPr>
          <w:rFonts w:ascii="Arial Narrow" w:hAnsi="Arial Narrow"/>
          <w:bCs/>
          <w:iCs/>
          <w:color w:val="000000" w:themeColor="text1"/>
          <w:sz w:val="24"/>
          <w:szCs w:val="24"/>
        </w:rPr>
        <w:t xml:space="preserve">na </w:t>
      </w:r>
      <w:r w:rsidR="0036241C" w:rsidRPr="00FD492C">
        <w:rPr>
          <w:rFonts w:ascii="Arial Narrow" w:hAnsi="Arial Narrow"/>
          <w:bCs/>
          <w:iCs/>
          <w:color w:val="000000" w:themeColor="text1"/>
          <w:sz w:val="24"/>
          <w:szCs w:val="24"/>
        </w:rPr>
        <w:t>kwotę 363 158,00 zł.</w:t>
      </w:r>
      <w:r w:rsidRPr="00FD492C">
        <w:rPr>
          <w:rFonts w:ascii="Arial Narrow" w:hAnsi="Arial Narrow"/>
          <w:bCs/>
          <w:iCs/>
          <w:color w:val="000000" w:themeColor="text1"/>
          <w:sz w:val="24"/>
          <w:szCs w:val="24"/>
        </w:rPr>
        <w:t xml:space="preserve"> </w:t>
      </w:r>
    </w:p>
    <w:p w14:paraId="3C168BC8" w14:textId="192FBD12" w:rsidR="00775E84" w:rsidRPr="008145A8" w:rsidRDefault="00F91121" w:rsidP="006D07E4">
      <w:pPr>
        <w:pStyle w:val="Nagwek2"/>
        <w:numPr>
          <w:ilvl w:val="0"/>
          <w:numId w:val="20"/>
        </w:numPr>
        <w:rPr>
          <w:color w:val="FF0000"/>
        </w:rPr>
      </w:pPr>
      <w:r w:rsidRPr="008145A8">
        <w:rPr>
          <w:color w:val="FF0000"/>
        </w:rPr>
        <w:t xml:space="preserve"> </w:t>
      </w:r>
      <w:bookmarkStart w:id="36" w:name="_Toc98099537"/>
      <w:r w:rsidR="00775E84" w:rsidRPr="00241E22">
        <w:rPr>
          <w:color w:val="000000" w:themeColor="text1"/>
        </w:rPr>
        <w:t>Zintegrowana Przestrzeń Pozadomowa (1.2.3.)</w:t>
      </w:r>
      <w:bookmarkEnd w:id="36"/>
    </w:p>
    <w:p w14:paraId="0ADF22DC" w14:textId="77777777" w:rsidR="008B2C63" w:rsidRPr="008145A8" w:rsidRDefault="008B2C63" w:rsidP="008B2C63">
      <w:pPr>
        <w:pStyle w:val="Akapitzlist1"/>
        <w:spacing w:after="0" w:line="257" w:lineRule="auto"/>
        <w:ind w:left="0"/>
        <w:jc w:val="both"/>
        <w:rPr>
          <w:rFonts w:ascii="Arial Narrow" w:hAnsi="Arial Narrow"/>
          <w:bCs/>
          <w:color w:val="FF0000"/>
          <w:sz w:val="10"/>
          <w:szCs w:val="24"/>
        </w:rPr>
      </w:pPr>
    </w:p>
    <w:p w14:paraId="728A3B6C" w14:textId="13CAE8C6" w:rsidR="00775E84" w:rsidRPr="00241E22" w:rsidRDefault="00A87A84" w:rsidP="008B2C63">
      <w:pPr>
        <w:pStyle w:val="Akapitzlist1"/>
        <w:spacing w:after="0" w:line="257" w:lineRule="auto"/>
        <w:ind w:left="0" w:firstLine="708"/>
        <w:jc w:val="both"/>
        <w:rPr>
          <w:rFonts w:ascii="Arial Narrow" w:hAnsi="Arial Narrow"/>
          <w:bCs/>
          <w:color w:val="000000" w:themeColor="text1"/>
          <w:sz w:val="24"/>
          <w:szCs w:val="24"/>
        </w:rPr>
      </w:pPr>
      <w:r w:rsidRPr="000A1AEC">
        <w:rPr>
          <w:rFonts w:ascii="Arial Narrow" w:hAnsi="Arial Narrow"/>
          <w:bCs/>
          <w:color w:val="000000" w:themeColor="text1"/>
          <w:sz w:val="24"/>
          <w:szCs w:val="24"/>
        </w:rPr>
        <w:t xml:space="preserve">Projekt realizowany </w:t>
      </w:r>
      <w:r w:rsidR="003A6C33" w:rsidRPr="000A1AEC">
        <w:rPr>
          <w:rFonts w:ascii="Arial Narrow" w:hAnsi="Arial Narrow"/>
          <w:bCs/>
          <w:color w:val="000000" w:themeColor="text1"/>
          <w:sz w:val="24"/>
          <w:szCs w:val="24"/>
        </w:rPr>
        <w:t xml:space="preserve">od 2019 r. </w:t>
      </w:r>
      <w:r w:rsidRPr="000A1AEC">
        <w:rPr>
          <w:rFonts w:ascii="Arial Narrow" w:hAnsi="Arial Narrow"/>
          <w:bCs/>
          <w:color w:val="000000" w:themeColor="text1"/>
          <w:sz w:val="24"/>
          <w:szCs w:val="24"/>
        </w:rPr>
        <w:t xml:space="preserve">przez Centrum Kultury Browar B., </w:t>
      </w:r>
      <w:r w:rsidR="003A6C33" w:rsidRPr="000A1AEC">
        <w:rPr>
          <w:rFonts w:ascii="Arial Narrow" w:hAnsi="Arial Narrow"/>
          <w:bCs/>
          <w:color w:val="000000" w:themeColor="text1"/>
          <w:sz w:val="24"/>
          <w:szCs w:val="24"/>
        </w:rPr>
        <w:t>którego c</w:t>
      </w:r>
      <w:r w:rsidR="009E49CF" w:rsidRPr="000A1AEC">
        <w:rPr>
          <w:rFonts w:ascii="Arial Narrow" w:hAnsi="Arial Narrow"/>
          <w:bCs/>
          <w:color w:val="000000" w:themeColor="text1"/>
          <w:sz w:val="24"/>
          <w:szCs w:val="24"/>
        </w:rPr>
        <w:t>elem jest przygotowanie do świ</w:t>
      </w:r>
      <w:r w:rsidR="009E49CF" w:rsidRPr="00241E22">
        <w:rPr>
          <w:rFonts w:ascii="Arial Narrow" w:hAnsi="Arial Narrow"/>
          <w:bCs/>
          <w:color w:val="000000" w:themeColor="text1"/>
          <w:sz w:val="24"/>
          <w:szCs w:val="24"/>
        </w:rPr>
        <w:t xml:space="preserve">adomego uczestnictwa w kulturze, rozbudzanie wrażliwości estetycznej oraz inspirowanie </w:t>
      </w:r>
      <w:r w:rsidR="008B2C63" w:rsidRPr="00241E22">
        <w:rPr>
          <w:rFonts w:ascii="Arial Narrow" w:hAnsi="Arial Narrow"/>
          <w:bCs/>
          <w:color w:val="000000" w:themeColor="text1"/>
          <w:sz w:val="24"/>
          <w:szCs w:val="24"/>
        </w:rPr>
        <w:br/>
      </w:r>
      <w:r w:rsidR="009E49CF" w:rsidRPr="00241E22">
        <w:rPr>
          <w:rFonts w:ascii="Arial Narrow" w:hAnsi="Arial Narrow"/>
          <w:bCs/>
          <w:color w:val="000000" w:themeColor="text1"/>
          <w:sz w:val="24"/>
          <w:szCs w:val="24"/>
        </w:rPr>
        <w:t>do aktywności kulturalnej i obywatelskiej. Działania skierowane do mieszkańców obszaru rewitalizacji zosta</w:t>
      </w:r>
      <w:r w:rsidR="00A06AA0" w:rsidRPr="00241E22">
        <w:rPr>
          <w:rFonts w:ascii="Arial Narrow" w:hAnsi="Arial Narrow"/>
          <w:bCs/>
          <w:color w:val="000000" w:themeColor="text1"/>
          <w:sz w:val="24"/>
          <w:szCs w:val="24"/>
        </w:rPr>
        <w:t>ły</w:t>
      </w:r>
      <w:r w:rsidR="009E49CF" w:rsidRPr="00241E22">
        <w:rPr>
          <w:rFonts w:ascii="Arial Narrow" w:hAnsi="Arial Narrow"/>
          <w:bCs/>
          <w:color w:val="000000" w:themeColor="text1"/>
          <w:sz w:val="24"/>
          <w:szCs w:val="24"/>
        </w:rPr>
        <w:t xml:space="preserve"> zaplanowane przy udziale interesariuszy w taki sposób, żeby służyły budowaniu odpowiedzialności </w:t>
      </w:r>
      <w:r w:rsidR="008B2C63" w:rsidRPr="00241E22">
        <w:rPr>
          <w:rFonts w:ascii="Arial Narrow" w:hAnsi="Arial Narrow"/>
          <w:bCs/>
          <w:color w:val="000000" w:themeColor="text1"/>
          <w:sz w:val="24"/>
          <w:szCs w:val="24"/>
        </w:rPr>
        <w:br/>
      </w:r>
      <w:r w:rsidR="009E49CF" w:rsidRPr="00241E22">
        <w:rPr>
          <w:rFonts w:ascii="Arial Narrow" w:hAnsi="Arial Narrow"/>
          <w:bCs/>
          <w:color w:val="000000" w:themeColor="text1"/>
          <w:sz w:val="24"/>
          <w:szCs w:val="24"/>
        </w:rPr>
        <w:t xml:space="preserve">za  kształtowanie przestrzeni publicznej i integrowaniu lokalnego środowiska. Przykładowe aktywności zaplanowane w projekcie:  warsztaty, spotkania, zabawy interaktywne, koncerty, realizacja przedsięwzięć edukacyjno-artystycznych inicjowanych przez uczestników i odbiorców. </w:t>
      </w:r>
      <w:r w:rsidRPr="00241E22">
        <w:rPr>
          <w:rFonts w:ascii="Arial Narrow" w:hAnsi="Arial Narrow"/>
          <w:bCs/>
          <w:color w:val="000000" w:themeColor="text1"/>
          <w:sz w:val="24"/>
          <w:szCs w:val="24"/>
        </w:rPr>
        <w:t>Projekt</w:t>
      </w:r>
      <w:r w:rsidR="009E49CF" w:rsidRPr="00241E22">
        <w:rPr>
          <w:rFonts w:ascii="Arial Narrow" w:hAnsi="Arial Narrow"/>
          <w:bCs/>
          <w:color w:val="000000" w:themeColor="text1"/>
          <w:sz w:val="24"/>
          <w:szCs w:val="24"/>
        </w:rPr>
        <w:t xml:space="preserve"> wspierać ma potencjał uczestnictwa w życiu publicznym i podnieś</w:t>
      </w:r>
      <w:r w:rsidRPr="00241E22">
        <w:rPr>
          <w:rFonts w:ascii="Arial Narrow" w:hAnsi="Arial Narrow"/>
          <w:bCs/>
          <w:color w:val="000000" w:themeColor="text1"/>
          <w:sz w:val="24"/>
          <w:szCs w:val="24"/>
        </w:rPr>
        <w:t>ć</w:t>
      </w:r>
      <w:r w:rsidR="009E49CF" w:rsidRPr="00241E22">
        <w:rPr>
          <w:rFonts w:ascii="Arial Narrow" w:hAnsi="Arial Narrow"/>
          <w:bCs/>
          <w:color w:val="000000" w:themeColor="text1"/>
          <w:sz w:val="24"/>
          <w:szCs w:val="24"/>
        </w:rPr>
        <w:t xml:space="preserve"> poziom uczestnictwa w kulturze wśród mieszkańców obszaru </w:t>
      </w:r>
      <w:r w:rsidR="009E49CF" w:rsidRPr="00241E22">
        <w:rPr>
          <w:rFonts w:ascii="Arial Narrow" w:hAnsi="Arial Narrow"/>
          <w:bCs/>
          <w:color w:val="000000" w:themeColor="text1"/>
          <w:sz w:val="24"/>
          <w:szCs w:val="24"/>
        </w:rPr>
        <w:lastRenderedPageBreak/>
        <w:t>rewitalizacji, jako jeden ze sposobów przeciwdziałania wykluczeniu społecznemu i budowania poczucia sprawczości mieszkańców.</w:t>
      </w:r>
      <w:r w:rsidR="00461853" w:rsidRPr="00241E22">
        <w:rPr>
          <w:rFonts w:ascii="Arial Narrow" w:hAnsi="Arial Narrow"/>
          <w:bCs/>
          <w:color w:val="000000" w:themeColor="text1"/>
          <w:sz w:val="24"/>
          <w:szCs w:val="24"/>
        </w:rPr>
        <w:t xml:space="preserve"> Łącznie zakłada się realizację 330 warsztatów i spotkań – rocznie 30, </w:t>
      </w:r>
      <w:r w:rsidR="00461853" w:rsidRPr="00241E22">
        <w:rPr>
          <w:rFonts w:ascii="Arial Narrow" w:hAnsi="Arial Narrow"/>
          <w:bCs/>
          <w:color w:val="000000" w:themeColor="text1"/>
          <w:sz w:val="24"/>
          <w:szCs w:val="24"/>
        </w:rPr>
        <w:br/>
        <w:t>przy założeniu 88 000 osób łącznie – 8 000 osób rocznie.</w:t>
      </w:r>
    </w:p>
    <w:p w14:paraId="412DBA57" w14:textId="1638D029" w:rsidR="00B517C8" w:rsidRPr="00241E22" w:rsidRDefault="003A6C33" w:rsidP="008B2C63">
      <w:pPr>
        <w:pStyle w:val="Akapitzlist1"/>
        <w:spacing w:after="0" w:line="257" w:lineRule="auto"/>
        <w:ind w:left="0"/>
        <w:jc w:val="both"/>
        <w:rPr>
          <w:rFonts w:ascii="Arial Narrow" w:hAnsi="Arial Narrow"/>
          <w:bCs/>
          <w:color w:val="000000" w:themeColor="text1"/>
          <w:sz w:val="24"/>
          <w:szCs w:val="24"/>
        </w:rPr>
      </w:pPr>
      <w:r w:rsidRPr="00241E22">
        <w:rPr>
          <w:rFonts w:ascii="Arial Narrow" w:hAnsi="Arial Narrow"/>
          <w:bCs/>
          <w:color w:val="000000" w:themeColor="text1"/>
          <w:sz w:val="24"/>
          <w:szCs w:val="24"/>
        </w:rPr>
        <w:tab/>
        <w:t xml:space="preserve">W </w:t>
      </w:r>
      <w:r w:rsidR="003529DD" w:rsidRPr="00241E22">
        <w:rPr>
          <w:rFonts w:ascii="Arial Narrow" w:hAnsi="Arial Narrow"/>
          <w:bCs/>
          <w:color w:val="000000" w:themeColor="text1"/>
          <w:sz w:val="24"/>
          <w:szCs w:val="24"/>
        </w:rPr>
        <w:t>202</w:t>
      </w:r>
      <w:r w:rsidR="000A1AEC" w:rsidRPr="00241E22">
        <w:rPr>
          <w:rFonts w:ascii="Arial Narrow" w:hAnsi="Arial Narrow"/>
          <w:bCs/>
          <w:color w:val="000000" w:themeColor="text1"/>
          <w:sz w:val="24"/>
          <w:szCs w:val="24"/>
        </w:rPr>
        <w:t>1</w:t>
      </w:r>
      <w:r w:rsidR="003529DD" w:rsidRPr="00241E22">
        <w:rPr>
          <w:rFonts w:ascii="Arial Narrow" w:hAnsi="Arial Narrow"/>
          <w:bCs/>
          <w:color w:val="000000" w:themeColor="text1"/>
          <w:sz w:val="24"/>
          <w:szCs w:val="24"/>
        </w:rPr>
        <w:t xml:space="preserve"> r. zrealizowano </w:t>
      </w:r>
      <w:r w:rsidR="000A1AEC" w:rsidRPr="00241E22">
        <w:rPr>
          <w:rFonts w:ascii="Arial Narrow" w:hAnsi="Arial Narrow"/>
          <w:bCs/>
          <w:color w:val="000000" w:themeColor="text1"/>
          <w:sz w:val="24"/>
          <w:szCs w:val="24"/>
        </w:rPr>
        <w:t>48</w:t>
      </w:r>
      <w:r w:rsidR="003529DD" w:rsidRPr="00241E22">
        <w:rPr>
          <w:rFonts w:ascii="Arial Narrow" w:hAnsi="Arial Narrow"/>
          <w:bCs/>
          <w:color w:val="000000" w:themeColor="text1"/>
          <w:sz w:val="24"/>
          <w:szCs w:val="24"/>
        </w:rPr>
        <w:t xml:space="preserve"> wydarzeń, w których wzięł</w:t>
      </w:r>
      <w:r w:rsidR="000A1AEC" w:rsidRPr="00241E22">
        <w:rPr>
          <w:rFonts w:ascii="Arial Narrow" w:hAnsi="Arial Narrow"/>
          <w:bCs/>
          <w:color w:val="000000" w:themeColor="text1"/>
          <w:sz w:val="24"/>
          <w:szCs w:val="24"/>
        </w:rPr>
        <w:t>y</w:t>
      </w:r>
      <w:r w:rsidR="003529DD" w:rsidRPr="00241E22">
        <w:rPr>
          <w:rFonts w:ascii="Arial Narrow" w:hAnsi="Arial Narrow"/>
          <w:bCs/>
          <w:color w:val="000000" w:themeColor="text1"/>
          <w:sz w:val="24"/>
          <w:szCs w:val="24"/>
        </w:rPr>
        <w:t xml:space="preserve"> udział </w:t>
      </w:r>
      <w:r w:rsidR="000A1AEC" w:rsidRPr="00241E22">
        <w:rPr>
          <w:rFonts w:ascii="Arial Narrow" w:hAnsi="Arial Narrow"/>
          <w:bCs/>
          <w:color w:val="000000" w:themeColor="text1"/>
          <w:sz w:val="24"/>
          <w:szCs w:val="24"/>
        </w:rPr>
        <w:t>15 053</w:t>
      </w:r>
      <w:r w:rsidR="003529DD" w:rsidRPr="00241E22">
        <w:rPr>
          <w:rFonts w:ascii="Arial Narrow" w:hAnsi="Arial Narrow"/>
          <w:bCs/>
          <w:color w:val="000000" w:themeColor="text1"/>
          <w:sz w:val="24"/>
          <w:szCs w:val="24"/>
        </w:rPr>
        <w:t xml:space="preserve"> os</w:t>
      </w:r>
      <w:r w:rsidR="000A1AEC" w:rsidRPr="00241E22">
        <w:rPr>
          <w:rFonts w:ascii="Arial Narrow" w:hAnsi="Arial Narrow"/>
          <w:bCs/>
          <w:color w:val="000000" w:themeColor="text1"/>
          <w:sz w:val="24"/>
          <w:szCs w:val="24"/>
        </w:rPr>
        <w:t>oby</w:t>
      </w:r>
      <w:r w:rsidR="003529DD" w:rsidRPr="00241E22">
        <w:rPr>
          <w:rFonts w:ascii="Arial Narrow" w:hAnsi="Arial Narrow"/>
          <w:bCs/>
          <w:color w:val="000000" w:themeColor="text1"/>
          <w:sz w:val="24"/>
          <w:szCs w:val="24"/>
        </w:rPr>
        <w:t xml:space="preserve"> (w </w:t>
      </w:r>
      <w:r w:rsidRPr="00241E22">
        <w:rPr>
          <w:rFonts w:ascii="Arial Narrow" w:hAnsi="Arial Narrow"/>
          <w:bCs/>
          <w:color w:val="000000" w:themeColor="text1"/>
          <w:sz w:val="24"/>
          <w:szCs w:val="24"/>
        </w:rPr>
        <w:t xml:space="preserve">2019 r. </w:t>
      </w:r>
      <w:r w:rsidR="003529DD" w:rsidRPr="00241E22">
        <w:rPr>
          <w:rFonts w:ascii="Arial Narrow" w:hAnsi="Arial Narrow"/>
          <w:bCs/>
          <w:color w:val="000000" w:themeColor="text1"/>
          <w:sz w:val="24"/>
          <w:szCs w:val="24"/>
        </w:rPr>
        <w:t>–</w:t>
      </w:r>
      <w:r w:rsidRPr="00241E22">
        <w:rPr>
          <w:rFonts w:ascii="Arial Narrow" w:hAnsi="Arial Narrow"/>
          <w:bCs/>
          <w:color w:val="000000" w:themeColor="text1"/>
          <w:sz w:val="24"/>
          <w:szCs w:val="24"/>
        </w:rPr>
        <w:t xml:space="preserve"> 76</w:t>
      </w:r>
      <w:r w:rsidR="003529DD" w:rsidRPr="00241E22">
        <w:rPr>
          <w:rFonts w:ascii="Arial Narrow" w:hAnsi="Arial Narrow"/>
          <w:bCs/>
          <w:color w:val="000000" w:themeColor="text1"/>
          <w:sz w:val="24"/>
          <w:szCs w:val="24"/>
        </w:rPr>
        <w:t xml:space="preserve"> wydarzeń, w których uczestniczyło 16 715 osób</w:t>
      </w:r>
      <w:r w:rsidR="000A1AEC" w:rsidRPr="00241E22">
        <w:rPr>
          <w:rFonts w:ascii="Arial Narrow" w:hAnsi="Arial Narrow"/>
          <w:bCs/>
          <w:color w:val="000000" w:themeColor="text1"/>
          <w:sz w:val="24"/>
          <w:szCs w:val="24"/>
        </w:rPr>
        <w:t>, w 2020 r. – 30 wydarzeń, w których uczestniczyło 3 991 osób</w:t>
      </w:r>
      <w:r w:rsidR="003529DD" w:rsidRPr="00241E22">
        <w:rPr>
          <w:rFonts w:ascii="Arial Narrow" w:hAnsi="Arial Narrow"/>
          <w:bCs/>
          <w:color w:val="000000" w:themeColor="text1"/>
          <w:sz w:val="24"/>
          <w:szCs w:val="24"/>
        </w:rPr>
        <w:t>).</w:t>
      </w:r>
      <w:r w:rsidR="00461853" w:rsidRPr="00241E22">
        <w:rPr>
          <w:rFonts w:ascii="Arial Narrow" w:hAnsi="Arial Narrow"/>
          <w:bCs/>
          <w:color w:val="000000" w:themeColor="text1"/>
          <w:sz w:val="24"/>
          <w:szCs w:val="24"/>
        </w:rPr>
        <w:t xml:space="preserve"> </w:t>
      </w:r>
      <w:r w:rsidR="00B517C8" w:rsidRPr="00241E22">
        <w:rPr>
          <w:rFonts w:ascii="Arial Narrow" w:hAnsi="Arial Narrow"/>
          <w:bCs/>
          <w:color w:val="000000" w:themeColor="text1"/>
          <w:sz w:val="24"/>
          <w:szCs w:val="24"/>
        </w:rPr>
        <w:t xml:space="preserve">Wydarzenia odbywały się w Klubie Stara Remiza, a w przypadku braku możliwości technicznych także  </w:t>
      </w:r>
      <w:r w:rsidR="000A1AEC" w:rsidRPr="00241E22">
        <w:rPr>
          <w:rFonts w:ascii="Arial Narrow" w:hAnsi="Arial Narrow"/>
          <w:bCs/>
          <w:color w:val="000000" w:themeColor="text1"/>
          <w:sz w:val="24"/>
          <w:szCs w:val="24"/>
        </w:rPr>
        <w:br/>
      </w:r>
      <w:r w:rsidR="00B517C8" w:rsidRPr="00241E22">
        <w:rPr>
          <w:rFonts w:ascii="Arial Narrow" w:hAnsi="Arial Narrow"/>
          <w:bCs/>
          <w:color w:val="000000" w:themeColor="text1"/>
          <w:sz w:val="24"/>
          <w:szCs w:val="24"/>
        </w:rPr>
        <w:t>w Centrum Kultury Browar B. przy ul. Łęgskiej 28. Zrealizowane zostały m.in. koncerty (</w:t>
      </w:r>
      <w:r w:rsidR="000A1AEC" w:rsidRPr="00241E22">
        <w:rPr>
          <w:rFonts w:ascii="Arial Narrow" w:hAnsi="Arial Narrow"/>
          <w:bCs/>
          <w:color w:val="000000" w:themeColor="text1"/>
          <w:sz w:val="24"/>
          <w:szCs w:val="24"/>
        </w:rPr>
        <w:t>„Uciekaj moje serce” Agnieszka Osiecka, „Czar operetki”, Dobry Koncert: Nanga, Antidotum, Wehikuł czasu, Dla naszej niepodległej</w:t>
      </w:r>
      <w:r w:rsidR="0001339C" w:rsidRPr="00241E22">
        <w:rPr>
          <w:rFonts w:ascii="Arial Narrow" w:hAnsi="Arial Narrow"/>
          <w:bCs/>
          <w:color w:val="000000" w:themeColor="text1"/>
          <w:sz w:val="24"/>
          <w:szCs w:val="24"/>
        </w:rPr>
        <w:t>, Another Way – scena na Wiśle, Kris Quartet – scena na Wiśle</w:t>
      </w:r>
      <w:r w:rsidR="00B517C8" w:rsidRPr="00241E22">
        <w:rPr>
          <w:rFonts w:ascii="Arial Narrow" w:hAnsi="Arial Narrow"/>
          <w:bCs/>
          <w:color w:val="000000" w:themeColor="text1"/>
          <w:sz w:val="24"/>
          <w:szCs w:val="24"/>
        </w:rPr>
        <w:t xml:space="preserve">), </w:t>
      </w:r>
      <w:r w:rsidR="000A1AEC" w:rsidRPr="00241E22">
        <w:rPr>
          <w:rFonts w:ascii="Arial Narrow" w:hAnsi="Arial Narrow"/>
          <w:bCs/>
          <w:color w:val="000000" w:themeColor="text1"/>
          <w:sz w:val="24"/>
          <w:szCs w:val="24"/>
        </w:rPr>
        <w:t>festiwale (Festiwal Piosenki Ojczyźnianej, Festiwal Cudnol</w:t>
      </w:r>
      <w:r w:rsidR="0001339C" w:rsidRPr="00241E22">
        <w:rPr>
          <w:rFonts w:ascii="Arial Narrow" w:hAnsi="Arial Narrow"/>
          <w:bCs/>
          <w:color w:val="000000" w:themeColor="text1"/>
          <w:sz w:val="24"/>
          <w:szCs w:val="24"/>
        </w:rPr>
        <w:t xml:space="preserve">andia, Festiwal „O kujawski wianek”, Fajans Festiwal), </w:t>
      </w:r>
      <w:r w:rsidR="00B517C8" w:rsidRPr="00241E22">
        <w:rPr>
          <w:rFonts w:ascii="Arial Narrow" w:hAnsi="Arial Narrow"/>
          <w:bCs/>
          <w:color w:val="000000" w:themeColor="text1"/>
          <w:sz w:val="24"/>
          <w:szCs w:val="24"/>
        </w:rPr>
        <w:t>rodzinne warsztaty twórcze</w:t>
      </w:r>
      <w:r w:rsidR="0001339C" w:rsidRPr="00241E22">
        <w:rPr>
          <w:rFonts w:ascii="Arial Narrow" w:hAnsi="Arial Narrow"/>
          <w:bCs/>
          <w:color w:val="000000" w:themeColor="text1"/>
          <w:sz w:val="24"/>
          <w:szCs w:val="24"/>
        </w:rPr>
        <w:t>, wernisaże wystaw (wystawa fotografii „Teatr Wielu Aktorów”), recitale (Recital Wiktora Olszewskiego), Fabryka Marzeń, „Tańczymy z klasa” – pokaz zespołu Classic.</w:t>
      </w:r>
    </w:p>
    <w:p w14:paraId="2397FA9C" w14:textId="3572814D" w:rsidR="003568EE" w:rsidRPr="00241E22" w:rsidRDefault="00461853" w:rsidP="00B517C8">
      <w:pPr>
        <w:pStyle w:val="Akapitzlist1"/>
        <w:spacing w:after="0" w:line="257" w:lineRule="auto"/>
        <w:ind w:left="0" w:firstLine="708"/>
        <w:jc w:val="both"/>
        <w:rPr>
          <w:rFonts w:ascii="Arial Narrow" w:hAnsi="Arial Narrow"/>
          <w:bCs/>
          <w:color w:val="000000" w:themeColor="text1"/>
          <w:sz w:val="24"/>
          <w:szCs w:val="24"/>
        </w:rPr>
      </w:pPr>
      <w:r w:rsidRPr="00241E22">
        <w:rPr>
          <w:rFonts w:ascii="Arial Narrow" w:hAnsi="Arial Narrow"/>
          <w:bCs/>
          <w:color w:val="000000" w:themeColor="text1"/>
          <w:sz w:val="24"/>
          <w:szCs w:val="24"/>
        </w:rPr>
        <w:t xml:space="preserve">W związku z panującą epidemią związaną z COVID-19 i wprowadzonymi obostrzeniami nie odbyły się niektóre zaplanowane wcześniej wydarzenia. Nie mniej jednak wskaźnik produktu (liczba wydarzeń </w:t>
      </w:r>
      <w:r w:rsidR="00B517C8" w:rsidRPr="00241E22">
        <w:rPr>
          <w:rFonts w:ascii="Arial Narrow" w:hAnsi="Arial Narrow"/>
          <w:bCs/>
          <w:color w:val="000000" w:themeColor="text1"/>
          <w:sz w:val="24"/>
          <w:szCs w:val="24"/>
        </w:rPr>
        <w:br/>
      </w:r>
      <w:r w:rsidRPr="00241E22">
        <w:rPr>
          <w:rFonts w:ascii="Arial Narrow" w:hAnsi="Arial Narrow"/>
          <w:bCs/>
          <w:color w:val="000000" w:themeColor="text1"/>
          <w:sz w:val="24"/>
          <w:szCs w:val="24"/>
        </w:rPr>
        <w:t>w roku) został osiągnięty</w:t>
      </w:r>
      <w:r w:rsidR="00A05A6E" w:rsidRPr="00241E22">
        <w:rPr>
          <w:rFonts w:ascii="Arial Narrow" w:hAnsi="Arial Narrow"/>
          <w:bCs/>
          <w:color w:val="000000" w:themeColor="text1"/>
          <w:sz w:val="24"/>
          <w:szCs w:val="24"/>
        </w:rPr>
        <w:t xml:space="preserve">. Mimo obostrzeń dotyczących liczby osób, które mogły przebywać na danym wydarzeniu wskaźnik rezultatu również jest osiągnięty (w roku poprzednim w wydarzeniach wzięła udział większa liczba osób niż zakładano).  </w:t>
      </w:r>
    </w:p>
    <w:p w14:paraId="6BB2166C" w14:textId="1AD2C9E4" w:rsidR="003A6C33" w:rsidRPr="00241E22" w:rsidRDefault="003A6C33" w:rsidP="003568EE">
      <w:pPr>
        <w:pStyle w:val="Akapitzlist1"/>
        <w:spacing w:after="0" w:line="257" w:lineRule="auto"/>
        <w:ind w:left="0" w:firstLine="708"/>
        <w:jc w:val="both"/>
        <w:rPr>
          <w:rFonts w:ascii="Arial Narrow" w:hAnsi="Arial Narrow"/>
          <w:bCs/>
          <w:color w:val="000000" w:themeColor="text1"/>
          <w:sz w:val="24"/>
          <w:szCs w:val="24"/>
        </w:rPr>
      </w:pPr>
      <w:r w:rsidRPr="00241E22">
        <w:rPr>
          <w:rFonts w:ascii="Arial Narrow" w:hAnsi="Arial Narrow"/>
          <w:bCs/>
          <w:color w:val="000000" w:themeColor="text1"/>
          <w:sz w:val="24"/>
          <w:szCs w:val="24"/>
        </w:rPr>
        <w:t xml:space="preserve">Podmiot realizujący projekt nie wykazał poniesionych środków. </w:t>
      </w:r>
    </w:p>
    <w:p w14:paraId="34187E89" w14:textId="5E3A9F0D" w:rsidR="008A3C3D" w:rsidRPr="00241E22" w:rsidRDefault="003A6C33" w:rsidP="00BA5684">
      <w:pPr>
        <w:pStyle w:val="Akapitzlist1"/>
        <w:spacing w:after="0" w:line="257" w:lineRule="auto"/>
        <w:ind w:left="0" w:firstLine="708"/>
        <w:jc w:val="both"/>
        <w:rPr>
          <w:rFonts w:ascii="Arial Narrow" w:hAnsi="Arial Narrow"/>
          <w:bCs/>
          <w:color w:val="000000" w:themeColor="text1"/>
          <w:sz w:val="24"/>
          <w:szCs w:val="24"/>
        </w:rPr>
      </w:pPr>
      <w:r w:rsidRPr="00241E22">
        <w:rPr>
          <w:rFonts w:ascii="Arial Narrow" w:hAnsi="Arial Narrow"/>
          <w:bCs/>
          <w:color w:val="000000" w:themeColor="text1"/>
          <w:sz w:val="24"/>
          <w:szCs w:val="24"/>
        </w:rPr>
        <w:t>Szacunkowa wartość projektu</w:t>
      </w:r>
      <w:r w:rsidR="006403E6" w:rsidRPr="00241E22">
        <w:rPr>
          <w:rFonts w:ascii="Arial Narrow" w:hAnsi="Arial Narrow"/>
          <w:bCs/>
          <w:color w:val="000000" w:themeColor="text1"/>
          <w:sz w:val="24"/>
          <w:szCs w:val="24"/>
        </w:rPr>
        <w:t xml:space="preserve"> w latach 2019-2028 to</w:t>
      </w:r>
      <w:r w:rsidRPr="00241E22">
        <w:rPr>
          <w:rFonts w:ascii="Arial Narrow" w:hAnsi="Arial Narrow"/>
          <w:bCs/>
          <w:color w:val="000000" w:themeColor="text1"/>
          <w:sz w:val="24"/>
          <w:szCs w:val="24"/>
        </w:rPr>
        <w:t xml:space="preserve"> 500 000,0</w:t>
      </w:r>
      <w:r w:rsidR="00330071" w:rsidRPr="00241E22">
        <w:rPr>
          <w:rFonts w:ascii="Arial Narrow" w:hAnsi="Arial Narrow"/>
          <w:bCs/>
          <w:color w:val="000000" w:themeColor="text1"/>
          <w:sz w:val="24"/>
          <w:szCs w:val="24"/>
        </w:rPr>
        <w:t>0 zł</w:t>
      </w:r>
      <w:r w:rsidRPr="00241E22">
        <w:rPr>
          <w:rFonts w:ascii="Arial Narrow" w:hAnsi="Arial Narrow"/>
          <w:bCs/>
          <w:color w:val="000000" w:themeColor="text1"/>
          <w:sz w:val="24"/>
          <w:szCs w:val="24"/>
        </w:rPr>
        <w:t>.</w:t>
      </w:r>
    </w:p>
    <w:p w14:paraId="33DB448E" w14:textId="1B26247F" w:rsidR="00775E84" w:rsidRPr="00157D5C" w:rsidRDefault="00775E84" w:rsidP="006D07E4">
      <w:pPr>
        <w:pStyle w:val="Nagwek2"/>
        <w:numPr>
          <w:ilvl w:val="0"/>
          <w:numId w:val="20"/>
        </w:numPr>
        <w:rPr>
          <w:color w:val="000000" w:themeColor="text1"/>
        </w:rPr>
      </w:pPr>
      <w:bookmarkStart w:id="37" w:name="_Toc98099538"/>
      <w:r w:rsidRPr="00157D5C">
        <w:rPr>
          <w:color w:val="000000" w:themeColor="text1"/>
        </w:rPr>
        <w:t>Wakacyjne Animacje Kulturalne (1.2.5.1.)</w:t>
      </w:r>
      <w:bookmarkEnd w:id="37"/>
    </w:p>
    <w:p w14:paraId="59A863C7" w14:textId="39A6B3D8" w:rsidR="00775E84" w:rsidRPr="00157D5C" w:rsidRDefault="00CD5AEA" w:rsidP="00C16793">
      <w:pPr>
        <w:pStyle w:val="Akapitzlist1"/>
        <w:spacing w:after="0" w:line="257" w:lineRule="auto"/>
        <w:ind w:left="0" w:firstLine="708"/>
        <w:jc w:val="both"/>
        <w:rPr>
          <w:rFonts w:ascii="Arial Narrow" w:hAnsi="Arial Narrow"/>
          <w:bCs/>
          <w:color w:val="000000" w:themeColor="text1"/>
          <w:sz w:val="24"/>
          <w:szCs w:val="24"/>
        </w:rPr>
      </w:pPr>
      <w:r w:rsidRPr="004B2FE6">
        <w:rPr>
          <w:rFonts w:ascii="Arial Narrow" w:hAnsi="Arial Narrow"/>
          <w:bCs/>
          <w:color w:val="000000" w:themeColor="text1"/>
          <w:sz w:val="24"/>
          <w:szCs w:val="24"/>
        </w:rPr>
        <w:t xml:space="preserve">Realizacja </w:t>
      </w:r>
      <w:r w:rsidR="00C16793" w:rsidRPr="004B2FE6">
        <w:rPr>
          <w:rFonts w:ascii="Arial Narrow" w:hAnsi="Arial Narrow"/>
          <w:bCs/>
          <w:color w:val="000000" w:themeColor="text1"/>
          <w:sz w:val="24"/>
          <w:szCs w:val="24"/>
        </w:rPr>
        <w:t>projektu w ramach przedsięwzięcia</w:t>
      </w:r>
      <w:r w:rsidR="002B0E77" w:rsidRPr="004B2FE6">
        <w:rPr>
          <w:rFonts w:ascii="Arial Narrow" w:hAnsi="Arial Narrow"/>
          <w:bCs/>
          <w:color w:val="000000" w:themeColor="text1"/>
          <w:sz w:val="24"/>
          <w:szCs w:val="24"/>
        </w:rPr>
        <w:t xml:space="preserve"> pn.</w:t>
      </w:r>
      <w:r w:rsidR="00C16793" w:rsidRPr="004B2FE6">
        <w:rPr>
          <w:rFonts w:ascii="Arial Narrow" w:hAnsi="Arial Narrow"/>
          <w:bCs/>
          <w:color w:val="000000" w:themeColor="text1"/>
          <w:sz w:val="24"/>
          <w:szCs w:val="24"/>
        </w:rPr>
        <w:t xml:space="preserve"> Czas wolny (1.2.5.)</w:t>
      </w:r>
      <w:r w:rsidRPr="004B2FE6">
        <w:rPr>
          <w:rFonts w:ascii="Arial Narrow" w:hAnsi="Arial Narrow"/>
          <w:bCs/>
          <w:color w:val="000000" w:themeColor="text1"/>
          <w:sz w:val="24"/>
          <w:szCs w:val="24"/>
        </w:rPr>
        <w:t xml:space="preserve"> zakłada organizację bezpłatnych zajęć w otwartej przestrzeni miejskiej Śródmieścia (w razie złych warunków pogodowych </w:t>
      </w:r>
      <w:r w:rsidR="001073AE">
        <w:rPr>
          <w:rFonts w:ascii="Arial Narrow" w:hAnsi="Arial Narrow"/>
          <w:bCs/>
          <w:color w:val="000000" w:themeColor="text1"/>
          <w:sz w:val="24"/>
          <w:szCs w:val="24"/>
        </w:rPr>
        <w:br/>
      </w:r>
      <w:r w:rsidRPr="004B2FE6">
        <w:rPr>
          <w:rFonts w:ascii="Arial Narrow" w:hAnsi="Arial Narrow"/>
          <w:bCs/>
          <w:color w:val="000000" w:themeColor="text1"/>
          <w:sz w:val="24"/>
          <w:szCs w:val="24"/>
        </w:rPr>
        <w:t>w pomieszczeniach instytucji kultury i Włocławskiego Centrum Organizacji Pozarządowych i Wolontariatu)</w:t>
      </w:r>
      <w:r w:rsidR="00C16793" w:rsidRPr="004B2FE6">
        <w:rPr>
          <w:rFonts w:ascii="Arial Narrow" w:hAnsi="Arial Narrow"/>
          <w:bCs/>
          <w:color w:val="000000" w:themeColor="text1"/>
          <w:sz w:val="24"/>
          <w:szCs w:val="24"/>
        </w:rPr>
        <w:t xml:space="preserve"> </w:t>
      </w:r>
      <w:r w:rsidR="001073AE">
        <w:rPr>
          <w:rFonts w:ascii="Arial Narrow" w:hAnsi="Arial Narrow"/>
          <w:bCs/>
          <w:color w:val="000000" w:themeColor="text1"/>
          <w:sz w:val="24"/>
          <w:szCs w:val="24"/>
        </w:rPr>
        <w:br/>
      </w:r>
      <w:r w:rsidR="00C16793" w:rsidRPr="004B2FE6">
        <w:rPr>
          <w:rFonts w:ascii="Arial Narrow" w:hAnsi="Arial Narrow"/>
          <w:bCs/>
          <w:color w:val="000000" w:themeColor="text1"/>
          <w:sz w:val="24"/>
          <w:szCs w:val="24"/>
        </w:rPr>
        <w:t xml:space="preserve">w ramach </w:t>
      </w:r>
      <w:r w:rsidR="009E49CF" w:rsidRPr="004B2FE6">
        <w:rPr>
          <w:rFonts w:ascii="Arial Narrow" w:hAnsi="Arial Narrow"/>
          <w:bCs/>
          <w:color w:val="000000" w:themeColor="text1"/>
          <w:sz w:val="24"/>
          <w:szCs w:val="24"/>
        </w:rPr>
        <w:t xml:space="preserve">otwartych konkursów dla organizacji pozarządowych z określonym zadaniem: Wakacyjne Animacje Kulturalne dla dzieci i młodzieży ze szczególnym uwzględnieniem dzieci i młodzieży z obszaru rewitalizacji. </w:t>
      </w:r>
      <w:r w:rsidR="00C16793" w:rsidRPr="004B2FE6">
        <w:rPr>
          <w:rFonts w:ascii="Arial Narrow" w:hAnsi="Arial Narrow"/>
          <w:bCs/>
          <w:color w:val="000000" w:themeColor="text1"/>
          <w:sz w:val="24"/>
          <w:szCs w:val="24"/>
        </w:rPr>
        <w:t>W założeniu p</w:t>
      </w:r>
      <w:r w:rsidR="009E49CF" w:rsidRPr="004B2FE6">
        <w:rPr>
          <w:rFonts w:ascii="Arial Narrow" w:hAnsi="Arial Narrow"/>
          <w:bCs/>
          <w:color w:val="000000" w:themeColor="text1"/>
          <w:sz w:val="24"/>
          <w:szCs w:val="24"/>
        </w:rPr>
        <w:t xml:space="preserve">rojekt </w:t>
      </w:r>
      <w:r w:rsidR="00C16793" w:rsidRPr="004B2FE6">
        <w:rPr>
          <w:rFonts w:ascii="Arial Narrow" w:hAnsi="Arial Narrow"/>
          <w:bCs/>
          <w:color w:val="000000" w:themeColor="text1"/>
          <w:sz w:val="24"/>
          <w:szCs w:val="24"/>
        </w:rPr>
        <w:t xml:space="preserve">ma </w:t>
      </w:r>
      <w:r w:rsidR="009E49CF" w:rsidRPr="004B2FE6">
        <w:rPr>
          <w:rFonts w:ascii="Arial Narrow" w:hAnsi="Arial Narrow"/>
          <w:bCs/>
          <w:color w:val="000000" w:themeColor="text1"/>
          <w:sz w:val="24"/>
          <w:szCs w:val="24"/>
        </w:rPr>
        <w:t>sprzyja</w:t>
      </w:r>
      <w:r w:rsidR="00C16793" w:rsidRPr="004B2FE6">
        <w:rPr>
          <w:rFonts w:ascii="Arial Narrow" w:hAnsi="Arial Narrow"/>
          <w:bCs/>
          <w:color w:val="000000" w:themeColor="text1"/>
          <w:sz w:val="24"/>
          <w:szCs w:val="24"/>
        </w:rPr>
        <w:t>ć</w:t>
      </w:r>
      <w:r w:rsidR="009E49CF" w:rsidRPr="004B2FE6">
        <w:rPr>
          <w:rFonts w:ascii="Arial Narrow" w:hAnsi="Arial Narrow"/>
          <w:bCs/>
          <w:color w:val="000000" w:themeColor="text1"/>
          <w:sz w:val="24"/>
          <w:szCs w:val="24"/>
        </w:rPr>
        <w:t xml:space="preserve"> integracji społecznej, podniesieni</w:t>
      </w:r>
      <w:r w:rsidR="00C16793" w:rsidRPr="004B2FE6">
        <w:rPr>
          <w:rFonts w:ascii="Arial Narrow" w:hAnsi="Arial Narrow"/>
          <w:bCs/>
          <w:color w:val="000000" w:themeColor="text1"/>
          <w:sz w:val="24"/>
          <w:szCs w:val="24"/>
        </w:rPr>
        <w:t>u</w:t>
      </w:r>
      <w:r w:rsidR="009E49CF" w:rsidRPr="004B2FE6">
        <w:rPr>
          <w:rFonts w:ascii="Arial Narrow" w:hAnsi="Arial Narrow"/>
          <w:bCs/>
          <w:color w:val="000000" w:themeColor="text1"/>
          <w:sz w:val="24"/>
          <w:szCs w:val="24"/>
        </w:rPr>
        <w:t xml:space="preserve"> poziomu aktywnego uczestnictwa </w:t>
      </w:r>
      <w:r w:rsidR="001073AE">
        <w:rPr>
          <w:rFonts w:ascii="Arial Narrow" w:hAnsi="Arial Narrow"/>
          <w:bCs/>
          <w:color w:val="000000" w:themeColor="text1"/>
          <w:sz w:val="24"/>
          <w:szCs w:val="24"/>
        </w:rPr>
        <w:br/>
      </w:r>
      <w:r w:rsidR="009E49CF" w:rsidRPr="004B2FE6">
        <w:rPr>
          <w:rFonts w:ascii="Arial Narrow" w:hAnsi="Arial Narrow"/>
          <w:bCs/>
          <w:color w:val="000000" w:themeColor="text1"/>
          <w:sz w:val="24"/>
          <w:szCs w:val="24"/>
        </w:rPr>
        <w:t>w kulturze wśród mieszkańców obszaru rewitalizacji, przeciwdziałani</w:t>
      </w:r>
      <w:r w:rsidR="00C16793" w:rsidRPr="004B2FE6">
        <w:rPr>
          <w:rFonts w:ascii="Arial Narrow" w:hAnsi="Arial Narrow"/>
          <w:bCs/>
          <w:color w:val="000000" w:themeColor="text1"/>
          <w:sz w:val="24"/>
          <w:szCs w:val="24"/>
        </w:rPr>
        <w:t>u</w:t>
      </w:r>
      <w:r w:rsidR="009E49CF" w:rsidRPr="004B2FE6">
        <w:rPr>
          <w:rFonts w:ascii="Arial Narrow" w:hAnsi="Arial Narrow"/>
          <w:bCs/>
          <w:color w:val="000000" w:themeColor="text1"/>
          <w:sz w:val="24"/>
          <w:szCs w:val="24"/>
        </w:rPr>
        <w:t xml:space="preserve"> problemowi dziedziczenia biernej </w:t>
      </w:r>
      <w:r w:rsidR="009E49CF" w:rsidRPr="00157D5C">
        <w:rPr>
          <w:rFonts w:ascii="Arial Narrow" w:hAnsi="Arial Narrow"/>
          <w:bCs/>
          <w:color w:val="000000" w:themeColor="text1"/>
          <w:sz w:val="24"/>
          <w:szCs w:val="24"/>
        </w:rPr>
        <w:t>postawy wobec życia, a także podnosz</w:t>
      </w:r>
      <w:r w:rsidR="00C16793" w:rsidRPr="00157D5C">
        <w:rPr>
          <w:rFonts w:ascii="Arial Narrow" w:hAnsi="Arial Narrow"/>
          <w:bCs/>
          <w:color w:val="000000" w:themeColor="text1"/>
          <w:sz w:val="24"/>
          <w:szCs w:val="24"/>
        </w:rPr>
        <w:t>eniu</w:t>
      </w:r>
      <w:r w:rsidR="009E49CF" w:rsidRPr="00157D5C">
        <w:rPr>
          <w:rFonts w:ascii="Arial Narrow" w:hAnsi="Arial Narrow"/>
          <w:bCs/>
          <w:color w:val="000000" w:themeColor="text1"/>
          <w:sz w:val="24"/>
          <w:szCs w:val="24"/>
        </w:rPr>
        <w:t xml:space="preserve"> potencjał</w:t>
      </w:r>
      <w:r w:rsidR="00C16793" w:rsidRPr="00157D5C">
        <w:rPr>
          <w:rFonts w:ascii="Arial Narrow" w:hAnsi="Arial Narrow"/>
          <w:bCs/>
          <w:color w:val="000000" w:themeColor="text1"/>
          <w:sz w:val="24"/>
          <w:szCs w:val="24"/>
        </w:rPr>
        <w:t>u</w:t>
      </w:r>
      <w:r w:rsidR="009E49CF" w:rsidRPr="00157D5C">
        <w:rPr>
          <w:rFonts w:ascii="Arial Narrow" w:hAnsi="Arial Narrow"/>
          <w:bCs/>
          <w:color w:val="000000" w:themeColor="text1"/>
          <w:sz w:val="24"/>
          <w:szCs w:val="24"/>
        </w:rPr>
        <w:t xml:space="preserve"> działalności organizacji pozarządowych w obszarze rewitalizacji.</w:t>
      </w:r>
    </w:p>
    <w:p w14:paraId="5E3D7492" w14:textId="2A5A8E69" w:rsidR="00CD5AEA" w:rsidRPr="00157D5C" w:rsidRDefault="008D480C" w:rsidP="00C16793">
      <w:pPr>
        <w:pStyle w:val="Akapitzlist1"/>
        <w:spacing w:after="0" w:line="257" w:lineRule="auto"/>
        <w:ind w:left="0" w:firstLine="708"/>
        <w:jc w:val="both"/>
        <w:rPr>
          <w:rFonts w:ascii="Arial Narrow" w:hAnsi="Arial Narrow"/>
          <w:bCs/>
          <w:color w:val="000000" w:themeColor="text1"/>
          <w:sz w:val="24"/>
          <w:szCs w:val="24"/>
        </w:rPr>
      </w:pPr>
      <w:r w:rsidRPr="00157D5C">
        <w:rPr>
          <w:rFonts w:ascii="Arial Narrow" w:hAnsi="Arial Narrow"/>
          <w:bCs/>
          <w:color w:val="000000" w:themeColor="text1"/>
          <w:sz w:val="24"/>
          <w:szCs w:val="24"/>
        </w:rPr>
        <w:t xml:space="preserve">Podobnie, jak w </w:t>
      </w:r>
      <w:r w:rsidR="004B2FE6" w:rsidRPr="00157D5C">
        <w:rPr>
          <w:rFonts w:ascii="Arial Narrow" w:hAnsi="Arial Narrow"/>
          <w:bCs/>
          <w:color w:val="000000" w:themeColor="text1"/>
          <w:sz w:val="24"/>
          <w:szCs w:val="24"/>
        </w:rPr>
        <w:t xml:space="preserve">latach </w:t>
      </w:r>
      <w:r w:rsidRPr="00157D5C">
        <w:rPr>
          <w:rFonts w:ascii="Arial Narrow" w:hAnsi="Arial Narrow"/>
          <w:bCs/>
          <w:color w:val="000000" w:themeColor="text1"/>
          <w:sz w:val="24"/>
          <w:szCs w:val="24"/>
        </w:rPr>
        <w:t>ubiegły</w:t>
      </w:r>
      <w:r w:rsidR="004B2FE6" w:rsidRPr="00157D5C">
        <w:rPr>
          <w:rFonts w:ascii="Arial Narrow" w:hAnsi="Arial Narrow"/>
          <w:bCs/>
          <w:color w:val="000000" w:themeColor="text1"/>
          <w:sz w:val="24"/>
          <w:szCs w:val="24"/>
        </w:rPr>
        <w:t>ch</w:t>
      </w:r>
      <w:r w:rsidRPr="00157D5C">
        <w:rPr>
          <w:rFonts w:ascii="Arial Narrow" w:hAnsi="Arial Narrow"/>
          <w:bCs/>
          <w:color w:val="000000" w:themeColor="text1"/>
          <w:sz w:val="24"/>
          <w:szCs w:val="24"/>
        </w:rPr>
        <w:t>, w 202</w:t>
      </w:r>
      <w:r w:rsidR="004B2FE6" w:rsidRPr="00157D5C">
        <w:rPr>
          <w:rFonts w:ascii="Arial Narrow" w:hAnsi="Arial Narrow"/>
          <w:bCs/>
          <w:color w:val="000000" w:themeColor="text1"/>
          <w:sz w:val="24"/>
          <w:szCs w:val="24"/>
        </w:rPr>
        <w:t>1</w:t>
      </w:r>
      <w:r w:rsidRPr="00157D5C">
        <w:rPr>
          <w:rFonts w:ascii="Arial Narrow" w:hAnsi="Arial Narrow"/>
          <w:bCs/>
          <w:color w:val="000000" w:themeColor="text1"/>
          <w:sz w:val="24"/>
          <w:szCs w:val="24"/>
        </w:rPr>
        <w:t xml:space="preserve"> r. również </w:t>
      </w:r>
      <w:r w:rsidR="00C16793" w:rsidRPr="00157D5C">
        <w:rPr>
          <w:rFonts w:ascii="Arial Narrow" w:hAnsi="Arial Narrow"/>
          <w:bCs/>
          <w:color w:val="000000" w:themeColor="text1"/>
          <w:sz w:val="24"/>
          <w:szCs w:val="24"/>
        </w:rPr>
        <w:t xml:space="preserve">został przygotowany przez Wydział Kultury, Promocji i Komunikacji Społecznej Urzędu Miasta Włocławek </w:t>
      </w:r>
      <w:r w:rsidR="007C41B6" w:rsidRPr="00157D5C">
        <w:rPr>
          <w:rFonts w:ascii="Arial Narrow" w:hAnsi="Arial Narrow"/>
          <w:bCs/>
          <w:color w:val="000000" w:themeColor="text1"/>
          <w:sz w:val="24"/>
          <w:szCs w:val="24"/>
        </w:rPr>
        <w:t xml:space="preserve">i ogłoszony otwarty </w:t>
      </w:r>
      <w:r w:rsidR="00C16793" w:rsidRPr="00157D5C">
        <w:rPr>
          <w:rFonts w:ascii="Arial Narrow" w:hAnsi="Arial Narrow"/>
          <w:bCs/>
          <w:color w:val="000000" w:themeColor="text1"/>
          <w:sz w:val="24"/>
          <w:szCs w:val="24"/>
        </w:rPr>
        <w:t xml:space="preserve">konkurs </w:t>
      </w:r>
      <w:r w:rsidR="007C41B6" w:rsidRPr="00157D5C">
        <w:rPr>
          <w:rFonts w:ascii="Arial Narrow" w:hAnsi="Arial Narrow"/>
          <w:bCs/>
          <w:color w:val="000000" w:themeColor="text1"/>
          <w:sz w:val="24"/>
          <w:szCs w:val="24"/>
        </w:rPr>
        <w:t xml:space="preserve">ofert </w:t>
      </w:r>
      <w:r w:rsidR="00C16793" w:rsidRPr="00157D5C">
        <w:rPr>
          <w:rFonts w:ascii="Arial Narrow" w:hAnsi="Arial Narrow"/>
          <w:bCs/>
          <w:color w:val="000000" w:themeColor="text1"/>
          <w:sz w:val="24"/>
          <w:szCs w:val="24"/>
        </w:rPr>
        <w:t>w zakresie wspierania i upowszechniania kultury, sztuki, ochrony dóbr kultury i dziedzictwa narodowego w 20</w:t>
      </w:r>
      <w:r w:rsidRPr="00157D5C">
        <w:rPr>
          <w:rFonts w:ascii="Arial Narrow" w:hAnsi="Arial Narrow"/>
          <w:bCs/>
          <w:color w:val="000000" w:themeColor="text1"/>
          <w:sz w:val="24"/>
          <w:szCs w:val="24"/>
        </w:rPr>
        <w:t>2</w:t>
      </w:r>
      <w:r w:rsidR="004B2FE6" w:rsidRPr="00157D5C">
        <w:rPr>
          <w:rFonts w:ascii="Arial Narrow" w:hAnsi="Arial Narrow"/>
          <w:bCs/>
          <w:color w:val="000000" w:themeColor="text1"/>
          <w:sz w:val="24"/>
          <w:szCs w:val="24"/>
        </w:rPr>
        <w:t>1</w:t>
      </w:r>
      <w:r w:rsidR="00C16793" w:rsidRPr="00157D5C">
        <w:rPr>
          <w:rFonts w:ascii="Arial Narrow" w:hAnsi="Arial Narrow"/>
          <w:bCs/>
          <w:color w:val="000000" w:themeColor="text1"/>
          <w:sz w:val="24"/>
          <w:szCs w:val="24"/>
        </w:rPr>
        <w:t xml:space="preserve"> roku przez organizacje pozarządowe oraz inne podmioty prowadzące działalność pożytku publicznego w sferze kultury, sztuki, ochrony dóbr kultury i dziedzictwa narodowego wraz z zadaniem do realizacji pn.:</w:t>
      </w:r>
      <w:r w:rsidR="00560CAD" w:rsidRPr="00157D5C">
        <w:rPr>
          <w:rFonts w:ascii="Arial Narrow" w:hAnsi="Arial Narrow"/>
          <w:bCs/>
          <w:color w:val="000000" w:themeColor="text1"/>
          <w:sz w:val="24"/>
          <w:szCs w:val="24"/>
        </w:rPr>
        <w:t xml:space="preserve"> </w:t>
      </w:r>
      <w:r w:rsidR="00C16793" w:rsidRPr="00157D5C">
        <w:rPr>
          <w:rFonts w:ascii="Arial Narrow" w:hAnsi="Arial Narrow"/>
          <w:bCs/>
          <w:color w:val="000000" w:themeColor="text1"/>
          <w:sz w:val="24"/>
          <w:szCs w:val="24"/>
        </w:rPr>
        <w:t xml:space="preserve">Zadanie nr </w:t>
      </w:r>
      <w:r w:rsidR="007C41B6" w:rsidRPr="00157D5C">
        <w:rPr>
          <w:rFonts w:ascii="Arial Narrow" w:hAnsi="Arial Narrow"/>
          <w:bCs/>
          <w:color w:val="000000" w:themeColor="text1"/>
          <w:sz w:val="24"/>
          <w:szCs w:val="24"/>
        </w:rPr>
        <w:t>3</w:t>
      </w:r>
      <w:r w:rsidR="00C16793" w:rsidRPr="00157D5C">
        <w:rPr>
          <w:rFonts w:ascii="Arial Narrow" w:hAnsi="Arial Narrow"/>
          <w:bCs/>
          <w:color w:val="000000" w:themeColor="text1"/>
          <w:sz w:val="24"/>
          <w:szCs w:val="24"/>
        </w:rPr>
        <w:t xml:space="preserve">) „Wakacyjne Animacje Kulturalne” </w:t>
      </w:r>
      <w:r w:rsidRPr="00157D5C">
        <w:rPr>
          <w:rFonts w:ascii="Arial Narrow" w:hAnsi="Arial Narrow"/>
          <w:bCs/>
          <w:color w:val="000000" w:themeColor="text1"/>
          <w:sz w:val="24"/>
          <w:szCs w:val="24"/>
        </w:rPr>
        <w:t xml:space="preserve">– organizowanie bezpłatnych zajęć/działań kulturalnych </w:t>
      </w:r>
      <w:r w:rsidR="00C16793" w:rsidRPr="00157D5C">
        <w:rPr>
          <w:rFonts w:ascii="Arial Narrow" w:hAnsi="Arial Narrow"/>
          <w:bCs/>
          <w:color w:val="000000" w:themeColor="text1"/>
          <w:sz w:val="24"/>
          <w:szCs w:val="24"/>
        </w:rPr>
        <w:t xml:space="preserve">dla dzieci </w:t>
      </w:r>
      <w:r w:rsidRPr="00157D5C">
        <w:rPr>
          <w:rFonts w:ascii="Arial Narrow" w:hAnsi="Arial Narrow"/>
          <w:bCs/>
          <w:color w:val="000000" w:themeColor="text1"/>
          <w:sz w:val="24"/>
          <w:szCs w:val="24"/>
        </w:rPr>
        <w:br/>
      </w:r>
      <w:r w:rsidR="00C16793" w:rsidRPr="00157D5C">
        <w:rPr>
          <w:rFonts w:ascii="Arial Narrow" w:hAnsi="Arial Narrow"/>
          <w:bCs/>
          <w:color w:val="000000" w:themeColor="text1"/>
          <w:sz w:val="24"/>
          <w:szCs w:val="24"/>
        </w:rPr>
        <w:t>i młodzieży ze szczególnym uwzględnieniem dzieci i młodzieży ze Śródmieścia. W 20</w:t>
      </w:r>
      <w:r w:rsidR="007C41B6" w:rsidRPr="00157D5C">
        <w:rPr>
          <w:rFonts w:ascii="Arial Narrow" w:hAnsi="Arial Narrow"/>
          <w:bCs/>
          <w:color w:val="000000" w:themeColor="text1"/>
          <w:sz w:val="24"/>
          <w:szCs w:val="24"/>
        </w:rPr>
        <w:t>21</w:t>
      </w:r>
      <w:r w:rsidR="00C16793" w:rsidRPr="00157D5C">
        <w:rPr>
          <w:rFonts w:ascii="Arial Narrow" w:hAnsi="Arial Narrow"/>
          <w:bCs/>
          <w:color w:val="000000" w:themeColor="text1"/>
          <w:sz w:val="24"/>
          <w:szCs w:val="24"/>
        </w:rPr>
        <w:t xml:space="preserve"> r. n</w:t>
      </w:r>
      <w:r w:rsidR="00CD5AEA" w:rsidRPr="00157D5C">
        <w:rPr>
          <w:rFonts w:ascii="Arial Narrow" w:hAnsi="Arial Narrow"/>
          <w:bCs/>
          <w:color w:val="000000" w:themeColor="text1"/>
          <w:sz w:val="24"/>
          <w:szCs w:val="24"/>
        </w:rPr>
        <w:t xml:space="preserve">ie </w:t>
      </w:r>
      <w:r w:rsidR="00157D5C" w:rsidRPr="00157D5C">
        <w:rPr>
          <w:rFonts w:ascii="Arial Narrow" w:hAnsi="Arial Narrow"/>
          <w:bCs/>
          <w:color w:val="000000" w:themeColor="text1"/>
          <w:sz w:val="24"/>
          <w:szCs w:val="24"/>
        </w:rPr>
        <w:t>zgłosiła się żadna organizacja pozarządowa do realizacji ww. zadania.</w:t>
      </w:r>
    </w:p>
    <w:p w14:paraId="410D3860" w14:textId="44E668E2" w:rsidR="00C16793" w:rsidRPr="00157D5C" w:rsidRDefault="00C16793" w:rsidP="005D087F">
      <w:pPr>
        <w:pStyle w:val="Akapitzlist1"/>
        <w:spacing w:after="0" w:line="257" w:lineRule="auto"/>
        <w:ind w:left="0" w:firstLine="708"/>
        <w:jc w:val="both"/>
        <w:rPr>
          <w:rFonts w:ascii="Arial Narrow" w:hAnsi="Arial Narrow"/>
          <w:bCs/>
          <w:color w:val="000000" w:themeColor="text1"/>
          <w:sz w:val="24"/>
          <w:szCs w:val="24"/>
        </w:rPr>
      </w:pPr>
      <w:r w:rsidRPr="00157D5C">
        <w:rPr>
          <w:rFonts w:ascii="Arial Narrow" w:hAnsi="Arial Narrow"/>
          <w:bCs/>
          <w:color w:val="000000" w:themeColor="text1"/>
          <w:sz w:val="24"/>
          <w:szCs w:val="24"/>
        </w:rPr>
        <w:t>Szacunkowa wartość projektu wynosi 75 000,00 zł</w:t>
      </w:r>
      <w:r w:rsidR="00587C62" w:rsidRPr="00157D5C">
        <w:rPr>
          <w:rFonts w:ascii="Arial Narrow" w:hAnsi="Arial Narrow"/>
          <w:bCs/>
          <w:color w:val="000000" w:themeColor="text1"/>
          <w:sz w:val="24"/>
          <w:szCs w:val="24"/>
        </w:rPr>
        <w:t xml:space="preserve">. Zakłada się, że w latach </w:t>
      </w:r>
      <w:r w:rsidRPr="00157D5C">
        <w:rPr>
          <w:rFonts w:ascii="Arial Narrow" w:hAnsi="Arial Narrow"/>
          <w:bCs/>
          <w:color w:val="000000" w:themeColor="text1"/>
          <w:sz w:val="24"/>
          <w:szCs w:val="24"/>
        </w:rPr>
        <w:t>2019-2023</w:t>
      </w:r>
      <w:r w:rsidR="00587C62" w:rsidRPr="00157D5C">
        <w:rPr>
          <w:rFonts w:ascii="Arial Narrow" w:hAnsi="Arial Narrow"/>
          <w:bCs/>
          <w:color w:val="000000" w:themeColor="text1"/>
          <w:sz w:val="24"/>
          <w:szCs w:val="24"/>
        </w:rPr>
        <w:t xml:space="preserve"> w projekcie weźmie łącznie udział 10 organizacji i będzie w nim uczestniczyć 200 osób.</w:t>
      </w:r>
      <w:r w:rsidRPr="00157D5C">
        <w:rPr>
          <w:rFonts w:ascii="Arial Narrow" w:hAnsi="Arial Narrow"/>
          <w:bCs/>
          <w:color w:val="000000" w:themeColor="text1"/>
          <w:sz w:val="24"/>
          <w:szCs w:val="24"/>
        </w:rPr>
        <w:t xml:space="preserve"> </w:t>
      </w:r>
    </w:p>
    <w:p w14:paraId="1A445651" w14:textId="626FA58C" w:rsidR="00357E30" w:rsidRPr="00357E30" w:rsidRDefault="00775E84" w:rsidP="006D07E4">
      <w:pPr>
        <w:pStyle w:val="Nagwek2"/>
        <w:numPr>
          <w:ilvl w:val="0"/>
          <w:numId w:val="20"/>
        </w:numPr>
        <w:rPr>
          <w:color w:val="000000" w:themeColor="text1"/>
        </w:rPr>
      </w:pPr>
      <w:bookmarkStart w:id="38" w:name="_Toc98099539"/>
      <w:r w:rsidRPr="000B74A6">
        <w:rPr>
          <w:color w:val="000000" w:themeColor="text1"/>
        </w:rPr>
        <w:lastRenderedPageBreak/>
        <w:t>Instytucje kultury dla dzieci i młodzieży ze Śródmieścia (1.2.5.2.)</w:t>
      </w:r>
      <w:bookmarkEnd w:id="38"/>
    </w:p>
    <w:p w14:paraId="006C9AD5" w14:textId="2285F7C0" w:rsidR="0014023D" w:rsidRPr="00EC04A2" w:rsidRDefault="00A030DF" w:rsidP="00AF2104">
      <w:pPr>
        <w:pStyle w:val="Akapitzlist1"/>
        <w:spacing w:after="0" w:line="257" w:lineRule="auto"/>
        <w:ind w:left="0" w:firstLine="750"/>
        <w:jc w:val="both"/>
        <w:rPr>
          <w:rFonts w:ascii="Arial Narrow" w:hAnsi="Arial Narrow"/>
          <w:color w:val="000000" w:themeColor="text1"/>
          <w:sz w:val="24"/>
          <w:szCs w:val="24"/>
        </w:rPr>
      </w:pPr>
      <w:r w:rsidRPr="00241E22">
        <w:rPr>
          <w:rFonts w:ascii="Arial Narrow" w:hAnsi="Arial Narrow"/>
          <w:color w:val="000000" w:themeColor="text1"/>
          <w:sz w:val="24"/>
          <w:szCs w:val="24"/>
        </w:rPr>
        <w:t xml:space="preserve">Projekt realizowany </w:t>
      </w:r>
      <w:r w:rsidR="003A6C33" w:rsidRPr="00241E22">
        <w:rPr>
          <w:rFonts w:ascii="Arial Narrow" w:hAnsi="Arial Narrow"/>
          <w:color w:val="000000" w:themeColor="text1"/>
          <w:sz w:val="24"/>
          <w:szCs w:val="24"/>
        </w:rPr>
        <w:t xml:space="preserve">w latach 2019-2024 </w:t>
      </w:r>
      <w:r w:rsidRPr="00241E22">
        <w:rPr>
          <w:rFonts w:ascii="Arial Narrow" w:hAnsi="Arial Narrow"/>
          <w:color w:val="000000" w:themeColor="text1"/>
          <w:sz w:val="24"/>
          <w:szCs w:val="24"/>
        </w:rPr>
        <w:t xml:space="preserve">przez włocławskie instytucje kultury: Centrum Kultury Browar B., Teatr Impresaryjny im. Włodzimierza Gniazdowskiego i Galerię Sztuki Współczesnej </w:t>
      </w:r>
      <w:r w:rsidR="00587C62" w:rsidRPr="00241E22">
        <w:rPr>
          <w:rFonts w:ascii="Arial Narrow" w:hAnsi="Arial Narrow"/>
          <w:color w:val="000000" w:themeColor="text1"/>
          <w:sz w:val="24"/>
          <w:szCs w:val="24"/>
        </w:rPr>
        <w:t xml:space="preserve">w ramach przedsięwzięcia </w:t>
      </w:r>
      <w:r w:rsidR="002B0E77" w:rsidRPr="00241E22">
        <w:rPr>
          <w:rFonts w:ascii="Arial Narrow" w:hAnsi="Arial Narrow"/>
          <w:color w:val="000000" w:themeColor="text1"/>
          <w:sz w:val="24"/>
          <w:szCs w:val="24"/>
        </w:rPr>
        <w:t xml:space="preserve">pn. </w:t>
      </w:r>
      <w:r w:rsidR="00587C62" w:rsidRPr="00241E22">
        <w:rPr>
          <w:rFonts w:ascii="Arial Narrow" w:hAnsi="Arial Narrow"/>
          <w:color w:val="000000" w:themeColor="text1"/>
          <w:sz w:val="24"/>
          <w:szCs w:val="24"/>
        </w:rPr>
        <w:t>Czas wolny (1.2.5.)</w:t>
      </w:r>
      <w:r w:rsidRPr="00241E22">
        <w:rPr>
          <w:rFonts w:ascii="Arial Narrow" w:hAnsi="Arial Narrow"/>
          <w:color w:val="000000" w:themeColor="text1"/>
          <w:sz w:val="24"/>
          <w:szCs w:val="24"/>
        </w:rPr>
        <w:t>.</w:t>
      </w:r>
      <w:r w:rsidR="00587C62" w:rsidRPr="00241E22">
        <w:rPr>
          <w:rFonts w:ascii="Arial Narrow" w:hAnsi="Arial Narrow"/>
          <w:color w:val="000000" w:themeColor="text1"/>
          <w:sz w:val="24"/>
          <w:szCs w:val="24"/>
        </w:rPr>
        <w:t xml:space="preserve"> </w:t>
      </w:r>
      <w:r w:rsidR="009E49CF" w:rsidRPr="00241E22">
        <w:rPr>
          <w:rFonts w:ascii="Arial Narrow" w:hAnsi="Arial Narrow"/>
          <w:color w:val="000000" w:themeColor="text1"/>
          <w:sz w:val="24"/>
          <w:szCs w:val="24"/>
        </w:rPr>
        <w:t xml:space="preserve">Projekt adresowany </w:t>
      </w:r>
      <w:r w:rsidRPr="00241E22">
        <w:rPr>
          <w:rFonts w:ascii="Arial Narrow" w:hAnsi="Arial Narrow"/>
          <w:color w:val="000000" w:themeColor="text1"/>
          <w:sz w:val="24"/>
          <w:szCs w:val="24"/>
        </w:rPr>
        <w:t xml:space="preserve">jest </w:t>
      </w:r>
      <w:r w:rsidR="009E49CF" w:rsidRPr="00241E22">
        <w:rPr>
          <w:rFonts w:ascii="Arial Narrow" w:hAnsi="Arial Narrow"/>
          <w:color w:val="000000" w:themeColor="text1"/>
          <w:sz w:val="24"/>
          <w:szCs w:val="24"/>
        </w:rPr>
        <w:t xml:space="preserve">do mieszkańców obszaru rewitalizacji </w:t>
      </w:r>
      <w:r w:rsidR="003A6C33" w:rsidRPr="00241E22">
        <w:rPr>
          <w:rFonts w:ascii="Arial Narrow" w:hAnsi="Arial Narrow"/>
          <w:color w:val="000000" w:themeColor="text1"/>
          <w:sz w:val="24"/>
          <w:szCs w:val="24"/>
        </w:rPr>
        <w:br/>
      </w:r>
      <w:r w:rsidR="009E49CF" w:rsidRPr="00241E22">
        <w:rPr>
          <w:rFonts w:ascii="Arial Narrow" w:hAnsi="Arial Narrow"/>
          <w:color w:val="000000" w:themeColor="text1"/>
          <w:sz w:val="24"/>
          <w:szCs w:val="24"/>
        </w:rPr>
        <w:t xml:space="preserve">w związku z niskim poziomem uczestnictwa w kulturze, mający na celu kształtowanie właściwych postaw </w:t>
      </w:r>
      <w:r w:rsidR="003A6C33" w:rsidRPr="00241E22">
        <w:rPr>
          <w:rFonts w:ascii="Arial Narrow" w:hAnsi="Arial Narrow"/>
          <w:color w:val="000000" w:themeColor="text1"/>
          <w:sz w:val="24"/>
          <w:szCs w:val="24"/>
        </w:rPr>
        <w:br/>
      </w:r>
      <w:r w:rsidR="009E49CF" w:rsidRPr="00241E22">
        <w:rPr>
          <w:rFonts w:ascii="Arial Narrow" w:hAnsi="Arial Narrow"/>
          <w:color w:val="000000" w:themeColor="text1"/>
          <w:sz w:val="24"/>
          <w:szCs w:val="24"/>
        </w:rPr>
        <w:t xml:space="preserve">w tym zakresie wśród dzieci i młodzieży i przeciwdziałanie problemowi dziedziczenia biernej postawy wobec życia. Polega na zapewnieniu przez miejskie instytucje kultury preferencyjnych warunków cenowych </w:t>
      </w:r>
      <w:r w:rsidR="009E49CF" w:rsidRPr="00EC04A2">
        <w:rPr>
          <w:rFonts w:ascii="Arial Narrow" w:hAnsi="Arial Narrow"/>
          <w:color w:val="000000" w:themeColor="text1"/>
          <w:sz w:val="24"/>
          <w:szCs w:val="24"/>
        </w:rPr>
        <w:t>uczestnictwa w zajęciach edukacyjno-artystycznych dla dzieci i młodzieży ze Śródmieścia.</w:t>
      </w:r>
    </w:p>
    <w:p w14:paraId="319F50DE" w14:textId="5FB225BB" w:rsidR="00DA724F" w:rsidRPr="00EC04A2" w:rsidRDefault="00DA724F" w:rsidP="00AF2104">
      <w:pPr>
        <w:pStyle w:val="Akapitzlist1"/>
        <w:spacing w:after="0" w:line="257" w:lineRule="auto"/>
        <w:ind w:left="0" w:firstLine="750"/>
        <w:jc w:val="both"/>
        <w:rPr>
          <w:rFonts w:ascii="Arial Narrow" w:hAnsi="Arial Narrow"/>
          <w:color w:val="000000" w:themeColor="text1"/>
          <w:sz w:val="24"/>
          <w:szCs w:val="24"/>
        </w:rPr>
      </w:pPr>
      <w:r w:rsidRPr="00EC04A2">
        <w:rPr>
          <w:rFonts w:ascii="Arial Narrow" w:hAnsi="Arial Narrow"/>
          <w:color w:val="000000" w:themeColor="text1"/>
          <w:sz w:val="24"/>
          <w:szCs w:val="24"/>
        </w:rPr>
        <w:t xml:space="preserve">Instytucje wprowadziły zniżki. W Centrum Kultury Browar B. prowadzone są zajęcia w Sekcji „Moja Piwnica”, w której od uczestników nie pobiera się opłat. Wprowadzono także zniżkę w wysokości </w:t>
      </w:r>
      <w:r w:rsidRPr="00EC04A2">
        <w:rPr>
          <w:rFonts w:ascii="Arial Narrow" w:hAnsi="Arial Narrow"/>
          <w:color w:val="000000" w:themeColor="text1"/>
          <w:sz w:val="24"/>
          <w:szCs w:val="24"/>
        </w:rPr>
        <w:br/>
        <w:t xml:space="preserve">15% dla mieszkańców z obszaru rewitalizacji. W Galerii Sztuki Współczesnej </w:t>
      </w:r>
      <w:r w:rsidR="00A87A84" w:rsidRPr="00EC04A2">
        <w:rPr>
          <w:rFonts w:ascii="Arial Narrow" w:hAnsi="Arial Narrow"/>
          <w:color w:val="000000" w:themeColor="text1"/>
          <w:sz w:val="24"/>
          <w:szCs w:val="24"/>
        </w:rPr>
        <w:t>obniżono ceny biletu grupowego dla dzieci i młodzieży ze Śródmieścia. Wprowadzona została również zniżka o 50% na zajęcia Pracowni Plastycznej.</w:t>
      </w:r>
    </w:p>
    <w:p w14:paraId="596CC900" w14:textId="43CD3F3E" w:rsidR="00A030DF" w:rsidRPr="00EC04A2" w:rsidRDefault="000B50C7" w:rsidP="00AF2104">
      <w:pPr>
        <w:pStyle w:val="Akapitzlist1"/>
        <w:spacing w:after="0" w:line="257" w:lineRule="auto"/>
        <w:ind w:left="0" w:firstLine="750"/>
        <w:jc w:val="both"/>
        <w:rPr>
          <w:rFonts w:ascii="Arial Narrow" w:hAnsi="Arial Narrow"/>
          <w:color w:val="000000" w:themeColor="text1"/>
          <w:sz w:val="24"/>
          <w:szCs w:val="24"/>
        </w:rPr>
      </w:pPr>
      <w:bookmarkStart w:id="39" w:name="_Hlk66200719"/>
      <w:r w:rsidRPr="00EC04A2">
        <w:rPr>
          <w:rFonts w:ascii="Arial Narrow" w:hAnsi="Arial Narrow"/>
          <w:color w:val="000000" w:themeColor="text1"/>
          <w:sz w:val="24"/>
          <w:szCs w:val="24"/>
        </w:rPr>
        <w:t>W 202</w:t>
      </w:r>
      <w:r w:rsidR="00241E22" w:rsidRPr="00EC04A2">
        <w:rPr>
          <w:rFonts w:ascii="Arial Narrow" w:hAnsi="Arial Narrow"/>
          <w:color w:val="000000" w:themeColor="text1"/>
          <w:sz w:val="24"/>
          <w:szCs w:val="24"/>
        </w:rPr>
        <w:t>1</w:t>
      </w:r>
      <w:r w:rsidRPr="00EC04A2">
        <w:rPr>
          <w:rFonts w:ascii="Arial Narrow" w:hAnsi="Arial Narrow"/>
          <w:color w:val="000000" w:themeColor="text1"/>
          <w:sz w:val="24"/>
          <w:szCs w:val="24"/>
        </w:rPr>
        <w:t xml:space="preserve"> r. w zajęciach na preferencyjnych warunkach uczestniczył</w:t>
      </w:r>
      <w:r w:rsidR="00EC04A2">
        <w:rPr>
          <w:rFonts w:ascii="Arial Narrow" w:hAnsi="Arial Narrow"/>
          <w:color w:val="000000" w:themeColor="text1"/>
          <w:sz w:val="24"/>
          <w:szCs w:val="24"/>
        </w:rPr>
        <w:t>o</w:t>
      </w:r>
      <w:r w:rsidRPr="00EC04A2">
        <w:rPr>
          <w:rFonts w:ascii="Arial Narrow" w:hAnsi="Arial Narrow"/>
          <w:color w:val="000000" w:themeColor="text1"/>
          <w:sz w:val="24"/>
          <w:szCs w:val="24"/>
        </w:rPr>
        <w:t xml:space="preserve"> łącznie </w:t>
      </w:r>
      <w:r w:rsidR="00EC04A2" w:rsidRPr="00EC04A2">
        <w:rPr>
          <w:rFonts w:ascii="Arial Narrow" w:hAnsi="Arial Narrow"/>
          <w:color w:val="000000" w:themeColor="text1"/>
          <w:sz w:val="24"/>
          <w:szCs w:val="24"/>
        </w:rPr>
        <w:t>85</w:t>
      </w:r>
      <w:r w:rsidRPr="00EC04A2">
        <w:rPr>
          <w:rFonts w:ascii="Arial Narrow" w:hAnsi="Arial Narrow"/>
          <w:color w:val="000000" w:themeColor="text1"/>
          <w:sz w:val="24"/>
          <w:szCs w:val="24"/>
        </w:rPr>
        <w:t xml:space="preserve"> os</w:t>
      </w:r>
      <w:r w:rsidR="00EC04A2" w:rsidRPr="00EC04A2">
        <w:rPr>
          <w:rFonts w:ascii="Arial Narrow" w:hAnsi="Arial Narrow"/>
          <w:color w:val="000000" w:themeColor="text1"/>
          <w:sz w:val="24"/>
          <w:szCs w:val="24"/>
        </w:rPr>
        <w:t>ób</w:t>
      </w:r>
      <w:r w:rsidR="009B6614" w:rsidRPr="00EC04A2">
        <w:rPr>
          <w:rFonts w:ascii="Arial Narrow" w:hAnsi="Arial Narrow"/>
          <w:color w:val="000000" w:themeColor="text1"/>
          <w:sz w:val="24"/>
          <w:szCs w:val="24"/>
        </w:rPr>
        <w:t xml:space="preserve"> (projekt przewiduje 60 osób rocznie), w tym </w:t>
      </w:r>
      <w:r w:rsidR="00241E22" w:rsidRPr="00EC04A2">
        <w:rPr>
          <w:rFonts w:ascii="Arial Narrow" w:hAnsi="Arial Narrow"/>
          <w:color w:val="000000" w:themeColor="text1"/>
          <w:sz w:val="24"/>
          <w:szCs w:val="24"/>
        </w:rPr>
        <w:t>20</w:t>
      </w:r>
      <w:r w:rsidR="009B6614" w:rsidRPr="00EC04A2">
        <w:rPr>
          <w:rFonts w:ascii="Arial Narrow" w:hAnsi="Arial Narrow"/>
          <w:color w:val="000000" w:themeColor="text1"/>
          <w:sz w:val="24"/>
          <w:szCs w:val="24"/>
        </w:rPr>
        <w:t xml:space="preserve"> osób w zajęciach w Teatrze Impresaryjnym, </w:t>
      </w:r>
      <w:r w:rsidR="00241E22" w:rsidRPr="00EC04A2">
        <w:rPr>
          <w:rFonts w:ascii="Arial Narrow" w:hAnsi="Arial Narrow"/>
          <w:color w:val="000000" w:themeColor="text1"/>
          <w:sz w:val="24"/>
          <w:szCs w:val="24"/>
        </w:rPr>
        <w:t>20</w:t>
      </w:r>
      <w:r w:rsidR="009B6614" w:rsidRPr="00EC04A2">
        <w:rPr>
          <w:rFonts w:ascii="Arial Narrow" w:hAnsi="Arial Narrow"/>
          <w:color w:val="000000" w:themeColor="text1"/>
          <w:sz w:val="24"/>
          <w:szCs w:val="24"/>
        </w:rPr>
        <w:t xml:space="preserve"> osób w Centrum Kultury Browar B. i </w:t>
      </w:r>
      <w:r w:rsidR="00EC04A2" w:rsidRPr="00EC04A2">
        <w:rPr>
          <w:rFonts w:ascii="Arial Narrow" w:hAnsi="Arial Narrow"/>
          <w:color w:val="000000" w:themeColor="text1"/>
          <w:sz w:val="24"/>
          <w:szCs w:val="24"/>
        </w:rPr>
        <w:t>4</w:t>
      </w:r>
      <w:r w:rsidR="00241E22" w:rsidRPr="00EC04A2">
        <w:rPr>
          <w:rFonts w:ascii="Arial Narrow" w:hAnsi="Arial Narrow"/>
          <w:color w:val="000000" w:themeColor="text1"/>
          <w:sz w:val="24"/>
          <w:szCs w:val="24"/>
        </w:rPr>
        <w:t>5</w:t>
      </w:r>
      <w:r w:rsidR="009B6614" w:rsidRPr="00EC04A2">
        <w:rPr>
          <w:rFonts w:ascii="Arial Narrow" w:hAnsi="Arial Narrow"/>
          <w:color w:val="000000" w:themeColor="text1"/>
          <w:sz w:val="24"/>
          <w:szCs w:val="24"/>
        </w:rPr>
        <w:t xml:space="preserve"> os</w:t>
      </w:r>
      <w:r w:rsidR="00EC04A2" w:rsidRPr="00EC04A2">
        <w:rPr>
          <w:rFonts w:ascii="Arial Narrow" w:hAnsi="Arial Narrow"/>
          <w:color w:val="000000" w:themeColor="text1"/>
          <w:sz w:val="24"/>
          <w:szCs w:val="24"/>
        </w:rPr>
        <w:t>ób</w:t>
      </w:r>
      <w:r w:rsidR="009B6614" w:rsidRPr="00EC04A2">
        <w:rPr>
          <w:rFonts w:ascii="Arial Narrow" w:hAnsi="Arial Narrow"/>
          <w:color w:val="000000" w:themeColor="text1"/>
          <w:sz w:val="24"/>
          <w:szCs w:val="24"/>
        </w:rPr>
        <w:t xml:space="preserve"> w Galerii Sztuki Współczesnej. </w:t>
      </w:r>
      <w:r w:rsidR="000B74A6">
        <w:rPr>
          <w:rFonts w:ascii="Arial Narrow" w:hAnsi="Arial Narrow"/>
          <w:color w:val="000000" w:themeColor="text1"/>
          <w:sz w:val="24"/>
          <w:szCs w:val="24"/>
        </w:rPr>
        <w:t xml:space="preserve">Łącznie w latach 2019-2021 uczestniczyło </w:t>
      </w:r>
      <w:r w:rsidR="000B74A6">
        <w:rPr>
          <w:rFonts w:ascii="Arial Narrow" w:hAnsi="Arial Narrow"/>
          <w:color w:val="000000" w:themeColor="text1"/>
          <w:sz w:val="24"/>
          <w:szCs w:val="24"/>
        </w:rPr>
        <w:br/>
        <w:t>na preferencyjnych warunkach 213 osób.</w:t>
      </w:r>
    </w:p>
    <w:bookmarkEnd w:id="39"/>
    <w:p w14:paraId="5B71AF69" w14:textId="4C92FEA8" w:rsidR="00A87A84" w:rsidRPr="00EC04A2" w:rsidRDefault="009B6614" w:rsidP="00AF2104">
      <w:pPr>
        <w:pStyle w:val="Akapitzlist1"/>
        <w:spacing w:after="0" w:line="257" w:lineRule="auto"/>
        <w:ind w:left="0" w:firstLine="750"/>
        <w:jc w:val="both"/>
        <w:rPr>
          <w:rFonts w:ascii="Arial Narrow" w:hAnsi="Arial Narrow"/>
          <w:color w:val="000000" w:themeColor="text1"/>
          <w:sz w:val="24"/>
          <w:szCs w:val="24"/>
        </w:rPr>
      </w:pPr>
      <w:r w:rsidRPr="00EC04A2">
        <w:rPr>
          <w:rFonts w:ascii="Arial Narrow" w:hAnsi="Arial Narrow"/>
          <w:color w:val="000000" w:themeColor="text1"/>
          <w:sz w:val="24"/>
          <w:szCs w:val="24"/>
        </w:rPr>
        <w:t>Żadna z instytucji nie wykazała poniesionych kosztów</w:t>
      </w:r>
      <w:r w:rsidR="00EC04A2" w:rsidRPr="00EC04A2">
        <w:rPr>
          <w:rFonts w:ascii="Arial Narrow" w:hAnsi="Arial Narrow"/>
          <w:color w:val="000000" w:themeColor="text1"/>
          <w:sz w:val="24"/>
          <w:szCs w:val="24"/>
        </w:rPr>
        <w:t xml:space="preserve"> w 2021 r.</w:t>
      </w:r>
    </w:p>
    <w:p w14:paraId="02473C6C" w14:textId="56528376" w:rsidR="009E49CF" w:rsidRPr="00EC04A2" w:rsidRDefault="00A87A84" w:rsidP="005D087F">
      <w:pPr>
        <w:pStyle w:val="Akapitzlist1"/>
        <w:spacing w:after="0" w:line="257" w:lineRule="auto"/>
        <w:ind w:left="0" w:firstLine="750"/>
        <w:jc w:val="both"/>
        <w:rPr>
          <w:rFonts w:ascii="Arial Narrow" w:hAnsi="Arial Narrow"/>
          <w:color w:val="000000" w:themeColor="text1"/>
          <w:sz w:val="24"/>
          <w:szCs w:val="24"/>
        </w:rPr>
      </w:pPr>
      <w:r w:rsidRPr="00EC04A2">
        <w:rPr>
          <w:rFonts w:ascii="Arial Narrow" w:hAnsi="Arial Narrow"/>
          <w:color w:val="000000" w:themeColor="text1"/>
          <w:sz w:val="24"/>
          <w:szCs w:val="24"/>
        </w:rPr>
        <w:t>Szacowana wartość projektu 150 000,00 zł.</w:t>
      </w:r>
    </w:p>
    <w:p w14:paraId="286E9096" w14:textId="37142D72" w:rsidR="009E49CF" w:rsidRPr="004D40FE" w:rsidRDefault="001C25F5" w:rsidP="006D07E4">
      <w:pPr>
        <w:pStyle w:val="Nagwek2"/>
        <w:numPr>
          <w:ilvl w:val="1"/>
          <w:numId w:val="29"/>
        </w:numPr>
        <w:rPr>
          <w:color w:val="000000" w:themeColor="text1"/>
        </w:rPr>
      </w:pPr>
      <w:bookmarkStart w:id="40" w:name="_Toc98099540"/>
      <w:r w:rsidRPr="004D40FE">
        <w:rPr>
          <w:color w:val="000000" w:themeColor="text1"/>
        </w:rPr>
        <w:t>Sport (1.2.5.3.)</w:t>
      </w:r>
      <w:bookmarkEnd w:id="40"/>
      <w:r w:rsidRPr="004D40FE">
        <w:rPr>
          <w:color w:val="000000" w:themeColor="text1"/>
        </w:rPr>
        <w:t xml:space="preserve"> </w:t>
      </w:r>
    </w:p>
    <w:p w14:paraId="017222E2" w14:textId="467325F8" w:rsidR="00BE2C26" w:rsidRPr="00157D5C" w:rsidRDefault="00551473" w:rsidP="00A54B9F">
      <w:pPr>
        <w:pStyle w:val="Akapitzlist1"/>
        <w:spacing w:after="0" w:line="257" w:lineRule="auto"/>
        <w:ind w:left="0" w:firstLine="709"/>
        <w:jc w:val="both"/>
        <w:rPr>
          <w:rFonts w:ascii="Arial Narrow" w:hAnsi="Arial Narrow"/>
          <w:color w:val="000000" w:themeColor="text1"/>
          <w:sz w:val="24"/>
          <w:szCs w:val="24"/>
        </w:rPr>
      </w:pPr>
      <w:bookmarkStart w:id="41" w:name="_Hlk3368991"/>
      <w:r w:rsidRPr="00157D5C">
        <w:rPr>
          <w:rFonts w:ascii="Arial Narrow" w:hAnsi="Arial Narrow"/>
          <w:color w:val="000000" w:themeColor="text1"/>
          <w:sz w:val="24"/>
          <w:szCs w:val="24"/>
        </w:rPr>
        <w:t xml:space="preserve">Projekt </w:t>
      </w:r>
      <w:r w:rsidR="009411CF" w:rsidRPr="00157D5C">
        <w:rPr>
          <w:rFonts w:ascii="Arial Narrow" w:hAnsi="Arial Narrow"/>
          <w:color w:val="000000" w:themeColor="text1"/>
          <w:sz w:val="24"/>
          <w:szCs w:val="24"/>
        </w:rPr>
        <w:t xml:space="preserve">koordynowany przez </w:t>
      </w:r>
      <w:r w:rsidR="00B65973" w:rsidRPr="00157D5C">
        <w:rPr>
          <w:rFonts w:ascii="Arial Narrow" w:hAnsi="Arial Narrow"/>
          <w:color w:val="000000" w:themeColor="text1"/>
          <w:sz w:val="24"/>
          <w:szCs w:val="24"/>
        </w:rPr>
        <w:t xml:space="preserve">Wydział </w:t>
      </w:r>
      <w:r w:rsidR="009411CF" w:rsidRPr="00157D5C">
        <w:rPr>
          <w:rFonts w:ascii="Arial Narrow" w:hAnsi="Arial Narrow"/>
          <w:color w:val="000000" w:themeColor="text1"/>
          <w:sz w:val="24"/>
          <w:szCs w:val="24"/>
        </w:rPr>
        <w:t xml:space="preserve">Sportu i Turystyki tut. Urzędu </w:t>
      </w:r>
      <w:r w:rsidRPr="00157D5C">
        <w:rPr>
          <w:rFonts w:ascii="Arial Narrow" w:hAnsi="Arial Narrow"/>
          <w:color w:val="000000" w:themeColor="text1"/>
          <w:sz w:val="24"/>
          <w:szCs w:val="24"/>
        </w:rPr>
        <w:t xml:space="preserve">ujęty w ramach przedsięwzięcia </w:t>
      </w:r>
      <w:bookmarkEnd w:id="41"/>
      <w:r w:rsidR="002B0E77" w:rsidRPr="00157D5C">
        <w:rPr>
          <w:rFonts w:ascii="Arial Narrow" w:hAnsi="Arial Narrow"/>
          <w:color w:val="000000" w:themeColor="text1"/>
          <w:sz w:val="24"/>
          <w:szCs w:val="24"/>
        </w:rPr>
        <w:t xml:space="preserve">pn. </w:t>
      </w:r>
      <w:r w:rsidRPr="00157D5C">
        <w:rPr>
          <w:rFonts w:ascii="Arial Narrow" w:hAnsi="Arial Narrow"/>
          <w:color w:val="000000" w:themeColor="text1"/>
          <w:sz w:val="24"/>
          <w:szCs w:val="24"/>
        </w:rPr>
        <w:t>Czas wolny (1.2.5.) zakłada aktywizację sportową mieszkańców obszaru rewitalizacji (w szczególności dzieci i młodzieży) poprzez działalność klubów sportowych realizowaną za pomocą pokrycia kosztów uczestnictwa dzieci i młodzieży zamieszkał</w:t>
      </w:r>
      <w:r w:rsidR="00592D52" w:rsidRPr="00157D5C">
        <w:rPr>
          <w:rFonts w:ascii="Arial Narrow" w:hAnsi="Arial Narrow"/>
          <w:color w:val="000000" w:themeColor="text1"/>
          <w:sz w:val="24"/>
          <w:szCs w:val="24"/>
        </w:rPr>
        <w:t xml:space="preserve">ych </w:t>
      </w:r>
      <w:r w:rsidRPr="00157D5C">
        <w:rPr>
          <w:rFonts w:ascii="Arial Narrow" w:hAnsi="Arial Narrow"/>
          <w:color w:val="000000" w:themeColor="text1"/>
          <w:sz w:val="24"/>
          <w:szCs w:val="24"/>
        </w:rPr>
        <w:t xml:space="preserve">w obszarze rewitalizacji w zajęciach sportowych. </w:t>
      </w:r>
    </w:p>
    <w:p w14:paraId="12B0F685" w14:textId="721A3466" w:rsidR="00551473" w:rsidRPr="00157D5C" w:rsidRDefault="00551473" w:rsidP="00A54B9F">
      <w:pPr>
        <w:pStyle w:val="Akapitzlist1"/>
        <w:spacing w:after="0" w:line="257" w:lineRule="auto"/>
        <w:ind w:left="0" w:firstLine="709"/>
        <w:jc w:val="both"/>
        <w:rPr>
          <w:rFonts w:ascii="Arial Narrow" w:hAnsi="Arial Narrow"/>
          <w:color w:val="000000" w:themeColor="text1"/>
          <w:sz w:val="24"/>
          <w:szCs w:val="24"/>
        </w:rPr>
      </w:pPr>
      <w:r w:rsidRPr="00157D5C">
        <w:rPr>
          <w:rFonts w:ascii="Arial Narrow" w:hAnsi="Arial Narrow"/>
          <w:color w:val="000000" w:themeColor="text1"/>
          <w:sz w:val="24"/>
          <w:szCs w:val="24"/>
        </w:rPr>
        <w:t>Projekt realizowany corocznie w okresie od 2018</w:t>
      </w:r>
      <w:r w:rsidR="00B65973" w:rsidRPr="00157D5C">
        <w:rPr>
          <w:rFonts w:ascii="Arial Narrow" w:hAnsi="Arial Narrow"/>
          <w:color w:val="000000" w:themeColor="text1"/>
          <w:sz w:val="24"/>
          <w:szCs w:val="24"/>
        </w:rPr>
        <w:t xml:space="preserve"> </w:t>
      </w:r>
      <w:r w:rsidR="001A16B6" w:rsidRPr="00157D5C">
        <w:rPr>
          <w:rFonts w:ascii="Arial Narrow" w:hAnsi="Arial Narrow"/>
          <w:color w:val="000000" w:themeColor="text1"/>
          <w:sz w:val="24"/>
          <w:szCs w:val="24"/>
        </w:rPr>
        <w:t>r.</w:t>
      </w:r>
      <w:r w:rsidRPr="00157D5C">
        <w:rPr>
          <w:rFonts w:ascii="Arial Narrow" w:hAnsi="Arial Narrow"/>
          <w:color w:val="000000" w:themeColor="text1"/>
          <w:sz w:val="24"/>
          <w:szCs w:val="24"/>
        </w:rPr>
        <w:t xml:space="preserve"> do 2028</w:t>
      </w:r>
      <w:r w:rsidR="00B65973" w:rsidRPr="00157D5C">
        <w:rPr>
          <w:rFonts w:ascii="Arial Narrow" w:hAnsi="Arial Narrow"/>
          <w:color w:val="000000" w:themeColor="text1"/>
          <w:sz w:val="24"/>
          <w:szCs w:val="24"/>
        </w:rPr>
        <w:t xml:space="preserve"> </w:t>
      </w:r>
      <w:r w:rsidR="001A16B6" w:rsidRPr="00157D5C">
        <w:rPr>
          <w:rFonts w:ascii="Arial Narrow" w:hAnsi="Arial Narrow"/>
          <w:color w:val="000000" w:themeColor="text1"/>
          <w:sz w:val="24"/>
          <w:szCs w:val="24"/>
        </w:rPr>
        <w:t>r.</w:t>
      </w:r>
      <w:r w:rsidRPr="00157D5C">
        <w:rPr>
          <w:rFonts w:ascii="Arial Narrow" w:hAnsi="Arial Narrow"/>
          <w:color w:val="000000" w:themeColor="text1"/>
          <w:sz w:val="24"/>
          <w:szCs w:val="24"/>
        </w:rPr>
        <w:t xml:space="preserve"> ma służyć przeciwdziałaniu wykluczeniu społecznemu i problemowi dziedziczenia biernej postawy wobec życia. Poprzez zmianę form spędzania wolnego czasu i promowanie pozytywnych wzorców ma wzrosnąć poczucie sprawczości uczestników oraz bezpieczeństwo w obszarze rewitalizacji. </w:t>
      </w:r>
    </w:p>
    <w:p w14:paraId="29EE0B8F" w14:textId="77777777" w:rsidR="00551473" w:rsidRPr="00157D5C" w:rsidRDefault="00551473" w:rsidP="00A54B9F">
      <w:pPr>
        <w:pStyle w:val="Akapitzlist1"/>
        <w:spacing w:after="0" w:line="257" w:lineRule="auto"/>
        <w:ind w:left="0" w:firstLine="709"/>
        <w:jc w:val="both"/>
        <w:rPr>
          <w:rFonts w:ascii="Arial Narrow" w:hAnsi="Arial Narrow"/>
          <w:color w:val="000000" w:themeColor="text1"/>
          <w:sz w:val="24"/>
          <w:szCs w:val="24"/>
        </w:rPr>
      </w:pPr>
      <w:r w:rsidRPr="00157D5C">
        <w:rPr>
          <w:rFonts w:ascii="Arial Narrow" w:hAnsi="Arial Narrow"/>
          <w:color w:val="000000" w:themeColor="text1"/>
          <w:sz w:val="24"/>
          <w:szCs w:val="24"/>
        </w:rPr>
        <w:t>Mieszkańcy obszaru będą zachęcani do podjęcia aktywności sportowej w następujące sposoby:</w:t>
      </w:r>
    </w:p>
    <w:p w14:paraId="2C3E379E" w14:textId="0A8EC2B5" w:rsidR="00551473" w:rsidRPr="00157D5C" w:rsidRDefault="00551473" w:rsidP="006D07E4">
      <w:pPr>
        <w:pStyle w:val="Akapitzlist1"/>
        <w:numPr>
          <w:ilvl w:val="0"/>
          <w:numId w:val="5"/>
        </w:numPr>
        <w:spacing w:after="0" w:line="257" w:lineRule="auto"/>
        <w:ind w:left="993" w:hanging="284"/>
        <w:jc w:val="both"/>
        <w:rPr>
          <w:rFonts w:ascii="Arial Narrow" w:hAnsi="Arial Narrow"/>
          <w:color w:val="000000" w:themeColor="text1"/>
          <w:sz w:val="24"/>
          <w:szCs w:val="24"/>
        </w:rPr>
      </w:pPr>
      <w:r w:rsidRPr="00157D5C">
        <w:rPr>
          <w:rFonts w:ascii="Arial Narrow" w:hAnsi="Arial Narrow"/>
          <w:color w:val="000000" w:themeColor="text1"/>
          <w:sz w:val="24"/>
          <w:szCs w:val="24"/>
        </w:rPr>
        <w:t>proces szkolenia prowadzony przez doświadczonych trenerów,</w:t>
      </w:r>
    </w:p>
    <w:p w14:paraId="69E86F3E" w14:textId="2D4C572B" w:rsidR="00551473" w:rsidRPr="00157D5C" w:rsidRDefault="00551473" w:rsidP="006D07E4">
      <w:pPr>
        <w:pStyle w:val="Akapitzlist1"/>
        <w:numPr>
          <w:ilvl w:val="0"/>
          <w:numId w:val="5"/>
        </w:numPr>
        <w:spacing w:after="0" w:line="257" w:lineRule="auto"/>
        <w:ind w:left="993" w:hanging="284"/>
        <w:jc w:val="both"/>
        <w:rPr>
          <w:rFonts w:ascii="Arial Narrow" w:hAnsi="Arial Narrow"/>
          <w:color w:val="000000" w:themeColor="text1"/>
          <w:sz w:val="24"/>
          <w:szCs w:val="24"/>
        </w:rPr>
      </w:pPr>
      <w:r w:rsidRPr="00157D5C">
        <w:rPr>
          <w:rFonts w:ascii="Arial Narrow" w:hAnsi="Arial Narrow"/>
          <w:color w:val="000000" w:themeColor="text1"/>
          <w:sz w:val="24"/>
          <w:szCs w:val="24"/>
        </w:rPr>
        <w:t>atrakcyjna formuła imprez sportowych,</w:t>
      </w:r>
    </w:p>
    <w:p w14:paraId="1500809E" w14:textId="22E8763F" w:rsidR="00551473" w:rsidRPr="00157D5C" w:rsidRDefault="00551473" w:rsidP="006D07E4">
      <w:pPr>
        <w:pStyle w:val="Akapitzlist1"/>
        <w:numPr>
          <w:ilvl w:val="0"/>
          <w:numId w:val="5"/>
        </w:numPr>
        <w:spacing w:after="0" w:line="257" w:lineRule="auto"/>
        <w:ind w:left="993" w:hanging="284"/>
        <w:jc w:val="both"/>
        <w:rPr>
          <w:rFonts w:ascii="Arial Narrow" w:hAnsi="Arial Narrow"/>
          <w:color w:val="000000" w:themeColor="text1"/>
          <w:sz w:val="24"/>
          <w:szCs w:val="24"/>
        </w:rPr>
      </w:pPr>
      <w:r w:rsidRPr="00157D5C">
        <w:rPr>
          <w:rFonts w:ascii="Arial Narrow" w:hAnsi="Arial Narrow"/>
          <w:color w:val="000000" w:themeColor="text1"/>
          <w:sz w:val="24"/>
          <w:szCs w:val="24"/>
        </w:rPr>
        <w:t>wybór dyscyplin popularnych wśród mieszkańców Śródmieścia</w:t>
      </w:r>
      <w:r w:rsidR="00587C62" w:rsidRPr="00157D5C">
        <w:rPr>
          <w:rFonts w:ascii="Arial Narrow" w:hAnsi="Arial Narrow"/>
          <w:color w:val="000000" w:themeColor="text1"/>
          <w:sz w:val="24"/>
          <w:szCs w:val="24"/>
        </w:rPr>
        <w:t>,</w:t>
      </w:r>
    </w:p>
    <w:p w14:paraId="4F52FC86" w14:textId="30DC478B" w:rsidR="00551473" w:rsidRPr="00157D5C" w:rsidRDefault="00551473" w:rsidP="006D07E4">
      <w:pPr>
        <w:pStyle w:val="Akapitzlist1"/>
        <w:numPr>
          <w:ilvl w:val="0"/>
          <w:numId w:val="5"/>
        </w:numPr>
        <w:spacing w:after="0" w:line="257" w:lineRule="auto"/>
        <w:ind w:left="993" w:hanging="284"/>
        <w:jc w:val="both"/>
        <w:rPr>
          <w:rFonts w:ascii="Arial Narrow" w:hAnsi="Arial Narrow"/>
          <w:color w:val="000000" w:themeColor="text1"/>
          <w:sz w:val="24"/>
          <w:szCs w:val="24"/>
        </w:rPr>
      </w:pPr>
      <w:r w:rsidRPr="00157D5C">
        <w:rPr>
          <w:rFonts w:ascii="Arial Narrow" w:hAnsi="Arial Narrow"/>
          <w:color w:val="000000" w:themeColor="text1"/>
          <w:sz w:val="24"/>
          <w:szCs w:val="24"/>
        </w:rPr>
        <w:t>możliwość kontaktu z najpopularniejszymi sportowcami z Włocławka.</w:t>
      </w:r>
    </w:p>
    <w:p w14:paraId="3DAE7353" w14:textId="77777777" w:rsidR="00551473" w:rsidRPr="004D40FE" w:rsidRDefault="00551473" w:rsidP="00BE2C26">
      <w:pPr>
        <w:pStyle w:val="Akapitzlist1"/>
        <w:spacing w:after="0" w:line="257" w:lineRule="auto"/>
        <w:ind w:left="0" w:firstLine="708"/>
        <w:jc w:val="both"/>
        <w:rPr>
          <w:rFonts w:ascii="Arial Narrow" w:hAnsi="Arial Narrow"/>
          <w:color w:val="000000" w:themeColor="text1"/>
          <w:sz w:val="24"/>
          <w:szCs w:val="24"/>
        </w:rPr>
      </w:pPr>
      <w:r w:rsidRPr="004D40FE">
        <w:rPr>
          <w:rFonts w:ascii="Arial Narrow" w:hAnsi="Arial Narrow"/>
          <w:color w:val="000000" w:themeColor="text1"/>
          <w:sz w:val="24"/>
          <w:szCs w:val="24"/>
        </w:rPr>
        <w:t xml:space="preserve">Przewidziano, że corocznie w projekcie wezmą udział 4 kluby sportowe i będzie w nim uczestniczyć 40 osób. </w:t>
      </w:r>
    </w:p>
    <w:p w14:paraId="4FC3BA80" w14:textId="79DC0870" w:rsidR="004D40FE" w:rsidRPr="004D40FE" w:rsidRDefault="007D22A8" w:rsidP="00BE2C26">
      <w:pPr>
        <w:pStyle w:val="Akapitzlist1"/>
        <w:spacing w:after="0" w:line="257" w:lineRule="auto"/>
        <w:ind w:left="0" w:firstLine="708"/>
        <w:jc w:val="both"/>
        <w:rPr>
          <w:rFonts w:ascii="Arial Narrow" w:hAnsi="Arial Narrow"/>
          <w:color w:val="000000" w:themeColor="text1"/>
          <w:sz w:val="24"/>
          <w:szCs w:val="24"/>
        </w:rPr>
      </w:pPr>
      <w:r w:rsidRPr="004D40FE">
        <w:rPr>
          <w:rFonts w:ascii="Arial Narrow" w:hAnsi="Arial Narrow"/>
          <w:color w:val="000000" w:themeColor="text1"/>
          <w:sz w:val="24"/>
          <w:szCs w:val="24"/>
        </w:rPr>
        <w:t>W</w:t>
      </w:r>
      <w:r w:rsidR="006E539E" w:rsidRPr="004D40FE">
        <w:rPr>
          <w:rFonts w:ascii="Arial Narrow" w:hAnsi="Arial Narrow"/>
          <w:color w:val="000000" w:themeColor="text1"/>
          <w:sz w:val="24"/>
          <w:szCs w:val="24"/>
        </w:rPr>
        <w:t xml:space="preserve"> </w:t>
      </w:r>
      <w:r w:rsidR="00157D5C" w:rsidRPr="004D40FE">
        <w:rPr>
          <w:rFonts w:ascii="Arial Narrow" w:hAnsi="Arial Narrow"/>
          <w:color w:val="000000" w:themeColor="text1"/>
          <w:sz w:val="24"/>
          <w:szCs w:val="24"/>
        </w:rPr>
        <w:t xml:space="preserve">wyniku otwartego konkursu ofert nr 2 na realizację zadania publicznego w zakresie upowszechniania kultury fizycznej i sportu w 2021 r. </w:t>
      </w:r>
      <w:r w:rsidRPr="004D40FE">
        <w:rPr>
          <w:rFonts w:ascii="Arial Narrow" w:hAnsi="Arial Narrow"/>
          <w:color w:val="000000" w:themeColor="text1"/>
          <w:sz w:val="24"/>
          <w:szCs w:val="24"/>
        </w:rPr>
        <w:t xml:space="preserve">przez organizacje pozarządowe oraz inne podmioty prowadzące działalność pożytku publicznego w sferze kultury fizycznej zostały wybrane najkorzystniejsze oferty na realizację zadania pn.: „Upowszechnianie kultury fizycznej i sportu poprzez organizację zajęć sportowych dla mieszkańców z obszaru objętego rewitalizacją „Śródmieście”, w szczególności dzieci </w:t>
      </w:r>
      <w:r w:rsidRPr="004D40FE">
        <w:rPr>
          <w:rFonts w:ascii="Arial Narrow" w:hAnsi="Arial Narrow"/>
          <w:color w:val="000000" w:themeColor="text1"/>
          <w:sz w:val="24"/>
          <w:szCs w:val="24"/>
        </w:rPr>
        <w:br/>
        <w:t xml:space="preserve">i młodzieży”. </w:t>
      </w:r>
      <w:r w:rsidR="004D40FE">
        <w:rPr>
          <w:rFonts w:ascii="Arial Narrow" w:hAnsi="Arial Narrow"/>
          <w:color w:val="000000" w:themeColor="text1"/>
          <w:sz w:val="24"/>
          <w:szCs w:val="24"/>
        </w:rPr>
        <w:t xml:space="preserve">Od sierpnia do listopada 2021 r. </w:t>
      </w:r>
      <w:r w:rsidRPr="004D40FE">
        <w:rPr>
          <w:rFonts w:ascii="Arial Narrow" w:hAnsi="Arial Narrow"/>
          <w:color w:val="000000" w:themeColor="text1"/>
          <w:sz w:val="24"/>
          <w:szCs w:val="24"/>
        </w:rPr>
        <w:t xml:space="preserve">2 podmioty we współpracy z 2 klubami sportowymi </w:t>
      </w:r>
      <w:r w:rsidR="004D40FE" w:rsidRPr="004D40FE">
        <w:rPr>
          <w:rFonts w:ascii="Arial Narrow" w:hAnsi="Arial Narrow"/>
          <w:color w:val="000000" w:themeColor="text1"/>
          <w:sz w:val="24"/>
          <w:szCs w:val="24"/>
        </w:rPr>
        <w:t xml:space="preserve">zrealizowały ww. zadanie dla łącznej liczby beneficjentów wynoszącej 87 osób. </w:t>
      </w:r>
    </w:p>
    <w:p w14:paraId="688B1E67" w14:textId="5898797C" w:rsidR="00551473" w:rsidRPr="004D40FE" w:rsidRDefault="006E539E" w:rsidP="00BE2C26">
      <w:pPr>
        <w:pStyle w:val="Akapitzlist1"/>
        <w:spacing w:after="0" w:line="257" w:lineRule="auto"/>
        <w:ind w:left="0" w:firstLine="708"/>
        <w:jc w:val="both"/>
        <w:rPr>
          <w:rFonts w:ascii="Arial Narrow" w:hAnsi="Arial Narrow"/>
          <w:color w:val="000000" w:themeColor="text1"/>
          <w:sz w:val="24"/>
          <w:szCs w:val="24"/>
        </w:rPr>
      </w:pPr>
      <w:r w:rsidRPr="004D40FE">
        <w:rPr>
          <w:rFonts w:ascii="Arial Narrow" w:hAnsi="Arial Narrow"/>
          <w:color w:val="000000" w:themeColor="text1"/>
          <w:sz w:val="24"/>
          <w:szCs w:val="24"/>
        </w:rPr>
        <w:lastRenderedPageBreak/>
        <w:t xml:space="preserve">Od </w:t>
      </w:r>
      <w:r w:rsidR="00551473" w:rsidRPr="004D40FE">
        <w:rPr>
          <w:rFonts w:ascii="Arial Narrow" w:hAnsi="Arial Narrow"/>
          <w:color w:val="000000" w:themeColor="text1"/>
          <w:sz w:val="24"/>
          <w:szCs w:val="24"/>
        </w:rPr>
        <w:t xml:space="preserve">2018 r. </w:t>
      </w:r>
      <w:r w:rsidR="007E10A7" w:rsidRPr="004D40FE">
        <w:rPr>
          <w:rFonts w:ascii="Arial Narrow" w:hAnsi="Arial Narrow"/>
          <w:color w:val="000000" w:themeColor="text1"/>
          <w:sz w:val="24"/>
          <w:szCs w:val="24"/>
        </w:rPr>
        <w:t>1</w:t>
      </w:r>
      <w:r w:rsidR="004D40FE" w:rsidRPr="004D40FE">
        <w:rPr>
          <w:rFonts w:ascii="Arial Narrow" w:hAnsi="Arial Narrow"/>
          <w:color w:val="000000" w:themeColor="text1"/>
          <w:sz w:val="24"/>
          <w:szCs w:val="24"/>
        </w:rPr>
        <w:t>6</w:t>
      </w:r>
      <w:r w:rsidRPr="004D40FE">
        <w:rPr>
          <w:rFonts w:ascii="Arial Narrow" w:hAnsi="Arial Narrow"/>
          <w:color w:val="000000" w:themeColor="text1"/>
          <w:sz w:val="24"/>
          <w:szCs w:val="24"/>
        </w:rPr>
        <w:t xml:space="preserve"> klubów </w:t>
      </w:r>
      <w:r w:rsidR="00551473" w:rsidRPr="004D40FE">
        <w:rPr>
          <w:rFonts w:ascii="Arial Narrow" w:hAnsi="Arial Narrow"/>
          <w:color w:val="000000" w:themeColor="text1"/>
          <w:sz w:val="24"/>
          <w:szCs w:val="24"/>
        </w:rPr>
        <w:t>zgłosił</w:t>
      </w:r>
      <w:r w:rsidRPr="004D40FE">
        <w:rPr>
          <w:rFonts w:ascii="Arial Narrow" w:hAnsi="Arial Narrow"/>
          <w:color w:val="000000" w:themeColor="text1"/>
          <w:sz w:val="24"/>
          <w:szCs w:val="24"/>
        </w:rPr>
        <w:t xml:space="preserve">o łącznie </w:t>
      </w:r>
      <w:r w:rsidR="004D40FE" w:rsidRPr="004D40FE">
        <w:rPr>
          <w:rFonts w:ascii="Arial Narrow" w:hAnsi="Arial Narrow"/>
          <w:color w:val="000000" w:themeColor="text1"/>
          <w:sz w:val="24"/>
          <w:szCs w:val="24"/>
        </w:rPr>
        <w:t>212</w:t>
      </w:r>
      <w:r w:rsidR="00551473" w:rsidRPr="004D40FE">
        <w:rPr>
          <w:rFonts w:ascii="Arial Narrow" w:hAnsi="Arial Narrow"/>
          <w:color w:val="000000" w:themeColor="text1"/>
          <w:sz w:val="24"/>
          <w:szCs w:val="24"/>
        </w:rPr>
        <w:t xml:space="preserve"> dzieci i młodzież</w:t>
      </w:r>
      <w:r w:rsidRPr="004D40FE">
        <w:rPr>
          <w:rFonts w:ascii="Arial Narrow" w:hAnsi="Arial Narrow"/>
          <w:color w:val="000000" w:themeColor="text1"/>
          <w:sz w:val="24"/>
          <w:szCs w:val="24"/>
        </w:rPr>
        <w:t>y</w:t>
      </w:r>
      <w:r w:rsidR="00551473" w:rsidRPr="004D40FE">
        <w:rPr>
          <w:rFonts w:ascii="Arial Narrow" w:hAnsi="Arial Narrow"/>
          <w:color w:val="000000" w:themeColor="text1"/>
          <w:sz w:val="24"/>
          <w:szCs w:val="24"/>
        </w:rPr>
        <w:t xml:space="preserve"> z obszaru rewitalizacji. </w:t>
      </w:r>
      <w:r w:rsidRPr="004D40FE">
        <w:rPr>
          <w:rFonts w:ascii="Arial Narrow" w:hAnsi="Arial Narrow"/>
          <w:color w:val="000000" w:themeColor="text1"/>
          <w:sz w:val="24"/>
          <w:szCs w:val="24"/>
        </w:rPr>
        <w:t xml:space="preserve">Na ten cel wydatkowano </w:t>
      </w:r>
      <w:r w:rsidR="004D40FE" w:rsidRPr="004D40FE">
        <w:rPr>
          <w:rFonts w:ascii="Arial Narrow" w:hAnsi="Arial Narrow"/>
          <w:color w:val="000000" w:themeColor="text1"/>
          <w:sz w:val="24"/>
          <w:szCs w:val="24"/>
        </w:rPr>
        <w:t>60</w:t>
      </w:r>
      <w:r w:rsidRPr="004D40FE">
        <w:rPr>
          <w:rFonts w:ascii="Arial Narrow" w:hAnsi="Arial Narrow"/>
          <w:color w:val="000000" w:themeColor="text1"/>
          <w:sz w:val="24"/>
          <w:szCs w:val="24"/>
        </w:rPr>
        <w:t xml:space="preserve"> 000,00 zł, </w:t>
      </w:r>
      <w:r w:rsidR="007E10A7" w:rsidRPr="004D40FE">
        <w:rPr>
          <w:rFonts w:ascii="Arial Narrow" w:hAnsi="Arial Narrow"/>
          <w:color w:val="000000" w:themeColor="text1"/>
          <w:sz w:val="24"/>
          <w:szCs w:val="24"/>
        </w:rPr>
        <w:t>co roku</w:t>
      </w:r>
      <w:r w:rsidRPr="004D40FE">
        <w:rPr>
          <w:rFonts w:ascii="Arial Narrow" w:hAnsi="Arial Narrow"/>
          <w:color w:val="000000" w:themeColor="text1"/>
          <w:sz w:val="24"/>
          <w:szCs w:val="24"/>
        </w:rPr>
        <w:t xml:space="preserve"> - 15 000,00 zł. </w:t>
      </w:r>
    </w:p>
    <w:p w14:paraId="554E74BB" w14:textId="454C6F0D" w:rsidR="00551473" w:rsidRPr="004D40FE" w:rsidRDefault="00551473" w:rsidP="007E10A7">
      <w:pPr>
        <w:spacing w:after="0" w:line="257" w:lineRule="auto"/>
        <w:ind w:firstLine="708"/>
        <w:jc w:val="both"/>
        <w:rPr>
          <w:rFonts w:ascii="Arial Narrow" w:hAnsi="Arial Narrow"/>
          <w:color w:val="000000" w:themeColor="text1"/>
          <w:sz w:val="24"/>
          <w:szCs w:val="24"/>
        </w:rPr>
      </w:pPr>
      <w:r w:rsidRPr="004D40FE">
        <w:rPr>
          <w:rFonts w:ascii="Arial Narrow" w:hAnsi="Arial Narrow"/>
          <w:color w:val="000000" w:themeColor="text1"/>
          <w:sz w:val="24"/>
          <w:szCs w:val="24"/>
        </w:rPr>
        <w:t xml:space="preserve">Szacowana wartość projektu na cały okres realizacji projektu wynosi 165 000 zł (15 000 zł rocznie). </w:t>
      </w:r>
    </w:p>
    <w:p w14:paraId="6BE89BD4" w14:textId="77777777" w:rsidR="00E900FA" w:rsidRPr="008145A8" w:rsidRDefault="00E900FA" w:rsidP="005D087F">
      <w:pPr>
        <w:pStyle w:val="Akapitzlist1"/>
        <w:spacing w:after="0" w:line="257" w:lineRule="auto"/>
        <w:ind w:left="0"/>
        <w:jc w:val="both"/>
        <w:rPr>
          <w:rFonts w:ascii="Arial Narrow" w:hAnsi="Arial Narrow"/>
          <w:bCs/>
          <w:color w:val="FF0000"/>
          <w:sz w:val="4"/>
          <w:szCs w:val="4"/>
        </w:rPr>
      </w:pPr>
    </w:p>
    <w:p w14:paraId="32EA382E" w14:textId="4BFD6DCA" w:rsidR="00775E84" w:rsidRPr="00357E30" w:rsidRDefault="00775E84" w:rsidP="006D07E4">
      <w:pPr>
        <w:pStyle w:val="Nagwek2"/>
        <w:numPr>
          <w:ilvl w:val="1"/>
          <w:numId w:val="29"/>
        </w:numPr>
        <w:rPr>
          <w:color w:val="000000" w:themeColor="text1"/>
        </w:rPr>
      </w:pPr>
      <w:bookmarkStart w:id="42" w:name="_Toc98099541"/>
      <w:r w:rsidRPr="00357E30">
        <w:rPr>
          <w:color w:val="000000" w:themeColor="text1"/>
        </w:rPr>
        <w:t>Imprezy integracyjne (1.2.6.2.)</w:t>
      </w:r>
      <w:bookmarkEnd w:id="42"/>
    </w:p>
    <w:p w14:paraId="1859A492" w14:textId="14885CC9" w:rsidR="009D58C9" w:rsidRPr="00C512AA" w:rsidRDefault="00207154" w:rsidP="008D480C">
      <w:pPr>
        <w:pStyle w:val="Akapitzlist1"/>
        <w:spacing w:after="0" w:line="257" w:lineRule="auto"/>
        <w:ind w:left="0" w:firstLine="709"/>
        <w:jc w:val="both"/>
        <w:rPr>
          <w:rFonts w:ascii="Arial Narrow" w:hAnsi="Arial Narrow"/>
          <w:bCs/>
          <w:color w:val="000000" w:themeColor="text1"/>
          <w:sz w:val="24"/>
          <w:szCs w:val="24"/>
        </w:rPr>
      </w:pPr>
      <w:r w:rsidRPr="00C512AA">
        <w:rPr>
          <w:rFonts w:ascii="Arial Narrow" w:hAnsi="Arial Narrow"/>
          <w:bCs/>
          <w:color w:val="000000" w:themeColor="text1"/>
          <w:sz w:val="24"/>
          <w:szCs w:val="24"/>
        </w:rPr>
        <w:t>Projekt przewidziany do realizacji w latach 2019-2024</w:t>
      </w:r>
      <w:r w:rsidR="00C709FF" w:rsidRPr="00C512AA">
        <w:rPr>
          <w:rFonts w:ascii="Arial Narrow" w:hAnsi="Arial Narrow"/>
          <w:bCs/>
          <w:color w:val="000000" w:themeColor="text1"/>
          <w:sz w:val="24"/>
          <w:szCs w:val="24"/>
        </w:rPr>
        <w:t xml:space="preserve">, </w:t>
      </w:r>
      <w:r w:rsidR="003568EE" w:rsidRPr="00C512AA">
        <w:rPr>
          <w:rFonts w:ascii="Arial Narrow" w:hAnsi="Arial Narrow"/>
          <w:bCs/>
          <w:color w:val="000000" w:themeColor="text1"/>
          <w:sz w:val="24"/>
          <w:szCs w:val="24"/>
        </w:rPr>
        <w:t>koordynowany przez</w:t>
      </w:r>
      <w:r w:rsidRPr="00C512AA">
        <w:rPr>
          <w:rFonts w:ascii="Arial Narrow" w:hAnsi="Arial Narrow"/>
          <w:bCs/>
          <w:color w:val="000000" w:themeColor="text1"/>
          <w:sz w:val="24"/>
          <w:szCs w:val="24"/>
        </w:rPr>
        <w:t xml:space="preserve"> Wydział Kultury, Promocji i Komunikacji Społecznej Urzędu Miasta Włocławek w ramach przedsięwzięcia </w:t>
      </w:r>
      <w:r w:rsidR="000E11C0" w:rsidRPr="00C512AA">
        <w:rPr>
          <w:rFonts w:ascii="Arial Narrow" w:hAnsi="Arial Narrow"/>
          <w:bCs/>
          <w:color w:val="000000" w:themeColor="text1"/>
          <w:sz w:val="24"/>
          <w:szCs w:val="24"/>
        </w:rPr>
        <w:t xml:space="preserve">pn. </w:t>
      </w:r>
      <w:r w:rsidRPr="00C512AA">
        <w:rPr>
          <w:rFonts w:ascii="Arial Narrow" w:hAnsi="Arial Narrow"/>
          <w:bCs/>
          <w:color w:val="000000" w:themeColor="text1"/>
          <w:sz w:val="24"/>
          <w:szCs w:val="24"/>
        </w:rPr>
        <w:t xml:space="preserve">Program Śródmieście tworzy kulturę (1.2.6.). </w:t>
      </w:r>
      <w:r w:rsidR="009E49CF" w:rsidRPr="00C512AA">
        <w:rPr>
          <w:rFonts w:ascii="Arial Narrow" w:hAnsi="Arial Narrow"/>
          <w:bCs/>
          <w:color w:val="000000" w:themeColor="text1"/>
          <w:sz w:val="24"/>
          <w:szCs w:val="24"/>
        </w:rPr>
        <w:t xml:space="preserve">Adresatami projektu są mieszkańcy obszaru rewitalizacji, a jego celem przeciwdziałanie wykluczeniu społecznemu poprzez włączenie mieszkańców Śródmieścia do uczestnictwa </w:t>
      </w:r>
      <w:r w:rsidR="003568EE" w:rsidRPr="00C512AA">
        <w:rPr>
          <w:rFonts w:ascii="Arial Narrow" w:hAnsi="Arial Narrow"/>
          <w:bCs/>
          <w:color w:val="000000" w:themeColor="text1"/>
          <w:sz w:val="24"/>
          <w:szCs w:val="24"/>
        </w:rPr>
        <w:br/>
      </w:r>
      <w:r w:rsidR="009E49CF" w:rsidRPr="00C512AA">
        <w:rPr>
          <w:rFonts w:ascii="Arial Narrow" w:hAnsi="Arial Narrow"/>
          <w:bCs/>
          <w:color w:val="000000" w:themeColor="text1"/>
          <w:sz w:val="24"/>
          <w:szCs w:val="24"/>
        </w:rPr>
        <w:t xml:space="preserve">w kulturze, także przez zaangażowanie ich w realizację wydarzeń kulturalnych, integracja ich między sobą </w:t>
      </w:r>
      <w:r w:rsidR="003568EE" w:rsidRPr="00C512AA">
        <w:rPr>
          <w:rFonts w:ascii="Arial Narrow" w:hAnsi="Arial Narrow"/>
          <w:bCs/>
          <w:color w:val="000000" w:themeColor="text1"/>
          <w:sz w:val="24"/>
          <w:szCs w:val="24"/>
        </w:rPr>
        <w:br/>
      </w:r>
      <w:r w:rsidR="009E49CF" w:rsidRPr="00C512AA">
        <w:rPr>
          <w:rFonts w:ascii="Arial Narrow" w:hAnsi="Arial Narrow"/>
          <w:bCs/>
          <w:color w:val="000000" w:themeColor="text1"/>
          <w:sz w:val="24"/>
          <w:szCs w:val="24"/>
        </w:rPr>
        <w:t>i zachęcenie pozostałych mieszkańców miasta do przebywania w obszarze</w:t>
      </w:r>
      <w:r w:rsidR="00FC4335" w:rsidRPr="00C512AA">
        <w:rPr>
          <w:rFonts w:ascii="Arial Narrow" w:hAnsi="Arial Narrow"/>
          <w:bCs/>
          <w:color w:val="000000" w:themeColor="text1"/>
          <w:sz w:val="24"/>
          <w:szCs w:val="24"/>
        </w:rPr>
        <w:t xml:space="preserve"> dzięki bezpłatnej formie imprez w otwartej przestrzeni miejskiej Śródmieścia.</w:t>
      </w:r>
    </w:p>
    <w:p w14:paraId="6DEC63B5" w14:textId="66D16A01" w:rsidR="00E70A9A" w:rsidRPr="00357E30" w:rsidRDefault="00C512AA" w:rsidP="008D480C">
      <w:pPr>
        <w:pStyle w:val="Akapitzlist1"/>
        <w:spacing w:after="0" w:line="257" w:lineRule="auto"/>
        <w:ind w:left="0" w:firstLine="709"/>
        <w:jc w:val="both"/>
        <w:rPr>
          <w:rFonts w:ascii="Arial Narrow" w:hAnsi="Arial Narrow"/>
          <w:bCs/>
          <w:color w:val="000000" w:themeColor="text1"/>
          <w:sz w:val="24"/>
          <w:szCs w:val="24"/>
        </w:rPr>
      </w:pPr>
      <w:r w:rsidRPr="00357E30">
        <w:rPr>
          <w:rFonts w:ascii="Arial Narrow" w:hAnsi="Arial Narrow"/>
          <w:bCs/>
          <w:color w:val="000000" w:themeColor="text1"/>
          <w:sz w:val="24"/>
          <w:szCs w:val="24"/>
        </w:rPr>
        <w:t>W 2021 r. z</w:t>
      </w:r>
      <w:r w:rsidR="008D480C" w:rsidRPr="00357E30">
        <w:rPr>
          <w:rFonts w:ascii="Arial Narrow" w:hAnsi="Arial Narrow"/>
          <w:bCs/>
          <w:color w:val="000000" w:themeColor="text1"/>
          <w:sz w:val="24"/>
          <w:szCs w:val="24"/>
        </w:rPr>
        <w:t xml:space="preserve">ostał przygotowany przez Wydział Kultury, Promocji i Komunikacji Społecznej Urzędu Miasta Włocławek </w:t>
      </w:r>
      <w:r w:rsidRPr="00357E30">
        <w:rPr>
          <w:rFonts w:ascii="Arial Narrow" w:hAnsi="Arial Narrow"/>
          <w:bCs/>
          <w:color w:val="000000" w:themeColor="text1"/>
          <w:sz w:val="24"/>
          <w:szCs w:val="24"/>
        </w:rPr>
        <w:t xml:space="preserve">otwarty </w:t>
      </w:r>
      <w:r w:rsidR="008D480C" w:rsidRPr="00357E30">
        <w:rPr>
          <w:rFonts w:ascii="Arial Narrow" w:hAnsi="Arial Narrow"/>
          <w:bCs/>
          <w:color w:val="000000" w:themeColor="text1"/>
          <w:sz w:val="24"/>
          <w:szCs w:val="24"/>
        </w:rPr>
        <w:t>konkurs</w:t>
      </w:r>
      <w:r w:rsidRPr="00357E30">
        <w:rPr>
          <w:rFonts w:ascii="Arial Narrow" w:hAnsi="Arial Narrow"/>
          <w:bCs/>
          <w:color w:val="000000" w:themeColor="text1"/>
          <w:sz w:val="24"/>
          <w:szCs w:val="24"/>
        </w:rPr>
        <w:t xml:space="preserve"> ofert </w:t>
      </w:r>
      <w:r w:rsidR="008D480C" w:rsidRPr="00357E30">
        <w:rPr>
          <w:rFonts w:ascii="Arial Narrow" w:hAnsi="Arial Narrow"/>
          <w:bCs/>
          <w:color w:val="000000" w:themeColor="text1"/>
          <w:sz w:val="24"/>
          <w:szCs w:val="24"/>
        </w:rPr>
        <w:t xml:space="preserve"> w zakresie wspierania i upowszechniania kultury, sztuki, ochrony dóbr kultury i dziedzictwa narodowego w 202</w:t>
      </w:r>
      <w:r w:rsidRPr="00357E30">
        <w:rPr>
          <w:rFonts w:ascii="Arial Narrow" w:hAnsi="Arial Narrow"/>
          <w:bCs/>
          <w:color w:val="000000" w:themeColor="text1"/>
          <w:sz w:val="24"/>
          <w:szCs w:val="24"/>
        </w:rPr>
        <w:t>1</w:t>
      </w:r>
      <w:r w:rsidR="008D480C" w:rsidRPr="00357E30">
        <w:rPr>
          <w:rFonts w:ascii="Arial Narrow" w:hAnsi="Arial Narrow"/>
          <w:bCs/>
          <w:color w:val="000000" w:themeColor="text1"/>
          <w:sz w:val="24"/>
          <w:szCs w:val="24"/>
        </w:rPr>
        <w:t xml:space="preserve"> roku przez organizacje pozarządowe oraz inne podmioty prowadzące działalność pożytku publicznego w sferze kultury, sztuki, ochrony dóbr kultury i dziedzictwa narodowego wraz z zadaniem do realizacji pn.: Zadanie nr </w:t>
      </w:r>
      <w:r w:rsidRPr="00357E30">
        <w:rPr>
          <w:rFonts w:ascii="Arial Narrow" w:hAnsi="Arial Narrow"/>
          <w:bCs/>
          <w:color w:val="000000" w:themeColor="text1"/>
          <w:sz w:val="24"/>
          <w:szCs w:val="24"/>
        </w:rPr>
        <w:t>4</w:t>
      </w:r>
      <w:r w:rsidR="008D480C" w:rsidRPr="00357E30">
        <w:rPr>
          <w:rFonts w:ascii="Arial Narrow" w:hAnsi="Arial Narrow"/>
          <w:bCs/>
          <w:color w:val="000000" w:themeColor="text1"/>
          <w:sz w:val="24"/>
          <w:szCs w:val="24"/>
        </w:rPr>
        <w:t xml:space="preserve">) „Imprezy integracyjne” – organizacja bezpłatnych imprez w otwartej przestrzeni miejskiej Śródmieścia – obszar rewitalizacji, </w:t>
      </w:r>
      <w:r w:rsidR="00883A38" w:rsidRPr="00357E30">
        <w:rPr>
          <w:rFonts w:ascii="Arial Narrow" w:hAnsi="Arial Narrow"/>
          <w:bCs/>
          <w:color w:val="000000" w:themeColor="text1"/>
          <w:sz w:val="24"/>
          <w:szCs w:val="24"/>
        </w:rPr>
        <w:t xml:space="preserve">m.in. potańcówki, karaoke, pikniki, spektakle, koncerty itp. </w:t>
      </w:r>
      <w:r w:rsidRPr="00357E30">
        <w:rPr>
          <w:rFonts w:ascii="Arial Narrow" w:hAnsi="Arial Narrow"/>
          <w:bCs/>
          <w:color w:val="000000" w:themeColor="text1"/>
          <w:sz w:val="24"/>
          <w:szCs w:val="24"/>
        </w:rPr>
        <w:t xml:space="preserve">Do realizacji zadania oferty złożyły 3 organizacje pozarządowe: Fundacja Ładowarka „Społeczne Śródmieście – działania integracyjne”, Fundacja Ari Ari „Spacery włocławskie” i Klub Seniora „Łęgowianie”- „Miejska potańcówka”. </w:t>
      </w:r>
      <w:r w:rsidR="00AB55AA" w:rsidRPr="00357E30">
        <w:rPr>
          <w:rFonts w:ascii="Arial Narrow" w:hAnsi="Arial Narrow"/>
          <w:bCs/>
          <w:color w:val="000000" w:themeColor="text1"/>
          <w:sz w:val="24"/>
          <w:szCs w:val="24"/>
        </w:rPr>
        <w:t>Działania zostały zrealizowane na łączną kwotę 22 500,00 zł.</w:t>
      </w:r>
    </w:p>
    <w:p w14:paraId="11B2913B" w14:textId="688094D8" w:rsidR="008D480C" w:rsidRPr="00357E30" w:rsidRDefault="00883A38" w:rsidP="008D480C">
      <w:pPr>
        <w:pStyle w:val="Akapitzlist1"/>
        <w:spacing w:after="0" w:line="257" w:lineRule="auto"/>
        <w:ind w:left="0" w:firstLine="709"/>
        <w:jc w:val="both"/>
        <w:rPr>
          <w:rFonts w:ascii="Arial Narrow" w:hAnsi="Arial Narrow"/>
          <w:bCs/>
          <w:color w:val="000000" w:themeColor="text1"/>
          <w:sz w:val="24"/>
          <w:szCs w:val="24"/>
        </w:rPr>
      </w:pPr>
      <w:r w:rsidRPr="00357E30">
        <w:rPr>
          <w:rFonts w:ascii="Arial Narrow" w:hAnsi="Arial Narrow"/>
          <w:bCs/>
          <w:color w:val="000000" w:themeColor="text1"/>
          <w:sz w:val="24"/>
          <w:szCs w:val="24"/>
        </w:rPr>
        <w:t xml:space="preserve">Dotychczas wydatkowano łącznie kwotę </w:t>
      </w:r>
      <w:r w:rsidR="00AB55AA" w:rsidRPr="00357E30">
        <w:rPr>
          <w:rFonts w:ascii="Arial Narrow" w:hAnsi="Arial Narrow"/>
          <w:bCs/>
          <w:color w:val="000000" w:themeColor="text1"/>
          <w:sz w:val="24"/>
          <w:szCs w:val="24"/>
        </w:rPr>
        <w:t>44</w:t>
      </w:r>
      <w:r w:rsidRPr="00357E30">
        <w:rPr>
          <w:rFonts w:ascii="Arial Narrow" w:hAnsi="Arial Narrow"/>
          <w:bCs/>
          <w:color w:val="000000" w:themeColor="text1"/>
          <w:sz w:val="24"/>
          <w:szCs w:val="24"/>
        </w:rPr>
        <w:t xml:space="preserve"> </w:t>
      </w:r>
      <w:r w:rsidR="00AB55AA" w:rsidRPr="00357E30">
        <w:rPr>
          <w:rFonts w:ascii="Arial Narrow" w:hAnsi="Arial Narrow"/>
          <w:bCs/>
          <w:color w:val="000000" w:themeColor="text1"/>
          <w:sz w:val="24"/>
          <w:szCs w:val="24"/>
        </w:rPr>
        <w:t>0</w:t>
      </w:r>
      <w:r w:rsidRPr="00357E30">
        <w:rPr>
          <w:rFonts w:ascii="Arial Narrow" w:hAnsi="Arial Narrow"/>
          <w:bCs/>
          <w:color w:val="000000" w:themeColor="text1"/>
          <w:sz w:val="24"/>
          <w:szCs w:val="24"/>
        </w:rPr>
        <w:t>00 zł.</w:t>
      </w:r>
    </w:p>
    <w:p w14:paraId="628A3A4D" w14:textId="61F362F7" w:rsidR="00246828" w:rsidRPr="00357E30" w:rsidRDefault="00FC4335" w:rsidP="00CA17AE">
      <w:pPr>
        <w:pStyle w:val="Akapitzlist1"/>
        <w:spacing w:after="0" w:line="257" w:lineRule="auto"/>
        <w:ind w:left="0" w:firstLine="709"/>
        <w:jc w:val="both"/>
        <w:rPr>
          <w:rFonts w:ascii="Arial Narrow" w:hAnsi="Arial Narrow"/>
          <w:bCs/>
          <w:color w:val="000000" w:themeColor="text1"/>
          <w:sz w:val="24"/>
          <w:szCs w:val="24"/>
        </w:rPr>
      </w:pPr>
      <w:r w:rsidRPr="00357E30">
        <w:rPr>
          <w:rFonts w:ascii="Arial Narrow" w:hAnsi="Arial Narrow"/>
          <w:bCs/>
          <w:color w:val="000000" w:themeColor="text1"/>
          <w:sz w:val="24"/>
          <w:szCs w:val="24"/>
        </w:rPr>
        <w:t>Szacunkowa wartość projektu wynosi łącznie 180 000,00 zł</w:t>
      </w:r>
      <w:r w:rsidR="00B9597E" w:rsidRPr="00357E30">
        <w:rPr>
          <w:rFonts w:ascii="Arial Narrow" w:hAnsi="Arial Narrow"/>
          <w:bCs/>
          <w:color w:val="000000" w:themeColor="text1"/>
          <w:sz w:val="24"/>
          <w:szCs w:val="24"/>
        </w:rPr>
        <w:t xml:space="preserve"> i przewiduje zorganizowanie łącznie </w:t>
      </w:r>
      <w:r w:rsidR="00B9597E" w:rsidRPr="00357E30">
        <w:rPr>
          <w:rFonts w:ascii="Arial Narrow" w:hAnsi="Arial Narrow"/>
          <w:bCs/>
          <w:color w:val="000000" w:themeColor="text1"/>
          <w:sz w:val="24"/>
          <w:szCs w:val="24"/>
        </w:rPr>
        <w:br/>
        <w:t>6 konkursów i 18 nowych wydarzeń kulturalnych.</w:t>
      </w:r>
      <w:r w:rsidR="00207154" w:rsidRPr="00357E30">
        <w:rPr>
          <w:rFonts w:ascii="Arial Narrow" w:hAnsi="Arial Narrow"/>
          <w:bCs/>
          <w:color w:val="000000" w:themeColor="text1"/>
          <w:sz w:val="24"/>
          <w:szCs w:val="24"/>
        </w:rPr>
        <w:t xml:space="preserve"> </w:t>
      </w:r>
    </w:p>
    <w:p w14:paraId="512876D2" w14:textId="77777777" w:rsidR="00CA17AE" w:rsidRPr="008145A8" w:rsidRDefault="00CA17AE" w:rsidP="00CA17AE">
      <w:pPr>
        <w:pStyle w:val="Akapitzlist1"/>
        <w:spacing w:after="0" w:line="257" w:lineRule="auto"/>
        <w:ind w:left="0" w:firstLine="709"/>
        <w:jc w:val="both"/>
        <w:rPr>
          <w:rFonts w:ascii="Arial Narrow" w:hAnsi="Arial Narrow"/>
          <w:bCs/>
          <w:color w:val="FF0000"/>
          <w:sz w:val="12"/>
          <w:szCs w:val="12"/>
        </w:rPr>
      </w:pPr>
    </w:p>
    <w:p w14:paraId="3BE9E9FB" w14:textId="3648F984" w:rsidR="00BA5684" w:rsidRPr="007F57D8" w:rsidRDefault="00775E84" w:rsidP="006D07E4">
      <w:pPr>
        <w:pStyle w:val="Nagwek2"/>
        <w:numPr>
          <w:ilvl w:val="1"/>
          <w:numId w:val="29"/>
        </w:numPr>
        <w:rPr>
          <w:color w:val="000000" w:themeColor="text1"/>
        </w:rPr>
      </w:pPr>
      <w:bookmarkStart w:id="43" w:name="_Toc98099542"/>
      <w:r w:rsidRPr="007F57D8">
        <w:rPr>
          <w:color w:val="000000" w:themeColor="text1"/>
        </w:rPr>
        <w:t>Edukacja artystyczna i kulturalna (1.2.6.3.)</w:t>
      </w:r>
      <w:bookmarkEnd w:id="43"/>
    </w:p>
    <w:p w14:paraId="3A02CA2C" w14:textId="383292DA" w:rsidR="00B9597E" w:rsidRPr="007F57D8" w:rsidRDefault="00FC4335" w:rsidP="00DA5C80">
      <w:pPr>
        <w:pStyle w:val="Akapitzlist1"/>
        <w:spacing w:after="0"/>
        <w:ind w:left="0" w:firstLine="708"/>
        <w:jc w:val="both"/>
        <w:rPr>
          <w:rFonts w:ascii="Arial Narrow" w:hAnsi="Arial Narrow"/>
          <w:bCs/>
          <w:color w:val="000000" w:themeColor="text1"/>
          <w:sz w:val="24"/>
          <w:szCs w:val="24"/>
        </w:rPr>
      </w:pPr>
      <w:r w:rsidRPr="007F57D8">
        <w:rPr>
          <w:rFonts w:ascii="Arial Narrow" w:hAnsi="Arial Narrow"/>
          <w:bCs/>
          <w:color w:val="000000" w:themeColor="text1"/>
          <w:sz w:val="24"/>
          <w:szCs w:val="24"/>
        </w:rPr>
        <w:t>Projekt realiz</w:t>
      </w:r>
      <w:r w:rsidR="00DA5C80" w:rsidRPr="007F57D8">
        <w:rPr>
          <w:rFonts w:ascii="Arial Narrow" w:hAnsi="Arial Narrow"/>
          <w:bCs/>
          <w:color w:val="000000" w:themeColor="text1"/>
          <w:sz w:val="24"/>
          <w:szCs w:val="24"/>
        </w:rPr>
        <w:t>owany</w:t>
      </w:r>
      <w:r w:rsidRPr="007F57D8">
        <w:rPr>
          <w:rFonts w:ascii="Arial Narrow" w:hAnsi="Arial Narrow"/>
          <w:bCs/>
          <w:color w:val="000000" w:themeColor="text1"/>
          <w:sz w:val="24"/>
          <w:szCs w:val="24"/>
        </w:rPr>
        <w:t xml:space="preserve"> w latach 2019-2024</w:t>
      </w:r>
      <w:r w:rsidR="005B226B" w:rsidRPr="007F57D8">
        <w:rPr>
          <w:rFonts w:ascii="Arial Narrow" w:hAnsi="Arial Narrow"/>
          <w:bCs/>
          <w:color w:val="000000" w:themeColor="text1"/>
          <w:sz w:val="24"/>
          <w:szCs w:val="24"/>
        </w:rPr>
        <w:t xml:space="preserve">, </w:t>
      </w:r>
      <w:r w:rsidR="003568EE" w:rsidRPr="007F57D8">
        <w:rPr>
          <w:rFonts w:ascii="Arial Narrow" w:hAnsi="Arial Narrow"/>
          <w:bCs/>
          <w:color w:val="000000" w:themeColor="text1"/>
          <w:sz w:val="24"/>
          <w:szCs w:val="24"/>
        </w:rPr>
        <w:t xml:space="preserve">koordynowany </w:t>
      </w:r>
      <w:r w:rsidRPr="007F57D8">
        <w:rPr>
          <w:rFonts w:ascii="Arial Narrow" w:hAnsi="Arial Narrow"/>
          <w:bCs/>
          <w:color w:val="000000" w:themeColor="text1"/>
          <w:sz w:val="24"/>
          <w:szCs w:val="24"/>
        </w:rPr>
        <w:t xml:space="preserve">przez Wydział Kultury, Promocji </w:t>
      </w:r>
      <w:r w:rsidR="003568EE" w:rsidRPr="007F57D8">
        <w:rPr>
          <w:rFonts w:ascii="Arial Narrow" w:hAnsi="Arial Narrow"/>
          <w:bCs/>
          <w:color w:val="000000" w:themeColor="text1"/>
          <w:sz w:val="24"/>
          <w:szCs w:val="24"/>
        </w:rPr>
        <w:br/>
      </w:r>
      <w:r w:rsidRPr="007F57D8">
        <w:rPr>
          <w:rFonts w:ascii="Arial Narrow" w:hAnsi="Arial Narrow"/>
          <w:bCs/>
          <w:color w:val="000000" w:themeColor="text1"/>
          <w:sz w:val="24"/>
          <w:szCs w:val="24"/>
        </w:rPr>
        <w:t xml:space="preserve">i Komunikacji Społecznej Urzędu Miasta Włocławek w ramach przedsięwzięcia Program Śródmieście tworzy kulturę (1.2.6.). </w:t>
      </w:r>
      <w:r w:rsidR="009E49CF" w:rsidRPr="007F57D8">
        <w:rPr>
          <w:rFonts w:ascii="Arial Narrow" w:hAnsi="Arial Narrow"/>
          <w:bCs/>
          <w:color w:val="000000" w:themeColor="text1"/>
          <w:sz w:val="24"/>
          <w:szCs w:val="24"/>
        </w:rPr>
        <w:t xml:space="preserve">Projekt </w:t>
      </w:r>
      <w:r w:rsidR="00B9597E" w:rsidRPr="007F57D8">
        <w:rPr>
          <w:rFonts w:ascii="Arial Narrow" w:hAnsi="Arial Narrow"/>
          <w:bCs/>
          <w:color w:val="000000" w:themeColor="text1"/>
          <w:sz w:val="24"/>
          <w:szCs w:val="24"/>
        </w:rPr>
        <w:t xml:space="preserve">polega na zorganizowaniu zajęć praktycznych, spotkań z twórcami, którzy osiągnęli sukces w danej dziedzinie i skierowany jest do mieszkańców obszaru rewitalizacji (łącznie </w:t>
      </w:r>
      <w:r w:rsidR="00DA5C80" w:rsidRPr="007F57D8">
        <w:rPr>
          <w:rFonts w:ascii="Arial Narrow" w:hAnsi="Arial Narrow"/>
          <w:bCs/>
          <w:color w:val="000000" w:themeColor="text1"/>
          <w:sz w:val="24"/>
          <w:szCs w:val="24"/>
        </w:rPr>
        <w:t xml:space="preserve">planuje </w:t>
      </w:r>
      <w:r w:rsidR="0091116F" w:rsidRPr="007F57D8">
        <w:rPr>
          <w:rFonts w:ascii="Arial Narrow" w:hAnsi="Arial Narrow"/>
          <w:bCs/>
          <w:color w:val="000000" w:themeColor="text1"/>
          <w:sz w:val="24"/>
          <w:szCs w:val="24"/>
        </w:rPr>
        <w:br/>
      </w:r>
      <w:r w:rsidR="00DA5C80" w:rsidRPr="007F57D8">
        <w:rPr>
          <w:rFonts w:ascii="Arial Narrow" w:hAnsi="Arial Narrow"/>
          <w:bCs/>
          <w:color w:val="000000" w:themeColor="text1"/>
          <w:sz w:val="24"/>
          <w:szCs w:val="24"/>
        </w:rPr>
        <w:t>się</w:t>
      </w:r>
      <w:r w:rsidR="0091116F" w:rsidRPr="007F57D8">
        <w:rPr>
          <w:rFonts w:ascii="Arial Narrow" w:hAnsi="Arial Narrow"/>
          <w:bCs/>
          <w:color w:val="000000" w:themeColor="text1"/>
          <w:sz w:val="24"/>
          <w:szCs w:val="24"/>
        </w:rPr>
        <w:t xml:space="preserve"> </w:t>
      </w:r>
      <w:r w:rsidR="00B9597E" w:rsidRPr="007F57D8">
        <w:rPr>
          <w:rFonts w:ascii="Arial Narrow" w:hAnsi="Arial Narrow"/>
          <w:bCs/>
          <w:color w:val="000000" w:themeColor="text1"/>
          <w:sz w:val="24"/>
          <w:szCs w:val="24"/>
        </w:rPr>
        <w:t>24 warsztat</w:t>
      </w:r>
      <w:r w:rsidR="00DA5C80" w:rsidRPr="007F57D8">
        <w:rPr>
          <w:rFonts w:ascii="Arial Narrow" w:hAnsi="Arial Narrow"/>
          <w:bCs/>
          <w:color w:val="000000" w:themeColor="text1"/>
          <w:sz w:val="24"/>
          <w:szCs w:val="24"/>
        </w:rPr>
        <w:t>y</w:t>
      </w:r>
      <w:r w:rsidR="00B9597E" w:rsidRPr="007F57D8">
        <w:rPr>
          <w:rFonts w:ascii="Arial Narrow" w:hAnsi="Arial Narrow"/>
          <w:bCs/>
          <w:color w:val="000000" w:themeColor="text1"/>
          <w:sz w:val="24"/>
          <w:szCs w:val="24"/>
        </w:rPr>
        <w:t xml:space="preserve"> artystyczn</w:t>
      </w:r>
      <w:r w:rsidR="00DA5C80" w:rsidRPr="007F57D8">
        <w:rPr>
          <w:rFonts w:ascii="Arial Narrow" w:hAnsi="Arial Narrow"/>
          <w:bCs/>
          <w:color w:val="000000" w:themeColor="text1"/>
          <w:sz w:val="24"/>
          <w:szCs w:val="24"/>
        </w:rPr>
        <w:t>e</w:t>
      </w:r>
      <w:r w:rsidR="00B9597E" w:rsidRPr="007F57D8">
        <w:rPr>
          <w:rFonts w:ascii="Arial Narrow" w:hAnsi="Arial Narrow"/>
          <w:bCs/>
          <w:color w:val="000000" w:themeColor="text1"/>
          <w:sz w:val="24"/>
          <w:szCs w:val="24"/>
        </w:rPr>
        <w:t xml:space="preserve"> i kulturaln</w:t>
      </w:r>
      <w:r w:rsidR="00DA5C80" w:rsidRPr="007F57D8">
        <w:rPr>
          <w:rFonts w:ascii="Arial Narrow" w:hAnsi="Arial Narrow"/>
          <w:bCs/>
          <w:color w:val="000000" w:themeColor="text1"/>
          <w:sz w:val="24"/>
          <w:szCs w:val="24"/>
        </w:rPr>
        <w:t>e</w:t>
      </w:r>
      <w:r w:rsidR="00B9597E" w:rsidRPr="007F57D8">
        <w:rPr>
          <w:rFonts w:ascii="Arial Narrow" w:hAnsi="Arial Narrow"/>
          <w:bCs/>
          <w:color w:val="000000" w:themeColor="text1"/>
          <w:sz w:val="24"/>
          <w:szCs w:val="24"/>
        </w:rPr>
        <w:t xml:space="preserve"> i uczestnictwo w nich 240 osób). Celem projektu</w:t>
      </w:r>
      <w:r w:rsidR="009E49CF" w:rsidRPr="007F57D8">
        <w:rPr>
          <w:rFonts w:ascii="Arial Narrow" w:hAnsi="Arial Narrow"/>
          <w:bCs/>
          <w:color w:val="000000" w:themeColor="text1"/>
          <w:sz w:val="24"/>
          <w:szCs w:val="24"/>
        </w:rPr>
        <w:t xml:space="preserve"> jest podniesienie wrażliwości i poziomu aktywnego uczestnictwa w kulturze</w:t>
      </w:r>
      <w:r w:rsidRPr="007F57D8">
        <w:rPr>
          <w:rFonts w:ascii="Arial Narrow" w:hAnsi="Arial Narrow"/>
          <w:bCs/>
          <w:color w:val="000000" w:themeColor="text1"/>
          <w:sz w:val="24"/>
          <w:szCs w:val="24"/>
        </w:rPr>
        <w:t xml:space="preserve">. </w:t>
      </w:r>
    </w:p>
    <w:p w14:paraId="094BCD02" w14:textId="440CC799" w:rsidR="00E70A9A" w:rsidRPr="007F57D8" w:rsidRDefault="00883A38" w:rsidP="00E70A9A">
      <w:pPr>
        <w:pStyle w:val="Akapitzlist1"/>
        <w:spacing w:after="0" w:line="257" w:lineRule="auto"/>
        <w:ind w:left="0" w:firstLine="708"/>
        <w:jc w:val="both"/>
        <w:rPr>
          <w:rFonts w:ascii="Arial Narrow" w:hAnsi="Arial Narrow"/>
          <w:bCs/>
          <w:color w:val="000000" w:themeColor="text1"/>
          <w:sz w:val="24"/>
          <w:szCs w:val="24"/>
        </w:rPr>
      </w:pPr>
      <w:r w:rsidRPr="007F57D8">
        <w:rPr>
          <w:rFonts w:ascii="Arial Narrow" w:hAnsi="Arial Narrow"/>
          <w:bCs/>
          <w:color w:val="000000" w:themeColor="text1"/>
          <w:sz w:val="24"/>
          <w:szCs w:val="24"/>
        </w:rPr>
        <w:t>W 202</w:t>
      </w:r>
      <w:r w:rsidR="007F57D8" w:rsidRPr="007F57D8">
        <w:rPr>
          <w:rFonts w:ascii="Arial Narrow" w:hAnsi="Arial Narrow"/>
          <w:bCs/>
          <w:color w:val="000000" w:themeColor="text1"/>
          <w:sz w:val="24"/>
          <w:szCs w:val="24"/>
        </w:rPr>
        <w:t>1</w:t>
      </w:r>
      <w:r w:rsidRPr="007F57D8">
        <w:rPr>
          <w:rFonts w:ascii="Arial Narrow" w:hAnsi="Arial Narrow"/>
          <w:bCs/>
          <w:color w:val="000000" w:themeColor="text1"/>
          <w:sz w:val="24"/>
          <w:szCs w:val="24"/>
        </w:rPr>
        <w:t xml:space="preserve"> r. został przygotowany przez Wydział Kultury, Promocji i Komunikacji Społecznej Urzędu Miasta Włocławek </w:t>
      </w:r>
      <w:r w:rsidR="007F57D8" w:rsidRPr="007F57D8">
        <w:rPr>
          <w:rFonts w:ascii="Arial Narrow" w:hAnsi="Arial Narrow"/>
          <w:bCs/>
          <w:color w:val="000000" w:themeColor="text1"/>
          <w:sz w:val="24"/>
          <w:szCs w:val="24"/>
        </w:rPr>
        <w:t xml:space="preserve">otwarty </w:t>
      </w:r>
      <w:r w:rsidRPr="007F57D8">
        <w:rPr>
          <w:rFonts w:ascii="Arial Narrow" w:hAnsi="Arial Narrow"/>
          <w:bCs/>
          <w:color w:val="000000" w:themeColor="text1"/>
          <w:sz w:val="24"/>
          <w:szCs w:val="24"/>
        </w:rPr>
        <w:t>konkurs</w:t>
      </w:r>
      <w:r w:rsidR="007F57D8" w:rsidRPr="007F57D8">
        <w:rPr>
          <w:rFonts w:ascii="Arial Narrow" w:hAnsi="Arial Narrow"/>
          <w:bCs/>
          <w:color w:val="000000" w:themeColor="text1"/>
          <w:sz w:val="24"/>
          <w:szCs w:val="24"/>
        </w:rPr>
        <w:t xml:space="preserve"> ofert </w:t>
      </w:r>
      <w:r w:rsidRPr="007F57D8">
        <w:rPr>
          <w:rFonts w:ascii="Arial Narrow" w:hAnsi="Arial Narrow"/>
          <w:bCs/>
          <w:color w:val="000000" w:themeColor="text1"/>
          <w:sz w:val="24"/>
          <w:szCs w:val="24"/>
        </w:rPr>
        <w:t xml:space="preserve"> </w:t>
      </w:r>
      <w:r w:rsidR="00DA5C80" w:rsidRPr="007F57D8">
        <w:rPr>
          <w:rFonts w:ascii="Arial Narrow" w:hAnsi="Arial Narrow"/>
          <w:bCs/>
          <w:color w:val="000000" w:themeColor="text1"/>
          <w:sz w:val="24"/>
          <w:szCs w:val="24"/>
        </w:rPr>
        <w:t>w zakresie wspierania i upowszechniania kultury, sztuki, ochrony dóbr kultury i dziedzictwa narodowego w 20</w:t>
      </w:r>
      <w:r w:rsidRPr="007F57D8">
        <w:rPr>
          <w:rFonts w:ascii="Arial Narrow" w:hAnsi="Arial Narrow"/>
          <w:bCs/>
          <w:color w:val="000000" w:themeColor="text1"/>
          <w:sz w:val="24"/>
          <w:szCs w:val="24"/>
        </w:rPr>
        <w:t>2</w:t>
      </w:r>
      <w:r w:rsidR="007F57D8" w:rsidRPr="007F57D8">
        <w:rPr>
          <w:rFonts w:ascii="Arial Narrow" w:hAnsi="Arial Narrow"/>
          <w:bCs/>
          <w:color w:val="000000" w:themeColor="text1"/>
          <w:sz w:val="24"/>
          <w:szCs w:val="24"/>
        </w:rPr>
        <w:t>1</w:t>
      </w:r>
      <w:r w:rsidR="00DA5C80" w:rsidRPr="007F57D8">
        <w:rPr>
          <w:rFonts w:ascii="Arial Narrow" w:hAnsi="Arial Narrow"/>
          <w:bCs/>
          <w:color w:val="000000" w:themeColor="text1"/>
          <w:sz w:val="24"/>
          <w:szCs w:val="24"/>
        </w:rPr>
        <w:t xml:space="preserve"> roku przez organizacje pozarządowe oraz inne podmioty prowadzące działalność pożytku publicznego w sferze kultury, sztuki, ochrony dóbr kultury i dziedzictwa narodowego wraz z zadaniem do realizacji pn.: Zadanie nr </w:t>
      </w:r>
      <w:r w:rsidR="007F57D8" w:rsidRPr="007F57D8">
        <w:rPr>
          <w:rFonts w:ascii="Arial Narrow" w:hAnsi="Arial Narrow"/>
          <w:bCs/>
          <w:color w:val="000000" w:themeColor="text1"/>
          <w:sz w:val="24"/>
          <w:szCs w:val="24"/>
        </w:rPr>
        <w:t>5</w:t>
      </w:r>
      <w:r w:rsidR="00DA5C80" w:rsidRPr="007F57D8">
        <w:rPr>
          <w:rFonts w:ascii="Arial Narrow" w:hAnsi="Arial Narrow"/>
          <w:bCs/>
          <w:color w:val="000000" w:themeColor="text1"/>
          <w:sz w:val="24"/>
          <w:szCs w:val="24"/>
        </w:rPr>
        <w:t>) „ Edukacja kulturalna i artystyczn</w:t>
      </w:r>
      <w:r w:rsidR="002C6CEF" w:rsidRPr="007F57D8">
        <w:rPr>
          <w:rFonts w:ascii="Arial Narrow" w:hAnsi="Arial Narrow"/>
          <w:bCs/>
          <w:color w:val="000000" w:themeColor="text1"/>
          <w:sz w:val="24"/>
          <w:szCs w:val="24"/>
        </w:rPr>
        <w:t xml:space="preserve">a dzieci </w:t>
      </w:r>
      <w:r w:rsidR="007F57D8">
        <w:rPr>
          <w:rFonts w:ascii="Arial Narrow" w:hAnsi="Arial Narrow"/>
          <w:bCs/>
          <w:color w:val="000000" w:themeColor="text1"/>
          <w:sz w:val="24"/>
          <w:szCs w:val="24"/>
        </w:rPr>
        <w:br/>
      </w:r>
      <w:r w:rsidR="002C6CEF" w:rsidRPr="007F57D8">
        <w:rPr>
          <w:rFonts w:ascii="Arial Narrow" w:hAnsi="Arial Narrow"/>
          <w:bCs/>
          <w:color w:val="000000" w:themeColor="text1"/>
          <w:sz w:val="24"/>
          <w:szCs w:val="24"/>
        </w:rPr>
        <w:t>i młodzieży</w:t>
      </w:r>
      <w:r w:rsidRPr="007F57D8">
        <w:rPr>
          <w:rFonts w:ascii="Arial Narrow" w:hAnsi="Arial Narrow"/>
          <w:bCs/>
          <w:color w:val="000000" w:themeColor="text1"/>
          <w:sz w:val="24"/>
          <w:szCs w:val="24"/>
        </w:rPr>
        <w:t xml:space="preserve"> – organizacja m.in. </w:t>
      </w:r>
      <w:r w:rsidR="00DA5C80" w:rsidRPr="007F57D8">
        <w:rPr>
          <w:rFonts w:ascii="Arial Narrow" w:hAnsi="Arial Narrow"/>
          <w:bCs/>
          <w:color w:val="000000" w:themeColor="text1"/>
          <w:sz w:val="24"/>
          <w:szCs w:val="24"/>
        </w:rPr>
        <w:t>warsztat</w:t>
      </w:r>
      <w:r w:rsidRPr="007F57D8">
        <w:rPr>
          <w:rFonts w:ascii="Arial Narrow" w:hAnsi="Arial Narrow"/>
          <w:bCs/>
          <w:color w:val="000000" w:themeColor="text1"/>
          <w:sz w:val="24"/>
          <w:szCs w:val="24"/>
        </w:rPr>
        <w:t>ów</w:t>
      </w:r>
      <w:r w:rsidR="00DA5C80" w:rsidRPr="007F57D8">
        <w:rPr>
          <w:rFonts w:ascii="Arial Narrow" w:hAnsi="Arial Narrow"/>
          <w:bCs/>
          <w:color w:val="000000" w:themeColor="text1"/>
          <w:sz w:val="24"/>
          <w:szCs w:val="24"/>
        </w:rPr>
        <w:t>, zaję</w:t>
      </w:r>
      <w:r w:rsidRPr="007F57D8">
        <w:rPr>
          <w:rFonts w:ascii="Arial Narrow" w:hAnsi="Arial Narrow"/>
          <w:bCs/>
          <w:color w:val="000000" w:themeColor="text1"/>
          <w:sz w:val="24"/>
          <w:szCs w:val="24"/>
        </w:rPr>
        <w:t>ć</w:t>
      </w:r>
      <w:r w:rsidR="00DA5C80" w:rsidRPr="007F57D8">
        <w:rPr>
          <w:rFonts w:ascii="Arial Narrow" w:hAnsi="Arial Narrow"/>
          <w:bCs/>
          <w:color w:val="000000" w:themeColor="text1"/>
          <w:sz w:val="24"/>
          <w:szCs w:val="24"/>
        </w:rPr>
        <w:t xml:space="preserve"> praktyczn</w:t>
      </w:r>
      <w:r w:rsidRPr="007F57D8">
        <w:rPr>
          <w:rFonts w:ascii="Arial Narrow" w:hAnsi="Arial Narrow"/>
          <w:bCs/>
          <w:color w:val="000000" w:themeColor="text1"/>
          <w:sz w:val="24"/>
          <w:szCs w:val="24"/>
        </w:rPr>
        <w:t>ych</w:t>
      </w:r>
      <w:r w:rsidR="00DA5C80" w:rsidRPr="007F57D8">
        <w:rPr>
          <w:rFonts w:ascii="Arial Narrow" w:hAnsi="Arial Narrow"/>
          <w:bCs/>
          <w:color w:val="000000" w:themeColor="text1"/>
          <w:sz w:val="24"/>
          <w:szCs w:val="24"/>
        </w:rPr>
        <w:t xml:space="preserve"> oraz spotka</w:t>
      </w:r>
      <w:r w:rsidRPr="007F57D8">
        <w:rPr>
          <w:rFonts w:ascii="Arial Narrow" w:hAnsi="Arial Narrow"/>
          <w:bCs/>
          <w:color w:val="000000" w:themeColor="text1"/>
          <w:sz w:val="24"/>
          <w:szCs w:val="24"/>
        </w:rPr>
        <w:t>ń</w:t>
      </w:r>
      <w:r w:rsidR="00DA5C80" w:rsidRPr="007F57D8">
        <w:rPr>
          <w:rFonts w:ascii="Arial Narrow" w:hAnsi="Arial Narrow"/>
          <w:bCs/>
          <w:color w:val="000000" w:themeColor="text1"/>
          <w:sz w:val="24"/>
          <w:szCs w:val="24"/>
        </w:rPr>
        <w:t xml:space="preserve"> z twórcami, którzy osiągnęli sukces w danej dziedzinie kultury</w:t>
      </w:r>
      <w:r w:rsidRPr="007F57D8">
        <w:rPr>
          <w:rFonts w:ascii="Arial Narrow" w:hAnsi="Arial Narrow"/>
          <w:bCs/>
          <w:color w:val="000000" w:themeColor="text1"/>
          <w:sz w:val="24"/>
          <w:szCs w:val="24"/>
        </w:rPr>
        <w:t xml:space="preserve">, prowadzących do czynnego uczestnictwa dzieci i młodzieży w kulturze </w:t>
      </w:r>
      <w:r w:rsidR="007F57D8" w:rsidRPr="007F57D8">
        <w:rPr>
          <w:rFonts w:ascii="Arial Narrow" w:hAnsi="Arial Narrow"/>
          <w:bCs/>
          <w:color w:val="000000" w:themeColor="text1"/>
          <w:sz w:val="24"/>
          <w:szCs w:val="24"/>
        </w:rPr>
        <w:br/>
      </w:r>
      <w:r w:rsidRPr="007F57D8">
        <w:rPr>
          <w:rFonts w:ascii="Arial Narrow" w:hAnsi="Arial Narrow"/>
          <w:bCs/>
          <w:color w:val="000000" w:themeColor="text1"/>
          <w:sz w:val="24"/>
          <w:szCs w:val="24"/>
        </w:rPr>
        <w:t>(ze szczególnym uwzględnieniem dzieci i młodzieży z obszaru rewitalizacji)</w:t>
      </w:r>
      <w:r w:rsidR="00DA5C80" w:rsidRPr="007F57D8">
        <w:rPr>
          <w:rFonts w:ascii="Arial Narrow" w:hAnsi="Arial Narrow"/>
          <w:bCs/>
          <w:color w:val="000000" w:themeColor="text1"/>
          <w:sz w:val="24"/>
          <w:szCs w:val="24"/>
        </w:rPr>
        <w:t>”</w:t>
      </w:r>
      <w:r w:rsidRPr="007F57D8">
        <w:rPr>
          <w:rFonts w:ascii="Arial Narrow" w:hAnsi="Arial Narrow"/>
          <w:bCs/>
          <w:color w:val="000000" w:themeColor="text1"/>
          <w:sz w:val="24"/>
          <w:szCs w:val="24"/>
        </w:rPr>
        <w:t xml:space="preserve">. </w:t>
      </w:r>
      <w:r w:rsidR="007F57D8" w:rsidRPr="007F57D8">
        <w:rPr>
          <w:rFonts w:ascii="Arial Narrow" w:hAnsi="Arial Narrow"/>
          <w:bCs/>
          <w:color w:val="000000" w:themeColor="text1"/>
          <w:sz w:val="24"/>
          <w:szCs w:val="24"/>
        </w:rPr>
        <w:t>Do realizacji zadania nie zgłosiła się żadna organizacja pozarz</w:t>
      </w:r>
      <w:r w:rsidR="00B95845">
        <w:rPr>
          <w:rFonts w:ascii="Arial Narrow" w:hAnsi="Arial Narrow"/>
          <w:bCs/>
          <w:color w:val="000000" w:themeColor="text1"/>
          <w:sz w:val="24"/>
          <w:szCs w:val="24"/>
        </w:rPr>
        <w:t>ą</w:t>
      </w:r>
      <w:r w:rsidR="007F57D8" w:rsidRPr="007F57D8">
        <w:rPr>
          <w:rFonts w:ascii="Arial Narrow" w:hAnsi="Arial Narrow"/>
          <w:bCs/>
          <w:color w:val="000000" w:themeColor="text1"/>
          <w:sz w:val="24"/>
          <w:szCs w:val="24"/>
        </w:rPr>
        <w:t>dowa.</w:t>
      </w:r>
    </w:p>
    <w:p w14:paraId="746B8287" w14:textId="0B48B67C" w:rsidR="00D1323E" w:rsidRPr="007F57D8" w:rsidRDefault="00E70A9A" w:rsidP="00BA5684">
      <w:pPr>
        <w:pStyle w:val="Akapitzlist1"/>
        <w:spacing w:after="0" w:line="257" w:lineRule="auto"/>
        <w:ind w:left="0" w:firstLine="708"/>
        <w:jc w:val="both"/>
        <w:rPr>
          <w:rFonts w:ascii="Arial Narrow" w:hAnsi="Arial Narrow"/>
          <w:bCs/>
          <w:color w:val="000000" w:themeColor="text1"/>
          <w:sz w:val="24"/>
          <w:szCs w:val="24"/>
        </w:rPr>
      </w:pPr>
      <w:r w:rsidRPr="007F57D8">
        <w:rPr>
          <w:rFonts w:ascii="Arial Narrow" w:hAnsi="Arial Narrow"/>
          <w:bCs/>
          <w:color w:val="000000" w:themeColor="text1"/>
          <w:sz w:val="24"/>
          <w:szCs w:val="24"/>
        </w:rPr>
        <w:lastRenderedPageBreak/>
        <w:t>Dotychczas r</w:t>
      </w:r>
      <w:r w:rsidR="00FC4335" w:rsidRPr="007F57D8">
        <w:rPr>
          <w:rFonts w:ascii="Arial Narrow" w:hAnsi="Arial Narrow"/>
          <w:bCs/>
          <w:color w:val="000000" w:themeColor="text1"/>
          <w:sz w:val="24"/>
          <w:szCs w:val="24"/>
        </w:rPr>
        <w:t xml:space="preserve">azem we wszystkich działaniach uczestniczyło łącznie: 1 707 osób, w tym </w:t>
      </w:r>
      <w:r w:rsidRPr="007F57D8">
        <w:rPr>
          <w:rFonts w:ascii="Arial Narrow" w:hAnsi="Arial Narrow"/>
          <w:bCs/>
          <w:color w:val="000000" w:themeColor="text1"/>
          <w:sz w:val="24"/>
          <w:szCs w:val="24"/>
        </w:rPr>
        <w:br/>
      </w:r>
      <w:r w:rsidR="00FC4335" w:rsidRPr="007F57D8">
        <w:rPr>
          <w:rFonts w:ascii="Arial Narrow" w:hAnsi="Arial Narrow"/>
          <w:bCs/>
          <w:color w:val="000000" w:themeColor="text1"/>
          <w:sz w:val="24"/>
          <w:szCs w:val="24"/>
        </w:rPr>
        <w:t xml:space="preserve">w </w:t>
      </w:r>
      <w:r w:rsidR="00DA5C80" w:rsidRPr="007F57D8">
        <w:rPr>
          <w:rFonts w:ascii="Arial Narrow" w:hAnsi="Arial Narrow"/>
          <w:bCs/>
          <w:color w:val="000000" w:themeColor="text1"/>
          <w:sz w:val="24"/>
          <w:szCs w:val="24"/>
        </w:rPr>
        <w:t xml:space="preserve">6 </w:t>
      </w:r>
      <w:r w:rsidR="00FC4335" w:rsidRPr="007F57D8">
        <w:rPr>
          <w:rFonts w:ascii="Arial Narrow" w:hAnsi="Arial Narrow"/>
          <w:bCs/>
          <w:color w:val="000000" w:themeColor="text1"/>
          <w:sz w:val="24"/>
          <w:szCs w:val="24"/>
        </w:rPr>
        <w:t xml:space="preserve">warsztatach </w:t>
      </w:r>
      <w:r w:rsidR="00AD2B96" w:rsidRPr="007F57D8">
        <w:rPr>
          <w:rFonts w:ascii="Arial Narrow" w:hAnsi="Arial Narrow"/>
          <w:bCs/>
          <w:color w:val="000000" w:themeColor="text1"/>
          <w:sz w:val="24"/>
          <w:szCs w:val="24"/>
        </w:rPr>
        <w:t xml:space="preserve">- </w:t>
      </w:r>
      <w:r w:rsidR="00FC4335" w:rsidRPr="007F57D8">
        <w:rPr>
          <w:rFonts w:ascii="Arial Narrow" w:hAnsi="Arial Narrow"/>
          <w:bCs/>
          <w:color w:val="000000" w:themeColor="text1"/>
          <w:sz w:val="24"/>
          <w:szCs w:val="24"/>
        </w:rPr>
        <w:t>167 osób</w:t>
      </w:r>
      <w:r w:rsidR="00AD2B96" w:rsidRPr="007F57D8">
        <w:rPr>
          <w:rFonts w:ascii="Arial Narrow" w:hAnsi="Arial Narrow"/>
          <w:bCs/>
          <w:color w:val="000000" w:themeColor="text1"/>
          <w:sz w:val="24"/>
          <w:szCs w:val="24"/>
        </w:rPr>
        <w:t xml:space="preserve"> i wydatkowano na ten cel kwotę 16 500,00 zł. Szacunkowa wartość projektu </w:t>
      </w:r>
      <w:r w:rsidRPr="007F57D8">
        <w:rPr>
          <w:rFonts w:ascii="Arial Narrow" w:hAnsi="Arial Narrow"/>
          <w:bCs/>
          <w:color w:val="000000" w:themeColor="text1"/>
          <w:sz w:val="24"/>
          <w:szCs w:val="24"/>
        </w:rPr>
        <w:br/>
      </w:r>
      <w:r w:rsidR="00AD2B96" w:rsidRPr="007F57D8">
        <w:rPr>
          <w:rFonts w:ascii="Arial Narrow" w:hAnsi="Arial Narrow"/>
          <w:bCs/>
          <w:color w:val="000000" w:themeColor="text1"/>
          <w:sz w:val="24"/>
          <w:szCs w:val="24"/>
        </w:rPr>
        <w:t xml:space="preserve">na cały okres jego realizacji wynosi 180 000,00 zł. </w:t>
      </w:r>
      <w:r w:rsidR="00FC4335" w:rsidRPr="007F57D8">
        <w:rPr>
          <w:rFonts w:ascii="Arial Narrow" w:hAnsi="Arial Narrow"/>
          <w:bCs/>
          <w:color w:val="000000" w:themeColor="text1"/>
          <w:sz w:val="24"/>
          <w:szCs w:val="24"/>
        </w:rPr>
        <w:t xml:space="preserve">  </w:t>
      </w:r>
    </w:p>
    <w:p w14:paraId="7C3EC814" w14:textId="03F5045F" w:rsidR="00973923" w:rsidRPr="00B95845" w:rsidRDefault="00D1323E" w:rsidP="006D07E4">
      <w:pPr>
        <w:pStyle w:val="Nagwek2"/>
        <w:numPr>
          <w:ilvl w:val="1"/>
          <w:numId w:val="29"/>
        </w:numPr>
        <w:rPr>
          <w:color w:val="000000" w:themeColor="text1"/>
        </w:rPr>
      </w:pPr>
      <w:bookmarkStart w:id="44" w:name="_Toc98099543"/>
      <w:r w:rsidRPr="00B95845">
        <w:rPr>
          <w:color w:val="000000" w:themeColor="text1"/>
        </w:rPr>
        <w:t>Produkcje artystyczne (1.2.6.4.)</w:t>
      </w:r>
      <w:bookmarkEnd w:id="44"/>
    </w:p>
    <w:p w14:paraId="6E6A2070" w14:textId="77777777" w:rsidR="00973923" w:rsidRPr="00B95845" w:rsidRDefault="00973923" w:rsidP="00973923">
      <w:pPr>
        <w:pStyle w:val="Akapitzlist1"/>
        <w:spacing w:after="0" w:line="257" w:lineRule="auto"/>
        <w:ind w:left="0" w:firstLine="708"/>
        <w:jc w:val="both"/>
        <w:rPr>
          <w:rFonts w:ascii="Arial Narrow" w:hAnsi="Arial Narrow"/>
          <w:color w:val="000000" w:themeColor="text1"/>
          <w:sz w:val="24"/>
          <w:szCs w:val="24"/>
        </w:rPr>
      </w:pPr>
      <w:r w:rsidRPr="00B95845">
        <w:rPr>
          <w:rFonts w:ascii="Arial Narrow" w:hAnsi="Arial Narrow"/>
          <w:color w:val="000000" w:themeColor="text1"/>
          <w:sz w:val="24"/>
          <w:szCs w:val="24"/>
        </w:rPr>
        <w:t xml:space="preserve">Projekt realizowany w latach 2020-2025, koordynowany przez Wydział Kultury, Promocji </w:t>
      </w:r>
      <w:r w:rsidRPr="00B95845">
        <w:rPr>
          <w:rFonts w:ascii="Arial Narrow" w:hAnsi="Arial Narrow"/>
          <w:color w:val="000000" w:themeColor="text1"/>
          <w:sz w:val="24"/>
          <w:szCs w:val="24"/>
        </w:rPr>
        <w:br/>
        <w:t xml:space="preserve">i Komunikacji Społecznej Urzędu Miasta Włocławek w ramach przedsięwzięcia Program Śródmieście tworzy kulturę (1.2.6.), skierowany do mieszkańców obszaru rewitalizacji, którego celem jest podniesienie wrażliwości i poziomu aktywnego uczestnictwa w kulturze poprzez organizację otwartych konkursów dla organizacji pozarządowych z określonym zadaniem: Produkcje artystyczne lokalnej sceny muzycznej, filmowej, teatralnej, sztuk wizualnych, itp. Zadanie pozytywnie wpłynie na poczucie sprawczości mieszkańców pobudzając ich kreatywność oraz podnosząc ich umiejętności. </w:t>
      </w:r>
    </w:p>
    <w:p w14:paraId="0F897C1B" w14:textId="77777777" w:rsidR="00B95845" w:rsidRPr="00B95845" w:rsidRDefault="00973923" w:rsidP="007E10A7">
      <w:pPr>
        <w:pStyle w:val="Akapitzlist1"/>
        <w:spacing w:after="0" w:line="257" w:lineRule="auto"/>
        <w:ind w:left="0" w:firstLine="708"/>
        <w:jc w:val="both"/>
        <w:rPr>
          <w:rFonts w:ascii="Arial Narrow" w:hAnsi="Arial Narrow"/>
          <w:color w:val="000000" w:themeColor="text1"/>
          <w:sz w:val="24"/>
          <w:szCs w:val="24"/>
        </w:rPr>
      </w:pPr>
      <w:r w:rsidRPr="00B95845">
        <w:rPr>
          <w:rFonts w:ascii="Arial Narrow" w:hAnsi="Arial Narrow"/>
          <w:color w:val="000000" w:themeColor="text1"/>
          <w:sz w:val="24"/>
          <w:szCs w:val="24"/>
        </w:rPr>
        <w:t>W okresie realizacji projektu zakłada się zorganizowanie 6 konkursów, w wyniku których powstanie 12 produkcji. W 202</w:t>
      </w:r>
      <w:r w:rsidR="00B95845" w:rsidRPr="00B95845">
        <w:rPr>
          <w:rFonts w:ascii="Arial Narrow" w:hAnsi="Arial Narrow"/>
          <w:color w:val="000000" w:themeColor="text1"/>
          <w:sz w:val="24"/>
          <w:szCs w:val="24"/>
        </w:rPr>
        <w:t>1</w:t>
      </w:r>
      <w:r w:rsidRPr="00B95845">
        <w:rPr>
          <w:rFonts w:ascii="Arial Narrow" w:hAnsi="Arial Narrow"/>
          <w:color w:val="000000" w:themeColor="text1"/>
          <w:sz w:val="24"/>
          <w:szCs w:val="24"/>
        </w:rPr>
        <w:t xml:space="preserve"> r. został przygotowany przez Wydział Kultury, Promocji i Komunikacji Społecznej Urzędu Miasta Włocławek konkurs w zakresie wspierania i upowszechniania kultury, sztuki, ochrony dóbr kultury i dziedzictwa narodowego w 202</w:t>
      </w:r>
      <w:r w:rsidR="00B95845" w:rsidRPr="00B95845">
        <w:rPr>
          <w:rFonts w:ascii="Arial Narrow" w:hAnsi="Arial Narrow"/>
          <w:color w:val="000000" w:themeColor="text1"/>
          <w:sz w:val="24"/>
          <w:szCs w:val="24"/>
        </w:rPr>
        <w:t>1</w:t>
      </w:r>
      <w:r w:rsidRPr="00B95845">
        <w:rPr>
          <w:rFonts w:ascii="Arial Narrow" w:hAnsi="Arial Narrow"/>
          <w:color w:val="000000" w:themeColor="text1"/>
          <w:sz w:val="24"/>
          <w:szCs w:val="24"/>
        </w:rPr>
        <w:t xml:space="preserve"> roku przez organizacje pozarządowe oraz inne podmioty prowadzące działalność pożytku publicznego w sferze kultury, sztuki, ochrony dóbr kultury i dziedzictwa narodowego wraz z zadaniem do realizacji pn.: Zadanie nr </w:t>
      </w:r>
      <w:r w:rsidR="00B95845" w:rsidRPr="00B95845">
        <w:rPr>
          <w:rFonts w:ascii="Arial Narrow" w:hAnsi="Arial Narrow"/>
          <w:color w:val="000000" w:themeColor="text1"/>
          <w:sz w:val="24"/>
          <w:szCs w:val="24"/>
        </w:rPr>
        <w:t>6</w:t>
      </w:r>
      <w:r w:rsidRPr="00B95845">
        <w:rPr>
          <w:rFonts w:ascii="Arial Narrow" w:hAnsi="Arial Narrow"/>
          <w:color w:val="000000" w:themeColor="text1"/>
          <w:sz w:val="24"/>
          <w:szCs w:val="24"/>
        </w:rPr>
        <w:t>)</w:t>
      </w:r>
      <w:r w:rsidR="007E10A7" w:rsidRPr="00B95845">
        <w:rPr>
          <w:rFonts w:ascii="Arial Narrow" w:hAnsi="Arial Narrow"/>
          <w:color w:val="000000" w:themeColor="text1"/>
          <w:sz w:val="24"/>
          <w:szCs w:val="24"/>
        </w:rPr>
        <w:t xml:space="preserve"> „Produkcje artystyczne” – wsparcie lokalnych artystów/ twórców przy ich produkcjach artystycznych; sceny muzycznej, filmowej, teatralnej lub sztuk wizualnych itp. Realizacja zadania w obszarze Śródmieścia Włocławka - obszar rewitalizacji. </w:t>
      </w:r>
      <w:r w:rsidR="00B95845" w:rsidRPr="00B95845">
        <w:rPr>
          <w:rFonts w:ascii="Arial Narrow" w:hAnsi="Arial Narrow"/>
          <w:color w:val="000000" w:themeColor="text1"/>
          <w:sz w:val="24"/>
          <w:szCs w:val="24"/>
        </w:rPr>
        <w:t>Do realizacji zadania nie zgłosiła się żadna organizacja pozarządowa.</w:t>
      </w:r>
    </w:p>
    <w:p w14:paraId="55DDBE28" w14:textId="525E87B8" w:rsidR="007E10A7" w:rsidRPr="00B95845" w:rsidRDefault="007E10A7" w:rsidP="007E10A7">
      <w:pPr>
        <w:pStyle w:val="Akapitzlist1"/>
        <w:spacing w:after="0" w:line="257" w:lineRule="auto"/>
        <w:ind w:left="0" w:firstLine="708"/>
        <w:jc w:val="both"/>
        <w:rPr>
          <w:rFonts w:ascii="Arial Narrow" w:hAnsi="Arial Narrow"/>
          <w:color w:val="000000" w:themeColor="text1"/>
          <w:sz w:val="24"/>
          <w:szCs w:val="24"/>
        </w:rPr>
      </w:pPr>
      <w:r w:rsidRPr="00B95845">
        <w:rPr>
          <w:rFonts w:ascii="Arial Narrow" w:hAnsi="Arial Narrow"/>
          <w:color w:val="000000" w:themeColor="text1"/>
          <w:sz w:val="24"/>
          <w:szCs w:val="24"/>
        </w:rPr>
        <w:t>Szacunkowa wartość projektu na cały okres jego realizacji wynosi 270 000,00 zł.</w:t>
      </w:r>
    </w:p>
    <w:p w14:paraId="73A46708" w14:textId="77777777" w:rsidR="008A3C3D" w:rsidRPr="008145A8" w:rsidRDefault="008A3C3D" w:rsidP="00973923">
      <w:pPr>
        <w:pStyle w:val="Akapitzlist1"/>
        <w:spacing w:after="0" w:line="257" w:lineRule="auto"/>
        <w:ind w:left="0"/>
        <w:jc w:val="both"/>
        <w:rPr>
          <w:rFonts w:ascii="Arial Narrow" w:hAnsi="Arial Narrow"/>
          <w:bCs/>
          <w:color w:val="FF0000"/>
          <w:sz w:val="12"/>
          <w:szCs w:val="12"/>
        </w:rPr>
      </w:pPr>
    </w:p>
    <w:p w14:paraId="0C0BBB24" w14:textId="77038EE7" w:rsidR="00775E84" w:rsidRPr="00B95845" w:rsidRDefault="00775E84" w:rsidP="006D07E4">
      <w:pPr>
        <w:pStyle w:val="Nagwek2"/>
        <w:numPr>
          <w:ilvl w:val="1"/>
          <w:numId w:val="29"/>
        </w:numPr>
        <w:rPr>
          <w:color w:val="000000" w:themeColor="text1"/>
        </w:rPr>
      </w:pPr>
      <w:bookmarkStart w:id="45" w:name="_Toc98099544"/>
      <w:r w:rsidRPr="00B95845">
        <w:rPr>
          <w:color w:val="000000" w:themeColor="text1"/>
        </w:rPr>
        <w:t>Zakamarki historii (1.2.6.6.)</w:t>
      </w:r>
      <w:bookmarkEnd w:id="45"/>
    </w:p>
    <w:p w14:paraId="2709A11A" w14:textId="23F2000D" w:rsidR="00775E84" w:rsidRPr="00B95845" w:rsidRDefault="00DA5C80" w:rsidP="00F95D2E">
      <w:pPr>
        <w:pStyle w:val="Akapitzlist"/>
        <w:spacing w:after="0"/>
        <w:ind w:left="0" w:firstLine="708"/>
        <w:jc w:val="both"/>
        <w:rPr>
          <w:rFonts w:ascii="Arial Narrow" w:hAnsi="Arial Narrow"/>
          <w:bCs/>
          <w:color w:val="000000" w:themeColor="text1"/>
          <w:sz w:val="24"/>
          <w:szCs w:val="24"/>
        </w:rPr>
      </w:pPr>
      <w:r w:rsidRPr="00B95845">
        <w:rPr>
          <w:rFonts w:ascii="Arial Narrow" w:hAnsi="Arial Narrow"/>
          <w:bCs/>
          <w:color w:val="000000" w:themeColor="text1"/>
          <w:sz w:val="24"/>
          <w:szCs w:val="24"/>
        </w:rPr>
        <w:t xml:space="preserve">Projekt realizowany </w:t>
      </w:r>
      <w:bookmarkStart w:id="46" w:name="_Hlk34297738"/>
      <w:r w:rsidRPr="00B95845">
        <w:rPr>
          <w:rFonts w:ascii="Arial Narrow" w:hAnsi="Arial Narrow"/>
          <w:bCs/>
          <w:color w:val="000000" w:themeColor="text1"/>
          <w:sz w:val="24"/>
          <w:szCs w:val="24"/>
        </w:rPr>
        <w:t>w latach 2019-2024</w:t>
      </w:r>
      <w:r w:rsidR="00C709FF" w:rsidRPr="00B95845">
        <w:rPr>
          <w:rFonts w:ascii="Arial Narrow" w:hAnsi="Arial Narrow"/>
          <w:bCs/>
          <w:color w:val="000000" w:themeColor="text1"/>
          <w:sz w:val="24"/>
          <w:szCs w:val="24"/>
        </w:rPr>
        <w:t xml:space="preserve">, </w:t>
      </w:r>
      <w:r w:rsidR="003568EE" w:rsidRPr="00B95845">
        <w:rPr>
          <w:rFonts w:ascii="Arial Narrow" w:hAnsi="Arial Narrow"/>
          <w:bCs/>
          <w:color w:val="000000" w:themeColor="text1"/>
          <w:sz w:val="24"/>
          <w:szCs w:val="24"/>
        </w:rPr>
        <w:t xml:space="preserve">koordynowany </w:t>
      </w:r>
      <w:r w:rsidRPr="00B95845">
        <w:rPr>
          <w:rFonts w:ascii="Arial Narrow" w:hAnsi="Arial Narrow"/>
          <w:bCs/>
          <w:color w:val="000000" w:themeColor="text1"/>
          <w:sz w:val="24"/>
          <w:szCs w:val="24"/>
        </w:rPr>
        <w:t xml:space="preserve">przez Wydział Kultury, Promocji </w:t>
      </w:r>
      <w:r w:rsidR="003568EE" w:rsidRPr="00B95845">
        <w:rPr>
          <w:rFonts w:ascii="Arial Narrow" w:hAnsi="Arial Narrow"/>
          <w:bCs/>
          <w:color w:val="000000" w:themeColor="text1"/>
          <w:sz w:val="24"/>
          <w:szCs w:val="24"/>
        </w:rPr>
        <w:br/>
      </w:r>
      <w:r w:rsidRPr="00B95845">
        <w:rPr>
          <w:rFonts w:ascii="Arial Narrow" w:hAnsi="Arial Narrow"/>
          <w:bCs/>
          <w:color w:val="000000" w:themeColor="text1"/>
          <w:sz w:val="24"/>
          <w:szCs w:val="24"/>
        </w:rPr>
        <w:t>i Komunikacji Społecznej Urzędu Miasta Włocławek w ramach przedsięwzięcia Program Śródmieście tworzy kulturę (1.2.6.)</w:t>
      </w:r>
      <w:bookmarkEnd w:id="46"/>
      <w:r w:rsidRPr="00B95845">
        <w:rPr>
          <w:rFonts w:ascii="Arial Narrow" w:hAnsi="Arial Narrow"/>
          <w:bCs/>
          <w:color w:val="000000" w:themeColor="text1"/>
          <w:sz w:val="24"/>
          <w:szCs w:val="24"/>
        </w:rPr>
        <w:t xml:space="preserve">, </w:t>
      </w:r>
      <w:r w:rsidR="009E49CF" w:rsidRPr="00B95845">
        <w:rPr>
          <w:rFonts w:ascii="Arial Narrow" w:hAnsi="Arial Narrow"/>
          <w:bCs/>
          <w:color w:val="000000" w:themeColor="text1"/>
          <w:sz w:val="24"/>
          <w:szCs w:val="24"/>
        </w:rPr>
        <w:t xml:space="preserve">w związku z problemem niewystarczającej infrastruktury turystycznej w obszarze rewitalizacji. Projekt polega na organizacji w przestrzeni obszaru rewitalizacji plenerowych wystaw opisujących ważne wydarzenia i ludzi związanych z Włocławkiem, w szczególności z obszarem rewitalizowanym. Projekt skierowany </w:t>
      </w:r>
      <w:r w:rsidRPr="00B95845">
        <w:rPr>
          <w:rFonts w:ascii="Arial Narrow" w:hAnsi="Arial Narrow"/>
          <w:bCs/>
          <w:color w:val="000000" w:themeColor="text1"/>
          <w:sz w:val="24"/>
          <w:szCs w:val="24"/>
        </w:rPr>
        <w:t xml:space="preserve">jest </w:t>
      </w:r>
      <w:r w:rsidR="009E49CF" w:rsidRPr="00B95845">
        <w:rPr>
          <w:rFonts w:ascii="Arial Narrow" w:hAnsi="Arial Narrow"/>
          <w:bCs/>
          <w:color w:val="000000" w:themeColor="text1"/>
          <w:sz w:val="24"/>
          <w:szCs w:val="24"/>
        </w:rPr>
        <w:t>do mieszkańców miasta, jednak mający na celu promocję turystyczną obszaru rewitalizowanego, ożywienie gospodarcze poprzez pobudzenie ruchu turystycznego, budowanie poczucia tożsamości z miejscem, podnoszący zainteresowanie przebywaniem w obszarze rewitalizacji wśród mieszkańców Włocławka, budujący poczucie wspólnoty.</w:t>
      </w:r>
      <w:r w:rsidR="00824FD5" w:rsidRPr="00B95845">
        <w:rPr>
          <w:rFonts w:ascii="Arial Narrow" w:hAnsi="Arial Narrow"/>
          <w:bCs/>
          <w:color w:val="000000" w:themeColor="text1"/>
          <w:sz w:val="24"/>
          <w:szCs w:val="24"/>
        </w:rPr>
        <w:t xml:space="preserve"> </w:t>
      </w:r>
    </w:p>
    <w:p w14:paraId="15F8AD18" w14:textId="5326E4A7" w:rsidR="00824FD5" w:rsidRPr="00B95845" w:rsidRDefault="00824FD5" w:rsidP="00F95D2E">
      <w:pPr>
        <w:pStyle w:val="Akapitzlist"/>
        <w:spacing w:after="0"/>
        <w:ind w:left="0" w:firstLine="708"/>
        <w:jc w:val="both"/>
        <w:rPr>
          <w:rFonts w:ascii="Arial Narrow" w:hAnsi="Arial Narrow"/>
          <w:bCs/>
          <w:color w:val="000000" w:themeColor="text1"/>
          <w:sz w:val="24"/>
          <w:szCs w:val="24"/>
        </w:rPr>
      </w:pPr>
      <w:bookmarkStart w:id="47" w:name="_Hlk66220428"/>
      <w:r w:rsidRPr="00B95845">
        <w:rPr>
          <w:rFonts w:ascii="Arial Narrow" w:hAnsi="Arial Narrow"/>
          <w:bCs/>
          <w:color w:val="000000" w:themeColor="text1"/>
          <w:sz w:val="24"/>
          <w:szCs w:val="24"/>
        </w:rPr>
        <w:t>W okresie realizacji projektu zakłada się zorganizowanie 6 wystaw, w których planuje się, że weźmie w nich udział łącznie 600 osób (100 osób rocznie).</w:t>
      </w:r>
    </w:p>
    <w:bookmarkEnd w:id="47"/>
    <w:p w14:paraId="347BABD9" w14:textId="0B93472B" w:rsidR="00C6028E" w:rsidRPr="00B95845" w:rsidRDefault="00E70A9A" w:rsidP="00E70A9A">
      <w:pPr>
        <w:pStyle w:val="Akapitzlist1"/>
        <w:spacing w:after="0" w:line="257" w:lineRule="auto"/>
        <w:ind w:left="0" w:firstLine="709"/>
        <w:jc w:val="both"/>
        <w:rPr>
          <w:rFonts w:ascii="Arial Narrow" w:hAnsi="Arial Narrow"/>
          <w:bCs/>
          <w:color w:val="000000" w:themeColor="text1"/>
          <w:sz w:val="24"/>
          <w:szCs w:val="24"/>
        </w:rPr>
      </w:pPr>
      <w:r w:rsidRPr="00B95845">
        <w:rPr>
          <w:rFonts w:ascii="Arial Narrow" w:hAnsi="Arial Narrow"/>
          <w:bCs/>
          <w:color w:val="000000" w:themeColor="text1"/>
          <w:sz w:val="24"/>
          <w:szCs w:val="24"/>
        </w:rPr>
        <w:t>W 202</w:t>
      </w:r>
      <w:r w:rsidR="00B95845" w:rsidRPr="00B95845">
        <w:rPr>
          <w:rFonts w:ascii="Arial Narrow" w:hAnsi="Arial Narrow"/>
          <w:bCs/>
          <w:color w:val="000000" w:themeColor="text1"/>
          <w:sz w:val="24"/>
          <w:szCs w:val="24"/>
        </w:rPr>
        <w:t>1</w:t>
      </w:r>
      <w:r w:rsidRPr="00B95845">
        <w:rPr>
          <w:rFonts w:ascii="Arial Narrow" w:hAnsi="Arial Narrow"/>
          <w:bCs/>
          <w:color w:val="000000" w:themeColor="text1"/>
          <w:sz w:val="24"/>
          <w:szCs w:val="24"/>
        </w:rPr>
        <w:t xml:space="preserve"> r. został przygotowany przez Wydział Kultury, Promocji i Komunikacji Społecznej Urzędu Miasta Włocławek konkurs w zakresie wspierania i upowszechniania kultury, sztuki, ochrony dóbr kultury </w:t>
      </w:r>
      <w:r w:rsidRPr="00B95845">
        <w:rPr>
          <w:rFonts w:ascii="Arial Narrow" w:hAnsi="Arial Narrow"/>
          <w:bCs/>
          <w:color w:val="000000" w:themeColor="text1"/>
          <w:sz w:val="24"/>
          <w:szCs w:val="24"/>
        </w:rPr>
        <w:br/>
        <w:t>i dziedzictwa narodowego w 202</w:t>
      </w:r>
      <w:r w:rsidR="00B95845" w:rsidRPr="00B95845">
        <w:rPr>
          <w:rFonts w:ascii="Arial Narrow" w:hAnsi="Arial Narrow"/>
          <w:bCs/>
          <w:color w:val="000000" w:themeColor="text1"/>
          <w:sz w:val="24"/>
          <w:szCs w:val="24"/>
        </w:rPr>
        <w:t>1</w:t>
      </w:r>
      <w:r w:rsidRPr="00B95845">
        <w:rPr>
          <w:rFonts w:ascii="Arial Narrow" w:hAnsi="Arial Narrow"/>
          <w:bCs/>
          <w:color w:val="000000" w:themeColor="text1"/>
          <w:sz w:val="24"/>
          <w:szCs w:val="24"/>
        </w:rPr>
        <w:t xml:space="preserve"> roku przez organizacje pozarządowe oraz inne podmioty prowadzące działalność pożytku publicznego w sferze kultury, sztuki, ochrony dóbr kultury i dziedzictwa narodowego wraz z zadaniem do realizacji pn.: Zadanie nr </w:t>
      </w:r>
      <w:r w:rsidR="00B95845" w:rsidRPr="00B95845">
        <w:rPr>
          <w:rFonts w:ascii="Arial Narrow" w:hAnsi="Arial Narrow"/>
          <w:bCs/>
          <w:color w:val="000000" w:themeColor="text1"/>
          <w:sz w:val="24"/>
          <w:szCs w:val="24"/>
        </w:rPr>
        <w:t>7</w:t>
      </w:r>
      <w:r w:rsidRPr="00B95845">
        <w:rPr>
          <w:rFonts w:ascii="Arial Narrow" w:hAnsi="Arial Narrow"/>
          <w:bCs/>
          <w:color w:val="000000" w:themeColor="text1"/>
          <w:sz w:val="24"/>
          <w:szCs w:val="24"/>
        </w:rPr>
        <w:t xml:space="preserve">) </w:t>
      </w:r>
      <w:r w:rsidR="00DA5C80" w:rsidRPr="00B95845">
        <w:rPr>
          <w:rFonts w:ascii="Arial Narrow" w:hAnsi="Arial Narrow"/>
          <w:bCs/>
          <w:color w:val="000000" w:themeColor="text1"/>
          <w:sz w:val="24"/>
          <w:szCs w:val="24"/>
        </w:rPr>
        <w:t>„Zakamarki historii”- organizacja plenerowych wystaw w obszarze Śródmieścia opisujących ważne wydarzenia i osoby związane z Włocławkiem, w szczególności z obszarem rewitalizowanym”</w:t>
      </w:r>
      <w:r w:rsidRPr="00B95845">
        <w:rPr>
          <w:rFonts w:ascii="Arial Narrow" w:hAnsi="Arial Narrow"/>
          <w:bCs/>
          <w:color w:val="000000" w:themeColor="text1"/>
          <w:sz w:val="24"/>
          <w:szCs w:val="24"/>
        </w:rPr>
        <w:t xml:space="preserve">. </w:t>
      </w:r>
      <w:r w:rsidR="00B95845" w:rsidRPr="00B95845">
        <w:rPr>
          <w:rFonts w:ascii="Arial Narrow" w:hAnsi="Arial Narrow"/>
          <w:bCs/>
          <w:color w:val="000000" w:themeColor="text1"/>
          <w:sz w:val="24"/>
          <w:szCs w:val="24"/>
        </w:rPr>
        <w:t>Do realizacji zadania nie zgłosiła się żadna organizacja pozarządowa.</w:t>
      </w:r>
    </w:p>
    <w:p w14:paraId="339B7BD6" w14:textId="2C1DE0BD" w:rsidR="00E70A9A" w:rsidRPr="00B95845" w:rsidRDefault="00E70A9A" w:rsidP="00F95D2E">
      <w:pPr>
        <w:pStyle w:val="Akapitzlist1"/>
        <w:spacing w:after="0" w:line="257" w:lineRule="auto"/>
        <w:ind w:left="0" w:firstLine="709"/>
        <w:jc w:val="both"/>
        <w:rPr>
          <w:rFonts w:ascii="Arial Narrow" w:hAnsi="Arial Narrow"/>
          <w:bCs/>
          <w:color w:val="000000" w:themeColor="text1"/>
          <w:sz w:val="24"/>
          <w:szCs w:val="24"/>
        </w:rPr>
      </w:pPr>
      <w:r w:rsidRPr="00B95845">
        <w:rPr>
          <w:rFonts w:ascii="Arial Narrow" w:hAnsi="Arial Narrow"/>
          <w:bCs/>
          <w:color w:val="000000" w:themeColor="text1"/>
          <w:sz w:val="24"/>
          <w:szCs w:val="24"/>
        </w:rPr>
        <w:lastRenderedPageBreak/>
        <w:t xml:space="preserve">Dotychczas wydatkowano na ten cel </w:t>
      </w:r>
      <w:r w:rsidR="00C6028E" w:rsidRPr="00B95845">
        <w:rPr>
          <w:rFonts w:ascii="Arial Narrow" w:hAnsi="Arial Narrow"/>
          <w:bCs/>
          <w:color w:val="000000" w:themeColor="text1"/>
          <w:sz w:val="24"/>
          <w:szCs w:val="24"/>
        </w:rPr>
        <w:t>8</w:t>
      </w:r>
      <w:r w:rsidR="00824FD5" w:rsidRPr="00B95845">
        <w:rPr>
          <w:rFonts w:ascii="Arial Narrow" w:hAnsi="Arial Narrow"/>
          <w:bCs/>
          <w:color w:val="000000" w:themeColor="text1"/>
          <w:sz w:val="24"/>
          <w:szCs w:val="24"/>
        </w:rPr>
        <w:t xml:space="preserve"> </w:t>
      </w:r>
      <w:r w:rsidR="00C6028E" w:rsidRPr="00B95845">
        <w:rPr>
          <w:rFonts w:ascii="Arial Narrow" w:hAnsi="Arial Narrow"/>
          <w:bCs/>
          <w:color w:val="000000" w:themeColor="text1"/>
          <w:sz w:val="24"/>
          <w:szCs w:val="24"/>
        </w:rPr>
        <w:t>500,00 zł</w:t>
      </w:r>
      <w:r w:rsidRPr="00B95845">
        <w:rPr>
          <w:rFonts w:ascii="Arial Narrow" w:hAnsi="Arial Narrow"/>
          <w:bCs/>
          <w:color w:val="000000" w:themeColor="text1"/>
          <w:sz w:val="24"/>
          <w:szCs w:val="24"/>
        </w:rPr>
        <w:t>, w którym brało udział ok. 200 osób (29.09.2019 r. wydarzenie na ulicy 3 Maja przy kawiarni obywatelskiej Śródmieście Cafe zrealizowane w ramach złożonej oferty przez Stowarzyszenie Edukacyjno-Teatralne Teatr Nasz)</w:t>
      </w:r>
      <w:r w:rsidR="00AD2B96" w:rsidRPr="00B95845">
        <w:rPr>
          <w:rFonts w:ascii="Arial Narrow" w:hAnsi="Arial Narrow"/>
          <w:bCs/>
          <w:color w:val="000000" w:themeColor="text1"/>
          <w:sz w:val="24"/>
          <w:szCs w:val="24"/>
        </w:rPr>
        <w:t>.</w:t>
      </w:r>
      <w:r w:rsidR="00B95845" w:rsidRPr="00B95845">
        <w:rPr>
          <w:rFonts w:ascii="Arial Narrow" w:hAnsi="Arial Narrow"/>
          <w:bCs/>
          <w:color w:val="000000" w:themeColor="text1"/>
          <w:sz w:val="24"/>
          <w:szCs w:val="24"/>
        </w:rPr>
        <w:t xml:space="preserve"> </w:t>
      </w:r>
      <w:r w:rsidR="00AD2B96" w:rsidRPr="00B95845">
        <w:rPr>
          <w:rFonts w:ascii="Arial Narrow" w:hAnsi="Arial Narrow"/>
          <w:bCs/>
          <w:color w:val="000000" w:themeColor="text1"/>
          <w:sz w:val="24"/>
          <w:szCs w:val="24"/>
        </w:rPr>
        <w:t xml:space="preserve"> </w:t>
      </w:r>
    </w:p>
    <w:p w14:paraId="49AF720B" w14:textId="368A2C25" w:rsidR="00C6028E" w:rsidRPr="00B95845" w:rsidRDefault="00AD2B96" w:rsidP="005D087F">
      <w:pPr>
        <w:pStyle w:val="Akapitzlist1"/>
        <w:spacing w:after="0" w:line="257" w:lineRule="auto"/>
        <w:ind w:left="0" w:firstLine="709"/>
        <w:jc w:val="both"/>
        <w:rPr>
          <w:rFonts w:ascii="Arial Narrow" w:hAnsi="Arial Narrow"/>
          <w:bCs/>
          <w:color w:val="000000" w:themeColor="text1"/>
          <w:sz w:val="24"/>
          <w:szCs w:val="24"/>
        </w:rPr>
      </w:pPr>
      <w:r w:rsidRPr="00B95845">
        <w:rPr>
          <w:rFonts w:ascii="Arial Narrow" w:hAnsi="Arial Narrow"/>
          <w:bCs/>
          <w:color w:val="000000" w:themeColor="text1"/>
          <w:sz w:val="24"/>
          <w:szCs w:val="24"/>
        </w:rPr>
        <w:t>S</w:t>
      </w:r>
      <w:r w:rsidR="00F95D2E" w:rsidRPr="00B95845">
        <w:rPr>
          <w:rFonts w:ascii="Arial Narrow" w:hAnsi="Arial Narrow"/>
          <w:bCs/>
          <w:color w:val="000000" w:themeColor="text1"/>
          <w:sz w:val="24"/>
          <w:szCs w:val="24"/>
        </w:rPr>
        <w:t xml:space="preserve">zacunkowa wartość projektu na cały okres </w:t>
      </w:r>
      <w:r w:rsidRPr="00B95845">
        <w:rPr>
          <w:rFonts w:ascii="Arial Narrow" w:hAnsi="Arial Narrow"/>
          <w:bCs/>
          <w:color w:val="000000" w:themeColor="text1"/>
          <w:sz w:val="24"/>
          <w:szCs w:val="24"/>
        </w:rPr>
        <w:t xml:space="preserve">jego </w:t>
      </w:r>
      <w:r w:rsidR="00F95D2E" w:rsidRPr="00B95845">
        <w:rPr>
          <w:rFonts w:ascii="Arial Narrow" w:hAnsi="Arial Narrow"/>
          <w:bCs/>
          <w:color w:val="000000" w:themeColor="text1"/>
          <w:sz w:val="24"/>
          <w:szCs w:val="24"/>
        </w:rPr>
        <w:t>realizacji wynosi 24 000,00 zł.</w:t>
      </w:r>
    </w:p>
    <w:p w14:paraId="391719B0" w14:textId="44E7A4B7" w:rsidR="00775E84" w:rsidRPr="006A4C3B" w:rsidRDefault="00775E84" w:rsidP="006D07E4">
      <w:pPr>
        <w:pStyle w:val="Nagwek2"/>
        <w:numPr>
          <w:ilvl w:val="1"/>
          <w:numId w:val="29"/>
        </w:numPr>
        <w:rPr>
          <w:color w:val="000000" w:themeColor="text1"/>
        </w:rPr>
      </w:pPr>
      <w:bookmarkStart w:id="48" w:name="_Toc98099545"/>
      <w:r w:rsidRPr="006A4C3B">
        <w:rPr>
          <w:color w:val="000000" w:themeColor="text1"/>
        </w:rPr>
        <w:t>Gazeta Śródmiejska (1.3.2.1.)</w:t>
      </w:r>
      <w:bookmarkEnd w:id="48"/>
    </w:p>
    <w:p w14:paraId="441B831B" w14:textId="219AFCE8" w:rsidR="009E49CF" w:rsidRPr="006A4C3B" w:rsidRDefault="00CA4CC6" w:rsidP="00B82038">
      <w:pPr>
        <w:pStyle w:val="Akapitzlist1"/>
        <w:spacing w:after="0" w:line="257" w:lineRule="auto"/>
        <w:ind w:left="0" w:firstLine="709"/>
        <w:jc w:val="both"/>
        <w:rPr>
          <w:rFonts w:ascii="Arial Narrow" w:hAnsi="Arial Narrow"/>
          <w:bCs/>
          <w:iCs/>
          <w:color w:val="000000" w:themeColor="text1"/>
          <w:sz w:val="24"/>
          <w:szCs w:val="24"/>
        </w:rPr>
      </w:pPr>
      <w:r w:rsidRPr="006A4C3B">
        <w:rPr>
          <w:rFonts w:ascii="Arial Narrow" w:hAnsi="Arial Narrow"/>
          <w:bCs/>
          <w:iCs/>
          <w:color w:val="000000" w:themeColor="text1"/>
          <w:sz w:val="24"/>
          <w:szCs w:val="24"/>
        </w:rPr>
        <w:t xml:space="preserve">Projekt realizowany w latach 2019-2028 </w:t>
      </w:r>
      <w:r w:rsidR="00824FD5" w:rsidRPr="006A4C3B">
        <w:rPr>
          <w:rFonts w:ascii="Arial Narrow" w:hAnsi="Arial Narrow"/>
          <w:bCs/>
          <w:iCs/>
          <w:color w:val="000000" w:themeColor="text1"/>
          <w:sz w:val="24"/>
          <w:szCs w:val="24"/>
        </w:rPr>
        <w:t xml:space="preserve">w ramach przedsięwzięcia Program Śródmieście tworzy kulturę (1.2.6.) </w:t>
      </w:r>
      <w:r w:rsidRPr="006A4C3B">
        <w:rPr>
          <w:rFonts w:ascii="Arial Narrow" w:hAnsi="Arial Narrow"/>
          <w:bCs/>
          <w:iCs/>
          <w:color w:val="000000" w:themeColor="text1"/>
          <w:sz w:val="24"/>
          <w:szCs w:val="24"/>
        </w:rPr>
        <w:t xml:space="preserve">przez Wydział Kultury, Promocji i Komunikacji Społecznej Urzędu Miasta Włocławek </w:t>
      </w:r>
      <w:r w:rsidR="00824FD5" w:rsidRPr="006A4C3B">
        <w:rPr>
          <w:rFonts w:ascii="Arial Narrow" w:hAnsi="Arial Narrow"/>
          <w:bCs/>
          <w:iCs/>
          <w:color w:val="000000" w:themeColor="text1"/>
          <w:sz w:val="24"/>
          <w:szCs w:val="24"/>
        </w:rPr>
        <w:br/>
        <w:t>przy wsparciu instytucji kultury i organizacji pozarządowych</w:t>
      </w:r>
      <w:r w:rsidRPr="006A4C3B">
        <w:rPr>
          <w:rFonts w:ascii="Arial Narrow" w:hAnsi="Arial Narrow"/>
          <w:bCs/>
          <w:iCs/>
          <w:color w:val="000000" w:themeColor="text1"/>
          <w:sz w:val="24"/>
          <w:szCs w:val="24"/>
        </w:rPr>
        <w:t xml:space="preserve">. </w:t>
      </w:r>
      <w:r w:rsidR="009E49CF" w:rsidRPr="006A4C3B">
        <w:rPr>
          <w:rFonts w:ascii="Arial Narrow" w:hAnsi="Arial Narrow"/>
          <w:bCs/>
          <w:iCs/>
          <w:color w:val="000000" w:themeColor="text1"/>
          <w:sz w:val="24"/>
          <w:szCs w:val="24"/>
        </w:rPr>
        <w:t xml:space="preserve">Projekt polega na wydawaniu bezpłatnego miesięcznika zawierającego informacje o bieżących wydarzeniach w obszarze rewitalizacji, zaproszenia </w:t>
      </w:r>
      <w:r w:rsidR="00824FD5" w:rsidRPr="006A4C3B">
        <w:rPr>
          <w:rFonts w:ascii="Arial Narrow" w:hAnsi="Arial Narrow"/>
          <w:bCs/>
          <w:iCs/>
          <w:color w:val="000000" w:themeColor="text1"/>
          <w:sz w:val="24"/>
          <w:szCs w:val="24"/>
        </w:rPr>
        <w:br/>
      </w:r>
      <w:r w:rsidR="009E49CF" w:rsidRPr="006A4C3B">
        <w:rPr>
          <w:rFonts w:ascii="Arial Narrow" w:hAnsi="Arial Narrow"/>
          <w:bCs/>
          <w:iCs/>
          <w:color w:val="000000" w:themeColor="text1"/>
          <w:sz w:val="24"/>
          <w:szCs w:val="24"/>
        </w:rPr>
        <w:t>i relacje z tych wydarzeń, informacje o realizacji projektów rewitalizacyjnych.</w:t>
      </w:r>
    </w:p>
    <w:p w14:paraId="4C8F1E3A" w14:textId="607E2A8B" w:rsidR="00775E84" w:rsidRPr="006A4C3B" w:rsidRDefault="00AA5DD1" w:rsidP="00AA5DD1">
      <w:pPr>
        <w:pStyle w:val="Akapitzlist1"/>
        <w:spacing w:after="0" w:line="257" w:lineRule="auto"/>
        <w:ind w:left="0" w:firstLine="708"/>
        <w:jc w:val="both"/>
        <w:rPr>
          <w:rFonts w:ascii="Arial Narrow" w:hAnsi="Arial Narrow"/>
          <w:bCs/>
          <w:iCs/>
          <w:color w:val="000000" w:themeColor="text1"/>
          <w:sz w:val="24"/>
          <w:szCs w:val="24"/>
        </w:rPr>
      </w:pPr>
      <w:r w:rsidRPr="006A4C3B">
        <w:rPr>
          <w:rFonts w:ascii="Arial Narrow" w:hAnsi="Arial Narrow"/>
          <w:bCs/>
          <w:iCs/>
          <w:color w:val="000000" w:themeColor="text1"/>
          <w:sz w:val="24"/>
          <w:szCs w:val="24"/>
        </w:rPr>
        <w:t xml:space="preserve">Dotychczas wydano </w:t>
      </w:r>
      <w:r w:rsidR="006A4C3B" w:rsidRPr="006A4C3B">
        <w:rPr>
          <w:rFonts w:ascii="Arial Narrow" w:hAnsi="Arial Narrow"/>
          <w:bCs/>
          <w:iCs/>
          <w:color w:val="000000" w:themeColor="text1"/>
          <w:sz w:val="24"/>
          <w:szCs w:val="24"/>
        </w:rPr>
        <w:t>32</w:t>
      </w:r>
      <w:r w:rsidRPr="006A4C3B">
        <w:rPr>
          <w:rFonts w:ascii="Arial Narrow" w:hAnsi="Arial Narrow"/>
          <w:bCs/>
          <w:iCs/>
          <w:color w:val="000000" w:themeColor="text1"/>
          <w:sz w:val="24"/>
          <w:szCs w:val="24"/>
        </w:rPr>
        <w:t xml:space="preserve"> miesięczników „Gazety Śródmiejskiej”, po 3 000 sztuk nakładu każdy, </w:t>
      </w:r>
      <w:r w:rsidRPr="006A4C3B">
        <w:rPr>
          <w:rFonts w:ascii="Arial Narrow" w:hAnsi="Arial Narrow"/>
          <w:bCs/>
          <w:iCs/>
          <w:color w:val="000000" w:themeColor="text1"/>
          <w:sz w:val="24"/>
          <w:szCs w:val="24"/>
        </w:rPr>
        <w:br/>
        <w:t xml:space="preserve">w 2019 r. – 8, w 2020 r. </w:t>
      </w:r>
      <w:r w:rsidR="006A4C3B" w:rsidRPr="006A4C3B">
        <w:rPr>
          <w:rFonts w:ascii="Arial Narrow" w:hAnsi="Arial Narrow"/>
          <w:bCs/>
          <w:iCs/>
          <w:color w:val="000000" w:themeColor="text1"/>
          <w:sz w:val="24"/>
          <w:szCs w:val="24"/>
        </w:rPr>
        <w:t xml:space="preserve">- </w:t>
      </w:r>
      <w:r w:rsidRPr="006A4C3B">
        <w:rPr>
          <w:rFonts w:ascii="Arial Narrow" w:hAnsi="Arial Narrow"/>
          <w:bCs/>
          <w:iCs/>
          <w:color w:val="000000" w:themeColor="text1"/>
          <w:sz w:val="24"/>
          <w:szCs w:val="24"/>
        </w:rPr>
        <w:t>12</w:t>
      </w:r>
      <w:r w:rsidR="006A4C3B" w:rsidRPr="006A4C3B">
        <w:rPr>
          <w:rFonts w:ascii="Arial Narrow" w:hAnsi="Arial Narrow"/>
          <w:bCs/>
          <w:iCs/>
          <w:color w:val="000000" w:themeColor="text1"/>
          <w:sz w:val="24"/>
          <w:szCs w:val="24"/>
        </w:rPr>
        <w:t>, w 2021 r. - 12</w:t>
      </w:r>
      <w:r w:rsidRPr="006A4C3B">
        <w:rPr>
          <w:rFonts w:ascii="Arial Narrow" w:hAnsi="Arial Narrow"/>
          <w:bCs/>
          <w:iCs/>
          <w:color w:val="000000" w:themeColor="text1"/>
          <w:sz w:val="24"/>
          <w:szCs w:val="24"/>
        </w:rPr>
        <w:t xml:space="preserve"> miesięczników. Na skład komputerowy, opracowanie, redakcję, łamanie i druk wydatkowano łącznie kwotę </w:t>
      </w:r>
      <w:r w:rsidR="006A4C3B" w:rsidRPr="006A4C3B">
        <w:rPr>
          <w:rFonts w:ascii="Arial Narrow" w:hAnsi="Arial Narrow"/>
          <w:bCs/>
          <w:iCs/>
          <w:color w:val="000000" w:themeColor="text1"/>
          <w:sz w:val="24"/>
          <w:szCs w:val="24"/>
        </w:rPr>
        <w:t>32 373,60</w:t>
      </w:r>
      <w:r w:rsidRPr="006A4C3B">
        <w:rPr>
          <w:rFonts w:ascii="Arial Narrow" w:hAnsi="Arial Narrow"/>
          <w:bCs/>
          <w:iCs/>
          <w:color w:val="000000" w:themeColor="text1"/>
          <w:sz w:val="24"/>
          <w:szCs w:val="24"/>
        </w:rPr>
        <w:t xml:space="preserve"> zł, w tym w 202</w:t>
      </w:r>
      <w:r w:rsidR="006A4C3B" w:rsidRPr="006A4C3B">
        <w:rPr>
          <w:rFonts w:ascii="Arial Narrow" w:hAnsi="Arial Narrow"/>
          <w:bCs/>
          <w:iCs/>
          <w:color w:val="000000" w:themeColor="text1"/>
          <w:sz w:val="24"/>
          <w:szCs w:val="24"/>
        </w:rPr>
        <w:t>1</w:t>
      </w:r>
      <w:r w:rsidRPr="006A4C3B">
        <w:rPr>
          <w:rFonts w:ascii="Arial Narrow" w:hAnsi="Arial Narrow"/>
          <w:bCs/>
          <w:iCs/>
          <w:color w:val="000000" w:themeColor="text1"/>
          <w:sz w:val="24"/>
          <w:szCs w:val="24"/>
        </w:rPr>
        <w:t xml:space="preserve"> r. – 12 250,80 zł. </w:t>
      </w:r>
    </w:p>
    <w:p w14:paraId="6ED402E7" w14:textId="4836DAB4" w:rsidR="00E17D34" w:rsidRPr="006A4C3B" w:rsidRDefault="00E17D34" w:rsidP="007E10A7">
      <w:pPr>
        <w:pStyle w:val="Akapitzlist1"/>
        <w:spacing w:after="0" w:line="257" w:lineRule="auto"/>
        <w:ind w:left="0" w:firstLine="709"/>
        <w:jc w:val="both"/>
        <w:rPr>
          <w:rFonts w:ascii="Arial Narrow" w:hAnsi="Arial Narrow"/>
          <w:bCs/>
          <w:iCs/>
          <w:color w:val="000000" w:themeColor="text1"/>
          <w:sz w:val="24"/>
          <w:szCs w:val="24"/>
        </w:rPr>
      </w:pPr>
      <w:r w:rsidRPr="006A4C3B">
        <w:rPr>
          <w:rFonts w:ascii="Arial Narrow" w:hAnsi="Arial Narrow"/>
          <w:bCs/>
          <w:iCs/>
          <w:color w:val="000000" w:themeColor="text1"/>
          <w:sz w:val="24"/>
          <w:szCs w:val="24"/>
        </w:rPr>
        <w:t>Szacunkowa wartość projektu wynosi 600 000,00 zł.</w:t>
      </w:r>
    </w:p>
    <w:p w14:paraId="464144F6" w14:textId="03880052" w:rsidR="00775E84" w:rsidRPr="00A740B9" w:rsidRDefault="00775E84" w:rsidP="006D07E4">
      <w:pPr>
        <w:pStyle w:val="Nagwek2"/>
        <w:numPr>
          <w:ilvl w:val="1"/>
          <w:numId w:val="29"/>
        </w:numPr>
        <w:rPr>
          <w:color w:val="000000" w:themeColor="text1"/>
        </w:rPr>
      </w:pPr>
      <w:bookmarkStart w:id="49" w:name="_Toc98099546"/>
      <w:r w:rsidRPr="00A740B9">
        <w:rPr>
          <w:color w:val="000000" w:themeColor="text1"/>
        </w:rPr>
        <w:t>Miejska Apka (1.3.2.2.)</w:t>
      </w:r>
      <w:bookmarkEnd w:id="49"/>
    </w:p>
    <w:p w14:paraId="1EDE9B6D" w14:textId="5432BED1" w:rsidR="00992D1E" w:rsidRPr="00A740B9" w:rsidRDefault="009E49CF" w:rsidP="00992D1E">
      <w:pPr>
        <w:pStyle w:val="Akapitzlist1"/>
        <w:spacing w:after="0" w:line="257" w:lineRule="auto"/>
        <w:ind w:left="0" w:firstLine="709"/>
        <w:jc w:val="both"/>
        <w:rPr>
          <w:rFonts w:ascii="Arial Narrow" w:hAnsi="Arial Narrow"/>
          <w:bCs/>
          <w:iCs/>
          <w:color w:val="000000" w:themeColor="text1"/>
          <w:sz w:val="24"/>
          <w:szCs w:val="24"/>
        </w:rPr>
      </w:pPr>
      <w:r w:rsidRPr="00A740B9">
        <w:rPr>
          <w:rFonts w:ascii="Arial Narrow" w:hAnsi="Arial Narrow"/>
          <w:bCs/>
          <w:iCs/>
          <w:color w:val="000000" w:themeColor="text1"/>
          <w:sz w:val="24"/>
          <w:szCs w:val="24"/>
        </w:rPr>
        <w:t xml:space="preserve">Projekt realizowany </w:t>
      </w:r>
      <w:r w:rsidR="0070764F" w:rsidRPr="00A740B9">
        <w:rPr>
          <w:rFonts w:ascii="Arial Narrow" w:hAnsi="Arial Narrow"/>
          <w:bCs/>
          <w:iCs/>
          <w:color w:val="000000" w:themeColor="text1"/>
          <w:sz w:val="24"/>
          <w:szCs w:val="24"/>
        </w:rPr>
        <w:t xml:space="preserve">przez </w:t>
      </w:r>
      <w:r w:rsidR="001D0D07" w:rsidRPr="00A740B9">
        <w:rPr>
          <w:rFonts w:ascii="Arial Narrow" w:hAnsi="Arial Narrow"/>
          <w:bCs/>
          <w:iCs/>
          <w:color w:val="000000" w:themeColor="text1"/>
          <w:sz w:val="24"/>
          <w:szCs w:val="24"/>
        </w:rPr>
        <w:t xml:space="preserve">Urząd Marszałkowski Województwa Kujawsko-Pomorskiego w ramach projektu Infostrada Kujaw i Pomorza 2.0. </w:t>
      </w:r>
      <w:r w:rsidR="00992D1E" w:rsidRPr="00A740B9">
        <w:rPr>
          <w:rFonts w:ascii="Arial Narrow" w:hAnsi="Arial Narrow"/>
          <w:bCs/>
          <w:iCs/>
          <w:color w:val="000000" w:themeColor="text1"/>
          <w:sz w:val="24"/>
          <w:szCs w:val="24"/>
        </w:rPr>
        <w:t xml:space="preserve">Realizacja projektu ma polegać na udostępnieniu aplikacji </w:t>
      </w:r>
      <w:r w:rsidR="003568EE" w:rsidRPr="00A740B9">
        <w:rPr>
          <w:rFonts w:ascii="Arial Narrow" w:hAnsi="Arial Narrow"/>
          <w:bCs/>
          <w:iCs/>
          <w:color w:val="000000" w:themeColor="text1"/>
          <w:sz w:val="24"/>
          <w:szCs w:val="24"/>
        </w:rPr>
        <w:br/>
      </w:r>
      <w:r w:rsidR="00992D1E" w:rsidRPr="00A740B9">
        <w:rPr>
          <w:rFonts w:ascii="Arial Narrow" w:hAnsi="Arial Narrow"/>
          <w:bCs/>
          <w:iCs/>
          <w:color w:val="000000" w:themeColor="text1"/>
          <w:sz w:val="24"/>
          <w:szCs w:val="24"/>
        </w:rPr>
        <w:t xml:space="preserve">na smartfony, telefony i tablety z sms-owym systemem powiadomień, umożliwiającej przekazywanie ważnych informacji istotnych z punktu widzenia mieszkańców Włocławka. Wśród rodzajów przekazywanych informacji mają być: bezpieczeństwo, kultura, wydarzenia, spotkania konsultacyjne, prawo lokalne, utrudnienia w ruchu, rozkłady jazdy komunikacji publicznej, rodzajów i sposobów załatwiania spraw itp. Aplikacja będzie jednym ze sposobów podniesienia skuteczności działań informacyjnych dla mieszkańców obszaru rewitalizacji oraz pozostałych części miasta, a dotyczących wydarzeń mających miejsce </w:t>
      </w:r>
      <w:r w:rsidR="00C440ED" w:rsidRPr="00A740B9">
        <w:rPr>
          <w:rFonts w:ascii="Arial Narrow" w:hAnsi="Arial Narrow"/>
          <w:bCs/>
          <w:iCs/>
          <w:color w:val="000000" w:themeColor="text1"/>
          <w:sz w:val="24"/>
          <w:szCs w:val="24"/>
        </w:rPr>
        <w:t xml:space="preserve">m.in. </w:t>
      </w:r>
      <w:r w:rsidR="00992D1E" w:rsidRPr="00A740B9">
        <w:rPr>
          <w:rFonts w:ascii="Arial Narrow" w:hAnsi="Arial Narrow"/>
          <w:bCs/>
          <w:iCs/>
          <w:color w:val="000000" w:themeColor="text1"/>
          <w:sz w:val="24"/>
          <w:szCs w:val="24"/>
        </w:rPr>
        <w:t>w obszarze rewitalizacji.</w:t>
      </w:r>
    </w:p>
    <w:p w14:paraId="49826F40" w14:textId="2BF2D2EE" w:rsidR="00F838E6" w:rsidRPr="00A740B9" w:rsidRDefault="001D0D07" w:rsidP="00F838E6">
      <w:pPr>
        <w:pStyle w:val="Akapitzlist1"/>
        <w:spacing w:after="0"/>
        <w:ind w:left="0" w:firstLine="708"/>
        <w:jc w:val="both"/>
        <w:rPr>
          <w:rFonts w:ascii="Arial Narrow" w:hAnsi="Arial Narrow"/>
          <w:bCs/>
          <w:iCs/>
          <w:color w:val="000000" w:themeColor="text1"/>
          <w:sz w:val="24"/>
          <w:szCs w:val="24"/>
        </w:rPr>
      </w:pPr>
      <w:r w:rsidRPr="00A740B9">
        <w:rPr>
          <w:rFonts w:ascii="Arial Narrow" w:hAnsi="Arial Narrow"/>
          <w:bCs/>
          <w:iCs/>
          <w:color w:val="000000" w:themeColor="text1"/>
          <w:sz w:val="24"/>
          <w:szCs w:val="24"/>
        </w:rPr>
        <w:t xml:space="preserve">Z </w:t>
      </w:r>
      <w:r w:rsidR="00EA04ED" w:rsidRPr="00A740B9">
        <w:rPr>
          <w:rFonts w:ascii="Arial Narrow" w:hAnsi="Arial Narrow"/>
          <w:bCs/>
          <w:iCs/>
          <w:color w:val="000000" w:themeColor="text1"/>
          <w:sz w:val="24"/>
          <w:szCs w:val="24"/>
        </w:rPr>
        <w:t xml:space="preserve">informacji </w:t>
      </w:r>
      <w:r w:rsidRPr="00A740B9">
        <w:rPr>
          <w:rFonts w:ascii="Arial Narrow" w:hAnsi="Arial Narrow"/>
          <w:bCs/>
          <w:iCs/>
          <w:color w:val="000000" w:themeColor="text1"/>
          <w:sz w:val="24"/>
          <w:szCs w:val="24"/>
        </w:rPr>
        <w:t xml:space="preserve">przekazanych przez Biuro Informatyzacji Urzędu Miasta Włocławek wynika, że umowa </w:t>
      </w:r>
      <w:r w:rsidR="00992D1E" w:rsidRPr="00A740B9">
        <w:rPr>
          <w:rFonts w:ascii="Arial Narrow" w:hAnsi="Arial Narrow"/>
          <w:bCs/>
          <w:iCs/>
          <w:color w:val="000000" w:themeColor="text1"/>
          <w:sz w:val="24"/>
          <w:szCs w:val="24"/>
        </w:rPr>
        <w:br/>
      </w:r>
      <w:r w:rsidRPr="00A740B9">
        <w:rPr>
          <w:rFonts w:ascii="Arial Narrow" w:hAnsi="Arial Narrow"/>
          <w:bCs/>
          <w:iCs/>
          <w:color w:val="000000" w:themeColor="text1"/>
          <w:sz w:val="24"/>
          <w:szCs w:val="24"/>
        </w:rPr>
        <w:t xml:space="preserve">o dofinansowanie ww. projektu została podpisana i rozpoczął się pierwszy etap dialogu technicznego mającego na celu przygotowanie opisu przedmiotu zamówienia. </w:t>
      </w:r>
    </w:p>
    <w:p w14:paraId="32AAE3E9" w14:textId="1D92AC0F" w:rsidR="00992D1E" w:rsidRPr="00A740B9" w:rsidRDefault="001D0D07" w:rsidP="007E10A7">
      <w:pPr>
        <w:pStyle w:val="Akapitzlist1"/>
        <w:spacing w:after="0" w:line="257" w:lineRule="auto"/>
        <w:ind w:left="0" w:firstLine="709"/>
        <w:jc w:val="both"/>
        <w:rPr>
          <w:rFonts w:ascii="Arial Narrow" w:hAnsi="Arial Narrow"/>
          <w:bCs/>
          <w:iCs/>
          <w:color w:val="000000" w:themeColor="text1"/>
          <w:sz w:val="24"/>
          <w:szCs w:val="24"/>
        </w:rPr>
      </w:pPr>
      <w:r w:rsidRPr="00A740B9">
        <w:rPr>
          <w:rFonts w:ascii="Arial Narrow" w:hAnsi="Arial Narrow"/>
          <w:bCs/>
          <w:iCs/>
          <w:color w:val="000000" w:themeColor="text1"/>
          <w:sz w:val="24"/>
          <w:szCs w:val="24"/>
        </w:rPr>
        <w:t>Na realizację projektu zaplanowano 45 000,00 zł, w tym 38 250,00 zł stanowi</w:t>
      </w:r>
      <w:r w:rsidR="00992D1E" w:rsidRPr="00A740B9">
        <w:rPr>
          <w:rFonts w:ascii="Arial Narrow" w:hAnsi="Arial Narrow"/>
          <w:bCs/>
          <w:iCs/>
          <w:color w:val="000000" w:themeColor="text1"/>
          <w:sz w:val="24"/>
          <w:szCs w:val="24"/>
        </w:rPr>
        <w:t>ć ma</w:t>
      </w:r>
      <w:r w:rsidRPr="00A740B9">
        <w:rPr>
          <w:rFonts w:ascii="Arial Narrow" w:hAnsi="Arial Narrow"/>
          <w:bCs/>
          <w:iCs/>
          <w:color w:val="000000" w:themeColor="text1"/>
          <w:sz w:val="24"/>
          <w:szCs w:val="24"/>
        </w:rPr>
        <w:t xml:space="preserve"> kwotę dofinansowania z Regionalnego Programu Operacyjnego Województwa</w:t>
      </w:r>
      <w:r w:rsidR="00992D1E" w:rsidRPr="00A740B9">
        <w:rPr>
          <w:rFonts w:ascii="Arial Narrow" w:hAnsi="Arial Narrow"/>
          <w:bCs/>
          <w:iCs/>
          <w:color w:val="000000" w:themeColor="text1"/>
          <w:sz w:val="24"/>
          <w:szCs w:val="24"/>
        </w:rPr>
        <w:t xml:space="preserve"> </w:t>
      </w:r>
      <w:r w:rsidRPr="00A740B9">
        <w:rPr>
          <w:rFonts w:ascii="Arial Narrow" w:hAnsi="Arial Narrow"/>
          <w:bCs/>
          <w:iCs/>
          <w:color w:val="000000" w:themeColor="text1"/>
          <w:sz w:val="24"/>
          <w:szCs w:val="24"/>
        </w:rPr>
        <w:t>Kujawsko-Pomorskiego</w:t>
      </w:r>
      <w:r w:rsidR="00E00C7A" w:rsidRPr="00A740B9">
        <w:rPr>
          <w:rFonts w:ascii="Arial Narrow" w:hAnsi="Arial Narrow"/>
          <w:bCs/>
          <w:iCs/>
          <w:color w:val="000000" w:themeColor="text1"/>
          <w:sz w:val="24"/>
          <w:szCs w:val="24"/>
        </w:rPr>
        <w:t>. Zakłada się, że corocznie będzie 1000 użytkowników zarejestrowanych w systemie.</w:t>
      </w:r>
    </w:p>
    <w:p w14:paraId="3390C804" w14:textId="77777777" w:rsidR="00240884" w:rsidRPr="00A740B9" w:rsidRDefault="00F838E6" w:rsidP="007E10A7">
      <w:pPr>
        <w:pStyle w:val="Akapitzlist1"/>
        <w:spacing w:after="0" w:line="257" w:lineRule="auto"/>
        <w:ind w:left="0" w:firstLine="709"/>
        <w:jc w:val="both"/>
        <w:rPr>
          <w:rFonts w:ascii="Arial Narrow" w:hAnsi="Arial Narrow"/>
          <w:bCs/>
          <w:iCs/>
          <w:color w:val="000000" w:themeColor="text1"/>
          <w:sz w:val="24"/>
          <w:szCs w:val="24"/>
        </w:rPr>
      </w:pPr>
      <w:r w:rsidRPr="00A740B9">
        <w:rPr>
          <w:rFonts w:ascii="Arial Narrow" w:hAnsi="Arial Narrow"/>
          <w:bCs/>
          <w:iCs/>
          <w:color w:val="000000" w:themeColor="text1"/>
          <w:sz w:val="24"/>
          <w:szCs w:val="24"/>
        </w:rPr>
        <w:t xml:space="preserve">Dotychczas projekt w ww. formule nie został zrealizowany. </w:t>
      </w:r>
    </w:p>
    <w:p w14:paraId="1EDF8CC0" w14:textId="799F1714" w:rsidR="00F838E6" w:rsidRPr="00A740B9" w:rsidRDefault="00240884" w:rsidP="007E10A7">
      <w:pPr>
        <w:pStyle w:val="Akapitzlist1"/>
        <w:spacing w:after="0" w:line="257" w:lineRule="auto"/>
        <w:ind w:left="0" w:firstLine="709"/>
        <w:jc w:val="both"/>
        <w:rPr>
          <w:rFonts w:ascii="Arial Narrow" w:hAnsi="Arial Narrow"/>
          <w:bCs/>
          <w:iCs/>
          <w:color w:val="000000" w:themeColor="text1"/>
          <w:sz w:val="24"/>
          <w:szCs w:val="24"/>
        </w:rPr>
      </w:pPr>
      <w:r w:rsidRPr="00A740B9">
        <w:rPr>
          <w:rFonts w:ascii="Arial Narrow" w:hAnsi="Arial Narrow"/>
          <w:bCs/>
          <w:iCs/>
          <w:color w:val="000000" w:themeColor="text1"/>
          <w:sz w:val="24"/>
          <w:szCs w:val="24"/>
        </w:rPr>
        <w:t>W 2021 r. Włocławek znalazł się wśród kilkunastu samorządów, które biorą udział w testowaniu aplikacji Transparentne JST wyprodukowanej przez firmę Euro Innowacje Software sp. z o.o.</w:t>
      </w:r>
      <w:r w:rsidRPr="00A740B9">
        <w:rPr>
          <w:color w:val="000000" w:themeColor="text1"/>
        </w:rPr>
        <w:t xml:space="preserve"> </w:t>
      </w:r>
      <w:r w:rsidRPr="00A740B9">
        <w:rPr>
          <w:rFonts w:ascii="Arial Narrow" w:hAnsi="Arial Narrow"/>
          <w:bCs/>
          <w:iCs/>
          <w:color w:val="000000" w:themeColor="text1"/>
          <w:sz w:val="24"/>
          <w:szCs w:val="24"/>
        </w:rPr>
        <w:t xml:space="preserve">Miejska aplikacja umożliwia śledzenie aktualności z miasta - informacji o wydarzeniach, awariach, remontach </w:t>
      </w:r>
      <w:r w:rsidR="00A740B9">
        <w:rPr>
          <w:rFonts w:ascii="Arial Narrow" w:hAnsi="Arial Narrow"/>
          <w:bCs/>
          <w:iCs/>
          <w:color w:val="000000" w:themeColor="text1"/>
          <w:sz w:val="24"/>
          <w:szCs w:val="24"/>
        </w:rPr>
        <w:br/>
      </w:r>
      <w:r w:rsidRPr="00A740B9">
        <w:rPr>
          <w:rFonts w:ascii="Arial Narrow" w:hAnsi="Arial Narrow"/>
          <w:bCs/>
          <w:iCs/>
          <w:color w:val="000000" w:themeColor="text1"/>
          <w:sz w:val="24"/>
          <w:szCs w:val="24"/>
        </w:rPr>
        <w:t>i planowanych spotkaniach. Może być również wykorzystywana do prowadzenia konsultacji społecznych</w:t>
      </w:r>
      <w:r w:rsidR="00A740B9" w:rsidRPr="00A740B9">
        <w:rPr>
          <w:rFonts w:ascii="Arial Narrow" w:hAnsi="Arial Narrow"/>
          <w:bCs/>
          <w:iCs/>
          <w:color w:val="000000" w:themeColor="text1"/>
          <w:sz w:val="24"/>
          <w:szCs w:val="24"/>
        </w:rPr>
        <w:t>,</w:t>
      </w:r>
      <w:r w:rsidR="00A740B9" w:rsidRPr="00A740B9">
        <w:rPr>
          <w:color w:val="000000" w:themeColor="text1"/>
        </w:rPr>
        <w:t xml:space="preserve"> </w:t>
      </w:r>
      <w:r w:rsidR="00A740B9" w:rsidRPr="00A740B9">
        <w:rPr>
          <w:rFonts w:ascii="Arial Narrow" w:hAnsi="Arial Narrow"/>
          <w:bCs/>
          <w:iCs/>
          <w:color w:val="000000" w:themeColor="text1"/>
          <w:sz w:val="24"/>
          <w:szCs w:val="24"/>
        </w:rPr>
        <w:t>ponieważ zintegrowana jest ze stroną wloclawek.konsultacjejst.pl</w:t>
      </w:r>
      <w:r w:rsidRPr="00A740B9">
        <w:rPr>
          <w:rFonts w:ascii="Arial Narrow" w:hAnsi="Arial Narrow"/>
          <w:bCs/>
          <w:iCs/>
          <w:color w:val="000000" w:themeColor="text1"/>
          <w:sz w:val="24"/>
          <w:szCs w:val="24"/>
        </w:rPr>
        <w:t>.</w:t>
      </w:r>
      <w:r w:rsidR="00A740B9" w:rsidRPr="00A740B9">
        <w:rPr>
          <w:color w:val="000000" w:themeColor="text1"/>
        </w:rPr>
        <w:t xml:space="preserve"> </w:t>
      </w:r>
    </w:p>
    <w:p w14:paraId="3DE114DB" w14:textId="1DEB0605" w:rsidR="00551473" w:rsidRPr="007A01C8" w:rsidRDefault="00551473" w:rsidP="006D07E4">
      <w:pPr>
        <w:pStyle w:val="Nagwek2"/>
        <w:numPr>
          <w:ilvl w:val="1"/>
          <w:numId w:val="29"/>
        </w:numPr>
        <w:rPr>
          <w:color w:val="000000" w:themeColor="text1"/>
        </w:rPr>
      </w:pPr>
      <w:bookmarkStart w:id="50" w:name="_Toc98099547"/>
      <w:r w:rsidRPr="007A01C8">
        <w:rPr>
          <w:color w:val="000000" w:themeColor="text1"/>
        </w:rPr>
        <w:t>Urzędnicy na ulicy (1.3.3.1.)</w:t>
      </w:r>
      <w:bookmarkEnd w:id="50"/>
    </w:p>
    <w:p w14:paraId="7EE9F71D" w14:textId="5319031A" w:rsidR="00BE2C26" w:rsidRPr="00501E2C" w:rsidRDefault="0018070D" w:rsidP="00992D1E">
      <w:pPr>
        <w:spacing w:after="0" w:line="257" w:lineRule="auto"/>
        <w:ind w:firstLine="708"/>
        <w:jc w:val="both"/>
        <w:rPr>
          <w:rFonts w:ascii="Arial Narrow" w:hAnsi="Arial Narrow"/>
          <w:color w:val="000000" w:themeColor="text1"/>
          <w:sz w:val="24"/>
          <w:szCs w:val="24"/>
        </w:rPr>
      </w:pPr>
      <w:bookmarkStart w:id="51" w:name="_Hlk3370175"/>
      <w:r w:rsidRPr="00501E2C">
        <w:rPr>
          <w:rFonts w:ascii="Arial Narrow" w:hAnsi="Arial Narrow"/>
          <w:color w:val="000000" w:themeColor="text1"/>
          <w:sz w:val="24"/>
          <w:szCs w:val="24"/>
        </w:rPr>
        <w:t xml:space="preserve">Projekt </w:t>
      </w:r>
      <w:r w:rsidR="00592D52" w:rsidRPr="00501E2C">
        <w:rPr>
          <w:rFonts w:ascii="Arial Narrow" w:hAnsi="Arial Narrow"/>
          <w:color w:val="000000" w:themeColor="text1"/>
          <w:sz w:val="24"/>
          <w:szCs w:val="24"/>
        </w:rPr>
        <w:t xml:space="preserve">realizowany przez Wydział Organizacyjno-Prawny i Kadr Urzędu Miasta Włocławek, </w:t>
      </w:r>
      <w:r w:rsidRPr="00501E2C">
        <w:rPr>
          <w:rFonts w:ascii="Arial Narrow" w:hAnsi="Arial Narrow"/>
          <w:color w:val="000000" w:themeColor="text1"/>
          <w:sz w:val="24"/>
          <w:szCs w:val="24"/>
        </w:rPr>
        <w:t xml:space="preserve">ujęty </w:t>
      </w:r>
      <w:r w:rsidR="00592D52" w:rsidRPr="00501E2C">
        <w:rPr>
          <w:rFonts w:ascii="Arial Narrow" w:hAnsi="Arial Narrow"/>
          <w:color w:val="000000" w:themeColor="text1"/>
          <w:sz w:val="24"/>
          <w:szCs w:val="24"/>
        </w:rPr>
        <w:br/>
      </w:r>
      <w:r w:rsidRPr="00501E2C">
        <w:rPr>
          <w:rFonts w:ascii="Arial Narrow" w:hAnsi="Arial Narrow"/>
          <w:color w:val="000000" w:themeColor="text1"/>
          <w:sz w:val="24"/>
          <w:szCs w:val="24"/>
        </w:rPr>
        <w:t>w ramach przedsięwzięcia</w:t>
      </w:r>
      <w:r w:rsidRPr="00501E2C">
        <w:rPr>
          <w:rFonts w:ascii="Arial Narrow" w:hAnsi="Arial Narrow"/>
          <w:b/>
          <w:color w:val="000000" w:themeColor="text1"/>
          <w:sz w:val="24"/>
          <w:szCs w:val="24"/>
        </w:rPr>
        <w:t xml:space="preserve"> </w:t>
      </w:r>
      <w:r w:rsidRPr="00501E2C">
        <w:rPr>
          <w:rFonts w:ascii="Arial Narrow" w:hAnsi="Arial Narrow"/>
          <w:color w:val="000000" w:themeColor="text1"/>
          <w:sz w:val="24"/>
          <w:szCs w:val="24"/>
        </w:rPr>
        <w:t>Instytucje kształtujące wizerunek (1.3.3.)</w:t>
      </w:r>
      <w:bookmarkEnd w:id="51"/>
      <w:r w:rsidRPr="00501E2C">
        <w:rPr>
          <w:rFonts w:ascii="Arial Narrow" w:hAnsi="Arial Narrow"/>
          <w:color w:val="000000" w:themeColor="text1"/>
          <w:sz w:val="24"/>
          <w:szCs w:val="24"/>
        </w:rPr>
        <w:t xml:space="preserve"> przewiduje utworzenie mobilnego Punktu Obsługi Klientów </w:t>
      </w:r>
      <w:r w:rsidR="005475A4" w:rsidRPr="00501E2C">
        <w:rPr>
          <w:rFonts w:ascii="Arial Narrow" w:hAnsi="Arial Narrow"/>
          <w:color w:val="000000" w:themeColor="text1"/>
          <w:sz w:val="24"/>
          <w:szCs w:val="24"/>
        </w:rPr>
        <w:t xml:space="preserve">(POK) </w:t>
      </w:r>
      <w:r w:rsidRPr="00501E2C">
        <w:rPr>
          <w:rFonts w:ascii="Arial Narrow" w:hAnsi="Arial Narrow"/>
          <w:color w:val="000000" w:themeColor="text1"/>
          <w:sz w:val="24"/>
          <w:szCs w:val="24"/>
        </w:rPr>
        <w:t xml:space="preserve">poza siedzibą Urzędu, czynnego od wtorku do soboty. Zakres funkcjonowania: udzielanie informacji dot. procedur załatwiania spraw z zakresu administracji publicznej, wydawanie druków </w:t>
      </w:r>
      <w:r w:rsidRPr="00501E2C">
        <w:rPr>
          <w:rFonts w:ascii="Arial Narrow" w:hAnsi="Arial Narrow"/>
          <w:color w:val="000000" w:themeColor="text1"/>
          <w:sz w:val="24"/>
          <w:szCs w:val="24"/>
        </w:rPr>
        <w:lastRenderedPageBreak/>
        <w:t xml:space="preserve">i formularzy, przyjmowanie wniosków, petycji, dyżury Miejskiego Rzecznika Konsumentów. Mobilny POK będzie uruchamiany w szczególności podczas imprez organizowanych przez miasto i inne podmioty </w:t>
      </w:r>
      <w:r w:rsidR="00992D1E" w:rsidRPr="00501E2C">
        <w:rPr>
          <w:rFonts w:ascii="Arial Narrow" w:hAnsi="Arial Narrow"/>
          <w:color w:val="000000" w:themeColor="text1"/>
          <w:sz w:val="24"/>
          <w:szCs w:val="24"/>
        </w:rPr>
        <w:br/>
      </w:r>
      <w:r w:rsidRPr="00501E2C">
        <w:rPr>
          <w:rFonts w:ascii="Arial Narrow" w:hAnsi="Arial Narrow"/>
          <w:color w:val="000000" w:themeColor="text1"/>
          <w:sz w:val="24"/>
          <w:szCs w:val="24"/>
        </w:rPr>
        <w:t xml:space="preserve">w obszarze rewitalizacji. </w:t>
      </w:r>
    </w:p>
    <w:p w14:paraId="70BA0067" w14:textId="77777777" w:rsidR="0018070D" w:rsidRPr="00501E2C" w:rsidRDefault="0018070D" w:rsidP="00992D1E">
      <w:pPr>
        <w:spacing w:after="0" w:line="257" w:lineRule="auto"/>
        <w:ind w:firstLine="708"/>
        <w:jc w:val="both"/>
        <w:rPr>
          <w:rFonts w:ascii="Arial Narrow" w:hAnsi="Arial Narrow"/>
          <w:color w:val="000000" w:themeColor="text1"/>
          <w:sz w:val="24"/>
          <w:szCs w:val="24"/>
        </w:rPr>
      </w:pPr>
      <w:r w:rsidRPr="00501E2C">
        <w:rPr>
          <w:rFonts w:ascii="Arial Narrow" w:hAnsi="Arial Narrow"/>
          <w:color w:val="000000" w:themeColor="text1"/>
          <w:sz w:val="24"/>
          <w:szCs w:val="24"/>
        </w:rPr>
        <w:t xml:space="preserve">Celem projektu jest ułatwienie dostępu do usług publicznych mieszkańcom obszaru rewitalizacji, </w:t>
      </w:r>
      <w:r w:rsidR="00BE2C26" w:rsidRPr="00501E2C">
        <w:rPr>
          <w:rFonts w:ascii="Arial Narrow" w:hAnsi="Arial Narrow"/>
          <w:color w:val="000000" w:themeColor="text1"/>
          <w:sz w:val="24"/>
          <w:szCs w:val="24"/>
        </w:rPr>
        <w:br/>
      </w:r>
      <w:r w:rsidRPr="00501E2C">
        <w:rPr>
          <w:rFonts w:ascii="Arial Narrow" w:hAnsi="Arial Narrow"/>
          <w:color w:val="000000" w:themeColor="text1"/>
          <w:sz w:val="24"/>
          <w:szCs w:val="24"/>
        </w:rPr>
        <w:t xml:space="preserve">a poprzez niwelowanie barier w relacjach z administracją, wspieranie potencjału uczestnictwa w życiu publicznym. </w:t>
      </w:r>
    </w:p>
    <w:p w14:paraId="2AAE6CC6" w14:textId="0D7BDDA8" w:rsidR="0018070D" w:rsidRPr="007A01C8" w:rsidRDefault="0018070D" w:rsidP="00992D1E">
      <w:pPr>
        <w:pStyle w:val="Akapitzlist1"/>
        <w:spacing w:after="0"/>
        <w:ind w:left="0" w:firstLine="709"/>
        <w:jc w:val="both"/>
        <w:rPr>
          <w:rFonts w:ascii="Arial Narrow" w:hAnsi="Arial Narrow"/>
          <w:iCs/>
          <w:color w:val="000000" w:themeColor="text1"/>
          <w:sz w:val="24"/>
          <w:szCs w:val="24"/>
        </w:rPr>
      </w:pPr>
      <w:r w:rsidRPr="00501E2C">
        <w:rPr>
          <w:rFonts w:ascii="Arial Narrow" w:hAnsi="Arial Narrow"/>
          <w:color w:val="000000" w:themeColor="text1"/>
          <w:sz w:val="24"/>
          <w:szCs w:val="24"/>
        </w:rPr>
        <w:t>W okresie 11-letnim przewidziano zorganizowanie 5 sztuk mobilnych Punkt</w:t>
      </w:r>
      <w:r w:rsidR="00411295" w:rsidRPr="00501E2C">
        <w:rPr>
          <w:rFonts w:ascii="Arial Narrow" w:hAnsi="Arial Narrow"/>
          <w:color w:val="000000" w:themeColor="text1"/>
          <w:sz w:val="24"/>
          <w:szCs w:val="24"/>
        </w:rPr>
        <w:t>ów</w:t>
      </w:r>
      <w:r w:rsidRPr="00501E2C">
        <w:rPr>
          <w:rFonts w:ascii="Arial Narrow" w:hAnsi="Arial Narrow"/>
          <w:color w:val="000000" w:themeColor="text1"/>
          <w:sz w:val="24"/>
          <w:szCs w:val="24"/>
        </w:rPr>
        <w:t xml:space="preserve"> Obsługi Klientów, które powinny obsłużyć 1000 osób. Zaplanowano również uzyskanie w formie  ankiet (200 sztuk) informacji </w:t>
      </w:r>
      <w:r w:rsidR="00BE2C26" w:rsidRPr="00501E2C">
        <w:rPr>
          <w:rFonts w:ascii="Arial Narrow" w:hAnsi="Arial Narrow"/>
          <w:color w:val="000000" w:themeColor="text1"/>
          <w:sz w:val="24"/>
          <w:szCs w:val="24"/>
        </w:rPr>
        <w:br/>
      </w:r>
      <w:r w:rsidRPr="00501E2C">
        <w:rPr>
          <w:rFonts w:ascii="Arial Narrow" w:hAnsi="Arial Narrow"/>
          <w:color w:val="000000" w:themeColor="text1"/>
          <w:sz w:val="24"/>
          <w:szCs w:val="24"/>
        </w:rPr>
        <w:t xml:space="preserve">o </w:t>
      </w:r>
      <w:r w:rsidRPr="007A01C8">
        <w:rPr>
          <w:rFonts w:ascii="Arial Narrow" w:hAnsi="Arial Narrow"/>
          <w:color w:val="000000" w:themeColor="text1"/>
          <w:sz w:val="24"/>
          <w:szCs w:val="24"/>
        </w:rPr>
        <w:t xml:space="preserve">oczekiwaniach klientów w odniesieniu do zakresu usług publicznych świadczonych poza budynkami Urzędu. </w:t>
      </w:r>
      <w:r w:rsidR="000B5F6D" w:rsidRPr="007A01C8">
        <w:rPr>
          <w:rFonts w:ascii="Arial Narrow" w:hAnsi="Arial Narrow"/>
          <w:iCs/>
          <w:color w:val="000000" w:themeColor="text1"/>
          <w:sz w:val="24"/>
          <w:szCs w:val="24"/>
        </w:rPr>
        <w:t xml:space="preserve">Szacunkowa wartość projektu wynosi 10 000,00 zł. </w:t>
      </w:r>
    </w:p>
    <w:p w14:paraId="11D51833" w14:textId="1F3D3894" w:rsidR="00246828" w:rsidRPr="007A01C8" w:rsidRDefault="005475A4" w:rsidP="004D6D8F">
      <w:pPr>
        <w:pStyle w:val="Akapitzlist1"/>
        <w:spacing w:after="0" w:line="257" w:lineRule="auto"/>
        <w:ind w:left="0" w:firstLine="709"/>
        <w:jc w:val="both"/>
        <w:rPr>
          <w:rFonts w:ascii="Arial Narrow" w:hAnsi="Arial Narrow"/>
          <w:iCs/>
          <w:color w:val="000000" w:themeColor="text1"/>
          <w:sz w:val="24"/>
          <w:szCs w:val="24"/>
        </w:rPr>
      </w:pPr>
      <w:r w:rsidRPr="007A01C8">
        <w:rPr>
          <w:rFonts w:ascii="Arial Narrow" w:hAnsi="Arial Narrow"/>
          <w:iCs/>
          <w:color w:val="000000" w:themeColor="text1"/>
          <w:sz w:val="24"/>
          <w:szCs w:val="24"/>
        </w:rPr>
        <w:t xml:space="preserve">W 2019 r. wydatkowano łącznie 3 665,91 zł </w:t>
      </w:r>
      <w:r w:rsidR="005E3326" w:rsidRPr="007A01C8">
        <w:rPr>
          <w:rFonts w:ascii="Arial Narrow" w:hAnsi="Arial Narrow"/>
          <w:iCs/>
          <w:color w:val="000000" w:themeColor="text1"/>
          <w:sz w:val="24"/>
          <w:szCs w:val="24"/>
        </w:rPr>
        <w:t>na zakup niezbędnego wyposażenia mobilnego POK (namiot, krzesła składane, st</w:t>
      </w:r>
      <w:r w:rsidR="0060799A" w:rsidRPr="007A01C8">
        <w:rPr>
          <w:rFonts w:ascii="Arial Narrow" w:hAnsi="Arial Narrow"/>
          <w:iCs/>
          <w:color w:val="000000" w:themeColor="text1"/>
          <w:sz w:val="24"/>
          <w:szCs w:val="24"/>
        </w:rPr>
        <w:t>oły składane, prezenter na wzory</w:t>
      </w:r>
      <w:r w:rsidR="005E3326" w:rsidRPr="007A01C8">
        <w:rPr>
          <w:rFonts w:ascii="Arial Narrow" w:hAnsi="Arial Narrow"/>
          <w:iCs/>
          <w:color w:val="000000" w:themeColor="text1"/>
          <w:sz w:val="24"/>
          <w:szCs w:val="24"/>
        </w:rPr>
        <w:t xml:space="preserve"> wniosków i druków)</w:t>
      </w:r>
      <w:r w:rsidRPr="007A01C8">
        <w:rPr>
          <w:rFonts w:ascii="Arial Narrow" w:hAnsi="Arial Narrow"/>
          <w:iCs/>
          <w:color w:val="000000" w:themeColor="text1"/>
          <w:sz w:val="24"/>
          <w:szCs w:val="24"/>
        </w:rPr>
        <w:t xml:space="preserve">. </w:t>
      </w:r>
    </w:p>
    <w:p w14:paraId="008FBD6D" w14:textId="3252063F" w:rsidR="0018070D" w:rsidRPr="007A01C8" w:rsidRDefault="005475A4" w:rsidP="00246828">
      <w:pPr>
        <w:pStyle w:val="Akapitzlist1"/>
        <w:spacing w:after="0" w:line="257" w:lineRule="auto"/>
        <w:ind w:left="0" w:firstLine="708"/>
        <w:jc w:val="both"/>
        <w:rPr>
          <w:rFonts w:ascii="Arial Narrow" w:hAnsi="Arial Narrow"/>
          <w:iCs/>
          <w:color w:val="000000" w:themeColor="text1"/>
          <w:sz w:val="24"/>
          <w:szCs w:val="24"/>
        </w:rPr>
      </w:pPr>
      <w:r w:rsidRPr="007A01C8">
        <w:rPr>
          <w:rFonts w:ascii="Arial Narrow" w:hAnsi="Arial Narrow"/>
          <w:iCs/>
          <w:color w:val="000000" w:themeColor="text1"/>
          <w:sz w:val="24"/>
          <w:szCs w:val="24"/>
        </w:rPr>
        <w:t xml:space="preserve">Pierwszy </w:t>
      </w:r>
      <w:bookmarkStart w:id="52" w:name="_Hlk34635727"/>
      <w:r w:rsidRPr="007A01C8">
        <w:rPr>
          <w:rFonts w:ascii="Arial Narrow" w:hAnsi="Arial Narrow"/>
          <w:iCs/>
          <w:color w:val="000000" w:themeColor="text1"/>
          <w:sz w:val="24"/>
          <w:szCs w:val="24"/>
        </w:rPr>
        <w:t xml:space="preserve">dyżur mobilnego POK został zorganizowany 15 czerwca 2019 roku w trakcie </w:t>
      </w:r>
      <w:r w:rsidR="00A166FC" w:rsidRPr="007A01C8">
        <w:rPr>
          <w:rFonts w:ascii="Arial Narrow" w:hAnsi="Arial Narrow"/>
          <w:iCs/>
          <w:color w:val="000000" w:themeColor="text1"/>
          <w:sz w:val="24"/>
          <w:szCs w:val="24"/>
        </w:rPr>
        <w:br/>
      </w:r>
      <w:r w:rsidRPr="007A01C8">
        <w:rPr>
          <w:rFonts w:ascii="Arial Narrow" w:hAnsi="Arial Narrow"/>
          <w:iCs/>
          <w:color w:val="000000" w:themeColor="text1"/>
          <w:sz w:val="24"/>
          <w:szCs w:val="24"/>
        </w:rPr>
        <w:t>Dni Włocławka</w:t>
      </w:r>
      <w:bookmarkEnd w:id="52"/>
      <w:r w:rsidR="000B5F6D" w:rsidRPr="007A01C8">
        <w:rPr>
          <w:rFonts w:ascii="Arial Narrow" w:hAnsi="Arial Narrow"/>
          <w:iCs/>
          <w:color w:val="000000" w:themeColor="text1"/>
          <w:sz w:val="24"/>
          <w:szCs w:val="24"/>
        </w:rPr>
        <w:t>, w czasie którego nie zebrano ankiet</w:t>
      </w:r>
      <w:r w:rsidR="00E027C0" w:rsidRPr="007A01C8">
        <w:rPr>
          <w:rFonts w:ascii="Arial Narrow" w:hAnsi="Arial Narrow"/>
          <w:iCs/>
          <w:color w:val="000000" w:themeColor="text1"/>
          <w:sz w:val="24"/>
          <w:szCs w:val="24"/>
        </w:rPr>
        <w:t>,</w:t>
      </w:r>
      <w:r w:rsidR="000B5F6D" w:rsidRPr="007A01C8">
        <w:rPr>
          <w:rFonts w:ascii="Arial Narrow" w:hAnsi="Arial Narrow"/>
          <w:iCs/>
          <w:color w:val="000000" w:themeColor="text1"/>
          <w:sz w:val="24"/>
          <w:szCs w:val="24"/>
        </w:rPr>
        <w:t xml:space="preserve"> </w:t>
      </w:r>
      <w:r w:rsidR="005E3326" w:rsidRPr="007A01C8">
        <w:rPr>
          <w:rFonts w:ascii="Arial Narrow" w:hAnsi="Arial Narrow"/>
          <w:iCs/>
          <w:color w:val="000000" w:themeColor="text1"/>
          <w:sz w:val="24"/>
          <w:szCs w:val="24"/>
        </w:rPr>
        <w:t>obsłużono 3 osob</w:t>
      </w:r>
      <w:r w:rsidR="00E027C0" w:rsidRPr="007A01C8">
        <w:rPr>
          <w:rFonts w:ascii="Arial Narrow" w:hAnsi="Arial Narrow"/>
          <w:iCs/>
          <w:color w:val="000000" w:themeColor="text1"/>
          <w:sz w:val="24"/>
          <w:szCs w:val="24"/>
        </w:rPr>
        <w:t>y</w:t>
      </w:r>
      <w:r w:rsidR="004D6D8F" w:rsidRPr="007A01C8">
        <w:rPr>
          <w:rFonts w:ascii="Arial Narrow" w:hAnsi="Arial Narrow"/>
          <w:iCs/>
          <w:color w:val="000000" w:themeColor="text1"/>
          <w:sz w:val="24"/>
          <w:szCs w:val="24"/>
        </w:rPr>
        <w:t>.</w:t>
      </w:r>
    </w:p>
    <w:p w14:paraId="674840AB" w14:textId="77777777" w:rsidR="0059261A" w:rsidRPr="007A01C8" w:rsidRDefault="004D6D8F" w:rsidP="007E10A7">
      <w:pPr>
        <w:pStyle w:val="Akapitzlist1"/>
        <w:spacing w:after="0" w:line="257" w:lineRule="auto"/>
        <w:ind w:left="0" w:firstLine="708"/>
        <w:jc w:val="both"/>
        <w:rPr>
          <w:rFonts w:ascii="Arial Narrow" w:hAnsi="Arial Narrow"/>
          <w:iCs/>
          <w:color w:val="000000" w:themeColor="text1"/>
          <w:sz w:val="24"/>
          <w:szCs w:val="24"/>
        </w:rPr>
      </w:pPr>
      <w:r w:rsidRPr="007A01C8">
        <w:rPr>
          <w:rFonts w:ascii="Arial Narrow" w:hAnsi="Arial Narrow"/>
          <w:iCs/>
          <w:color w:val="000000" w:themeColor="text1"/>
          <w:sz w:val="24"/>
          <w:szCs w:val="24"/>
        </w:rPr>
        <w:t>Ze względu na wprowadzony w kraju, od marca 2020 r. stan pandemii wywołany zakażeniami wirusem SARS-CoV-2 oraz nałożone ograniczenia, nakazy i zakazy, w tym w szczególności polecenie pracy zdalnej pracownikom administracji publicznej, a także ograniczenia w wykonywaniu zadań o ch</w:t>
      </w:r>
      <w:r w:rsidR="00642219" w:rsidRPr="007A01C8">
        <w:rPr>
          <w:rFonts w:ascii="Arial Narrow" w:hAnsi="Arial Narrow"/>
          <w:iCs/>
          <w:color w:val="000000" w:themeColor="text1"/>
          <w:sz w:val="24"/>
          <w:szCs w:val="24"/>
        </w:rPr>
        <w:t>a</w:t>
      </w:r>
      <w:r w:rsidRPr="007A01C8">
        <w:rPr>
          <w:rFonts w:ascii="Arial Narrow" w:hAnsi="Arial Narrow"/>
          <w:iCs/>
          <w:color w:val="000000" w:themeColor="text1"/>
          <w:sz w:val="24"/>
          <w:szCs w:val="24"/>
        </w:rPr>
        <w:t>rakterze publicznym do zadań niezbędnych do zapewnienia pomocy obywatelom, spowodowały</w:t>
      </w:r>
      <w:r w:rsidR="00642219" w:rsidRPr="007A01C8">
        <w:rPr>
          <w:rFonts w:ascii="Arial Narrow" w:hAnsi="Arial Narrow"/>
          <w:iCs/>
          <w:color w:val="000000" w:themeColor="text1"/>
          <w:sz w:val="24"/>
          <w:szCs w:val="24"/>
        </w:rPr>
        <w:t xml:space="preserve">, iż brak było możliwości organizacji mobilnych POK w okresie sprawozdawczym. </w:t>
      </w:r>
    </w:p>
    <w:p w14:paraId="17A2317D" w14:textId="44D4B3E8" w:rsidR="003E24AD" w:rsidRDefault="00501E2C" w:rsidP="009576A6">
      <w:pPr>
        <w:pStyle w:val="Akapitzlist1"/>
        <w:spacing w:after="0" w:line="257" w:lineRule="auto"/>
        <w:ind w:left="0" w:firstLine="708"/>
        <w:jc w:val="both"/>
        <w:rPr>
          <w:rFonts w:ascii="Arial Narrow" w:hAnsi="Arial Narrow"/>
          <w:iCs/>
          <w:color w:val="000000" w:themeColor="text1"/>
          <w:sz w:val="24"/>
          <w:szCs w:val="24"/>
        </w:rPr>
      </w:pPr>
      <w:r w:rsidRPr="007A01C8">
        <w:rPr>
          <w:rFonts w:ascii="Arial Narrow" w:hAnsi="Arial Narrow"/>
          <w:iCs/>
          <w:color w:val="000000" w:themeColor="text1"/>
          <w:sz w:val="24"/>
          <w:szCs w:val="24"/>
        </w:rPr>
        <w:t>W</w:t>
      </w:r>
      <w:r w:rsidR="00642219" w:rsidRPr="007A01C8">
        <w:rPr>
          <w:rFonts w:ascii="Arial Narrow" w:hAnsi="Arial Narrow"/>
          <w:iCs/>
          <w:color w:val="000000" w:themeColor="text1"/>
          <w:sz w:val="24"/>
          <w:szCs w:val="24"/>
        </w:rPr>
        <w:t xml:space="preserve"> 2021 r. </w:t>
      </w:r>
      <w:r w:rsidRPr="007A01C8">
        <w:rPr>
          <w:rFonts w:ascii="Arial Narrow" w:hAnsi="Arial Narrow"/>
          <w:iCs/>
          <w:color w:val="000000" w:themeColor="text1"/>
          <w:sz w:val="24"/>
          <w:szCs w:val="24"/>
        </w:rPr>
        <w:t>w ramach zorganizowanych 21 mobilnych POK obsłużono 1459 osób i rozdano ponad 1300 ulotek</w:t>
      </w:r>
      <w:r w:rsidR="00642219" w:rsidRPr="007A01C8">
        <w:rPr>
          <w:rFonts w:ascii="Arial Narrow" w:hAnsi="Arial Narrow"/>
          <w:iCs/>
          <w:color w:val="000000" w:themeColor="text1"/>
          <w:sz w:val="24"/>
          <w:szCs w:val="24"/>
        </w:rPr>
        <w:t>.</w:t>
      </w:r>
      <w:r w:rsidR="0059261A" w:rsidRPr="007A01C8">
        <w:rPr>
          <w:rFonts w:ascii="Arial Narrow" w:hAnsi="Arial Narrow"/>
          <w:iCs/>
          <w:color w:val="000000" w:themeColor="text1"/>
          <w:sz w:val="24"/>
          <w:szCs w:val="24"/>
        </w:rPr>
        <w:t xml:space="preserve"> Pracownicy Urzędu – Gminnego Biura Spisowego wykonywali prace spisowe w ramach narodowego spisu powszechnego ludności i mieszkań. Pracownicy Urzędu wraz z rachmistrzami spisowymi dokonywali spisu respondentów metodą wywiadu bezpośredniego. </w:t>
      </w:r>
    </w:p>
    <w:p w14:paraId="72A0EC57" w14:textId="0F53A9B5" w:rsidR="000B5F6D" w:rsidRPr="007A01C8" w:rsidRDefault="0059261A" w:rsidP="007E10A7">
      <w:pPr>
        <w:pStyle w:val="Akapitzlist1"/>
        <w:spacing w:after="0" w:line="257" w:lineRule="auto"/>
        <w:ind w:left="0" w:firstLine="708"/>
        <w:jc w:val="both"/>
        <w:rPr>
          <w:rFonts w:ascii="Arial Narrow" w:hAnsi="Arial Narrow"/>
          <w:iCs/>
          <w:color w:val="000000" w:themeColor="text1"/>
          <w:sz w:val="24"/>
          <w:szCs w:val="24"/>
        </w:rPr>
      </w:pPr>
      <w:r w:rsidRPr="007A01C8">
        <w:rPr>
          <w:rFonts w:ascii="Arial Narrow" w:hAnsi="Arial Narrow"/>
          <w:iCs/>
          <w:color w:val="000000" w:themeColor="text1"/>
          <w:sz w:val="24"/>
          <w:szCs w:val="24"/>
        </w:rPr>
        <w:t xml:space="preserve">Dodatkowo w dniach 26-27 czerwca 2021 r. </w:t>
      </w:r>
      <w:r w:rsidR="007A01C8" w:rsidRPr="007A01C8">
        <w:rPr>
          <w:rFonts w:ascii="Arial Narrow" w:hAnsi="Arial Narrow"/>
          <w:iCs/>
          <w:color w:val="000000" w:themeColor="text1"/>
          <w:sz w:val="24"/>
          <w:szCs w:val="24"/>
        </w:rPr>
        <w:t xml:space="preserve">w godzinach 10:00-18:00 </w:t>
      </w:r>
      <w:r w:rsidRPr="007A01C8">
        <w:rPr>
          <w:rFonts w:ascii="Arial Narrow" w:hAnsi="Arial Narrow"/>
          <w:iCs/>
          <w:color w:val="000000" w:themeColor="text1"/>
          <w:sz w:val="24"/>
          <w:szCs w:val="24"/>
        </w:rPr>
        <w:t xml:space="preserve">w ramach obchodów Dni Włocławka </w:t>
      </w:r>
      <w:r w:rsidR="007A01C8" w:rsidRPr="007A01C8">
        <w:rPr>
          <w:rFonts w:ascii="Arial Narrow" w:hAnsi="Arial Narrow"/>
          <w:iCs/>
          <w:color w:val="000000" w:themeColor="text1"/>
          <w:sz w:val="24"/>
          <w:szCs w:val="24"/>
        </w:rPr>
        <w:t>podczas Jarmarku Włocławskiego dyżur dla mieszkańców pełnili pracownicy Wydziału Rewitalizacji, którzy zainteresowanym przedstawiali działania realizowane w ramach Gminnego Programu Rewitalizacji Miasta Włocławek na lata 2018-2028 oraz udzielali informacji w zakresie funkcjonowania Urzędu Miasta Włocławek.</w:t>
      </w:r>
    </w:p>
    <w:p w14:paraId="57C923E4" w14:textId="09A2BD45" w:rsidR="0018070D" w:rsidRPr="00501E2C" w:rsidRDefault="0018070D" w:rsidP="006D07E4">
      <w:pPr>
        <w:pStyle w:val="Nagwek2"/>
        <w:numPr>
          <w:ilvl w:val="1"/>
          <w:numId w:val="29"/>
        </w:numPr>
        <w:rPr>
          <w:color w:val="000000" w:themeColor="text1"/>
        </w:rPr>
      </w:pPr>
      <w:bookmarkStart w:id="53" w:name="_Toc98099548"/>
      <w:r w:rsidRPr="00501E2C">
        <w:rPr>
          <w:color w:val="000000" w:themeColor="text1"/>
        </w:rPr>
        <w:t>Jestem Twoim Radnym (1.3.3.2.)</w:t>
      </w:r>
      <w:bookmarkEnd w:id="53"/>
    </w:p>
    <w:p w14:paraId="5A72CC30" w14:textId="72B6A65A" w:rsidR="00BE2C26" w:rsidRPr="00501E2C" w:rsidRDefault="0018070D" w:rsidP="00C95170">
      <w:pPr>
        <w:pStyle w:val="Akapitzlist1"/>
        <w:spacing w:after="0" w:line="257" w:lineRule="auto"/>
        <w:ind w:left="0" w:firstLine="709"/>
        <w:jc w:val="both"/>
        <w:rPr>
          <w:rFonts w:ascii="Arial Narrow" w:hAnsi="Arial Narrow"/>
          <w:color w:val="000000" w:themeColor="text1"/>
          <w:sz w:val="24"/>
          <w:szCs w:val="24"/>
        </w:rPr>
      </w:pPr>
      <w:r w:rsidRPr="00501E2C">
        <w:rPr>
          <w:rFonts w:ascii="Arial Narrow" w:hAnsi="Arial Narrow"/>
          <w:color w:val="000000" w:themeColor="text1"/>
          <w:sz w:val="24"/>
          <w:szCs w:val="24"/>
        </w:rPr>
        <w:t>Projekt</w:t>
      </w:r>
      <w:r w:rsidR="003568EE" w:rsidRPr="00501E2C">
        <w:rPr>
          <w:rFonts w:ascii="Arial Narrow" w:hAnsi="Arial Narrow"/>
          <w:color w:val="000000" w:themeColor="text1"/>
          <w:sz w:val="24"/>
          <w:szCs w:val="24"/>
        </w:rPr>
        <w:t xml:space="preserve"> koordynowany</w:t>
      </w:r>
      <w:r w:rsidR="00592D52" w:rsidRPr="00501E2C">
        <w:rPr>
          <w:rFonts w:ascii="Arial Narrow" w:hAnsi="Arial Narrow"/>
          <w:color w:val="000000" w:themeColor="text1"/>
          <w:sz w:val="24"/>
          <w:szCs w:val="24"/>
        </w:rPr>
        <w:t xml:space="preserve"> przez Biuro Rady Miasta Urzędu Miasta Włocławek,</w:t>
      </w:r>
      <w:r w:rsidRPr="00501E2C">
        <w:rPr>
          <w:rFonts w:ascii="Arial Narrow" w:hAnsi="Arial Narrow"/>
          <w:color w:val="000000" w:themeColor="text1"/>
          <w:sz w:val="24"/>
          <w:szCs w:val="24"/>
        </w:rPr>
        <w:t xml:space="preserve"> ujęty w ramach przedsięwzięcia Instytucje kształtujące wizerunek (1.3.3.</w:t>
      </w:r>
      <w:r w:rsidR="00233652" w:rsidRPr="00501E2C">
        <w:rPr>
          <w:rFonts w:ascii="Arial Narrow" w:hAnsi="Arial Narrow"/>
          <w:color w:val="000000" w:themeColor="text1"/>
          <w:sz w:val="24"/>
          <w:szCs w:val="24"/>
        </w:rPr>
        <w:t xml:space="preserve">) </w:t>
      </w:r>
      <w:r w:rsidR="00B07A30" w:rsidRPr="00501E2C">
        <w:rPr>
          <w:rFonts w:ascii="Arial Narrow" w:hAnsi="Arial Narrow"/>
          <w:color w:val="000000" w:themeColor="text1"/>
          <w:sz w:val="24"/>
          <w:szCs w:val="24"/>
        </w:rPr>
        <w:t xml:space="preserve">skierowany </w:t>
      </w:r>
      <w:r w:rsidR="00233652" w:rsidRPr="00501E2C">
        <w:rPr>
          <w:rFonts w:ascii="Arial Narrow" w:hAnsi="Arial Narrow"/>
          <w:color w:val="000000" w:themeColor="text1"/>
          <w:sz w:val="24"/>
          <w:szCs w:val="24"/>
        </w:rPr>
        <w:t xml:space="preserve">jest </w:t>
      </w:r>
      <w:r w:rsidR="00B07A30" w:rsidRPr="00501E2C">
        <w:rPr>
          <w:rFonts w:ascii="Arial Narrow" w:hAnsi="Arial Narrow"/>
          <w:color w:val="000000" w:themeColor="text1"/>
          <w:sz w:val="24"/>
          <w:szCs w:val="24"/>
        </w:rPr>
        <w:t>do mieszkańców obszaru rewitalizacji</w:t>
      </w:r>
      <w:r w:rsidR="00233652" w:rsidRPr="00501E2C">
        <w:rPr>
          <w:rFonts w:ascii="Arial Narrow" w:hAnsi="Arial Narrow"/>
          <w:color w:val="000000" w:themeColor="text1"/>
          <w:sz w:val="24"/>
          <w:szCs w:val="24"/>
        </w:rPr>
        <w:t>. P</w:t>
      </w:r>
      <w:r w:rsidR="00B07A30" w:rsidRPr="00501E2C">
        <w:rPr>
          <w:rFonts w:ascii="Arial Narrow" w:hAnsi="Arial Narrow"/>
          <w:color w:val="000000" w:themeColor="text1"/>
          <w:sz w:val="24"/>
          <w:szCs w:val="24"/>
        </w:rPr>
        <w:t>olega na organizacji cyklicznych dyżurów, spotkań radnych z mieszkańcami</w:t>
      </w:r>
      <w:r w:rsidR="00BE2C26" w:rsidRPr="00501E2C">
        <w:rPr>
          <w:rFonts w:ascii="Arial Narrow" w:hAnsi="Arial Narrow"/>
          <w:color w:val="000000" w:themeColor="text1"/>
          <w:sz w:val="24"/>
          <w:szCs w:val="24"/>
        </w:rPr>
        <w:t xml:space="preserve"> w okresie realizacji Gminnego Programu Rewitalizacji</w:t>
      </w:r>
      <w:r w:rsidR="00B07A30" w:rsidRPr="00501E2C">
        <w:rPr>
          <w:rFonts w:ascii="Arial Narrow" w:hAnsi="Arial Narrow"/>
          <w:color w:val="000000" w:themeColor="text1"/>
          <w:sz w:val="24"/>
          <w:szCs w:val="24"/>
        </w:rPr>
        <w:t xml:space="preserve">. </w:t>
      </w:r>
    </w:p>
    <w:p w14:paraId="0110343E" w14:textId="61DAEAE0" w:rsidR="00BE2C26" w:rsidRPr="00501E2C" w:rsidRDefault="00B07A30" w:rsidP="00C95170">
      <w:pPr>
        <w:pStyle w:val="Akapitzlist1"/>
        <w:spacing w:after="0" w:line="257" w:lineRule="auto"/>
        <w:ind w:left="0" w:firstLine="709"/>
        <w:jc w:val="both"/>
        <w:rPr>
          <w:rFonts w:ascii="Arial Narrow" w:hAnsi="Arial Narrow"/>
          <w:color w:val="000000" w:themeColor="text1"/>
          <w:sz w:val="24"/>
          <w:szCs w:val="24"/>
        </w:rPr>
      </w:pPr>
      <w:r w:rsidRPr="00501E2C">
        <w:rPr>
          <w:rFonts w:ascii="Arial Narrow" w:hAnsi="Arial Narrow"/>
          <w:color w:val="000000" w:themeColor="text1"/>
          <w:sz w:val="24"/>
          <w:szCs w:val="24"/>
        </w:rPr>
        <w:t xml:space="preserve">Działanie </w:t>
      </w:r>
      <w:r w:rsidR="0070764F" w:rsidRPr="00501E2C">
        <w:rPr>
          <w:rFonts w:ascii="Arial Narrow" w:hAnsi="Arial Narrow"/>
          <w:color w:val="000000" w:themeColor="text1"/>
          <w:sz w:val="24"/>
          <w:szCs w:val="24"/>
        </w:rPr>
        <w:t>ma</w:t>
      </w:r>
      <w:r w:rsidRPr="00501E2C">
        <w:rPr>
          <w:rFonts w:ascii="Arial Narrow" w:hAnsi="Arial Narrow"/>
          <w:color w:val="000000" w:themeColor="text1"/>
          <w:sz w:val="24"/>
          <w:szCs w:val="24"/>
        </w:rPr>
        <w:t xml:space="preserve"> na celu zbudowanie silniejszych relacji z przedstawicielami mieszkańców w organie stanowiącym miasta poprzez regularne spotkania prowadzone w kawiarni obywatelskiej</w:t>
      </w:r>
      <w:r w:rsidR="00BE2C26" w:rsidRPr="00501E2C">
        <w:rPr>
          <w:rFonts w:ascii="Arial Narrow" w:hAnsi="Arial Narrow"/>
          <w:color w:val="000000" w:themeColor="text1"/>
          <w:sz w:val="24"/>
          <w:szCs w:val="24"/>
        </w:rPr>
        <w:t xml:space="preserve"> „Śródmieście Cafe”</w:t>
      </w:r>
      <w:r w:rsidRPr="00501E2C">
        <w:rPr>
          <w:rFonts w:ascii="Arial Narrow" w:hAnsi="Arial Narrow"/>
          <w:color w:val="000000" w:themeColor="text1"/>
          <w:sz w:val="24"/>
          <w:szCs w:val="24"/>
        </w:rPr>
        <w:t xml:space="preserve">. Projekt wspierać ma potencjał uczestnictwa w życiu publicznym, poprzez niwelowanie barier w kontaktach </w:t>
      </w:r>
      <w:r w:rsidR="00BE2C26" w:rsidRPr="00501E2C">
        <w:rPr>
          <w:rFonts w:ascii="Arial Narrow" w:hAnsi="Arial Narrow"/>
          <w:color w:val="000000" w:themeColor="text1"/>
          <w:sz w:val="24"/>
          <w:szCs w:val="24"/>
        </w:rPr>
        <w:br/>
      </w:r>
      <w:r w:rsidRPr="00501E2C">
        <w:rPr>
          <w:rFonts w:ascii="Arial Narrow" w:hAnsi="Arial Narrow"/>
          <w:color w:val="000000" w:themeColor="text1"/>
          <w:sz w:val="24"/>
          <w:szCs w:val="24"/>
        </w:rPr>
        <w:t>z administracją.</w:t>
      </w:r>
      <w:r w:rsidR="00233652" w:rsidRPr="00501E2C">
        <w:rPr>
          <w:rFonts w:ascii="Arial Narrow" w:hAnsi="Arial Narrow"/>
          <w:color w:val="000000" w:themeColor="text1"/>
          <w:sz w:val="24"/>
          <w:szCs w:val="24"/>
        </w:rPr>
        <w:t xml:space="preserve"> </w:t>
      </w:r>
    </w:p>
    <w:p w14:paraId="65B0EA17" w14:textId="322DCA86" w:rsidR="00233652" w:rsidRPr="00501E2C" w:rsidRDefault="00233652" w:rsidP="00C95170">
      <w:pPr>
        <w:pStyle w:val="Akapitzlist1"/>
        <w:spacing w:after="0" w:line="257" w:lineRule="auto"/>
        <w:ind w:left="0" w:firstLine="709"/>
        <w:jc w:val="both"/>
        <w:rPr>
          <w:rFonts w:ascii="Arial Narrow" w:hAnsi="Arial Narrow"/>
          <w:iCs/>
          <w:color w:val="000000" w:themeColor="text1"/>
          <w:sz w:val="24"/>
          <w:szCs w:val="24"/>
        </w:rPr>
      </w:pPr>
      <w:r w:rsidRPr="00501E2C">
        <w:rPr>
          <w:rFonts w:ascii="Arial Narrow" w:hAnsi="Arial Narrow"/>
          <w:iCs/>
          <w:color w:val="000000" w:themeColor="text1"/>
          <w:sz w:val="24"/>
          <w:szCs w:val="24"/>
        </w:rPr>
        <w:t xml:space="preserve">Z danych przekazanych przez Biuro Rady Miasta w </w:t>
      </w:r>
      <w:r w:rsidR="00411295" w:rsidRPr="00501E2C">
        <w:rPr>
          <w:rFonts w:ascii="Arial Narrow" w:hAnsi="Arial Narrow"/>
          <w:iCs/>
          <w:color w:val="000000" w:themeColor="text1"/>
          <w:sz w:val="24"/>
          <w:szCs w:val="24"/>
        </w:rPr>
        <w:t>k</w:t>
      </w:r>
      <w:r w:rsidRPr="00501E2C">
        <w:rPr>
          <w:rFonts w:ascii="Arial Narrow" w:hAnsi="Arial Narrow"/>
          <w:iCs/>
          <w:color w:val="000000" w:themeColor="text1"/>
          <w:sz w:val="24"/>
          <w:szCs w:val="24"/>
        </w:rPr>
        <w:t xml:space="preserve">awiarni </w:t>
      </w:r>
      <w:r w:rsidR="00411295" w:rsidRPr="00501E2C">
        <w:rPr>
          <w:rFonts w:ascii="Arial Narrow" w:hAnsi="Arial Narrow"/>
          <w:iCs/>
          <w:color w:val="000000" w:themeColor="text1"/>
          <w:sz w:val="24"/>
          <w:szCs w:val="24"/>
        </w:rPr>
        <w:t>o</w:t>
      </w:r>
      <w:r w:rsidRPr="00501E2C">
        <w:rPr>
          <w:rFonts w:ascii="Arial Narrow" w:hAnsi="Arial Narrow"/>
          <w:iCs/>
          <w:color w:val="000000" w:themeColor="text1"/>
          <w:sz w:val="24"/>
          <w:szCs w:val="24"/>
        </w:rPr>
        <w:t>bywatelskiej „Śródmie</w:t>
      </w:r>
      <w:r w:rsidR="00BE2C26" w:rsidRPr="00501E2C">
        <w:rPr>
          <w:rFonts w:ascii="Arial Narrow" w:hAnsi="Arial Narrow"/>
          <w:iCs/>
          <w:color w:val="000000" w:themeColor="text1"/>
          <w:sz w:val="24"/>
          <w:szCs w:val="24"/>
        </w:rPr>
        <w:t>śc</w:t>
      </w:r>
      <w:r w:rsidRPr="00501E2C">
        <w:rPr>
          <w:rFonts w:ascii="Arial Narrow" w:hAnsi="Arial Narrow"/>
          <w:iCs/>
          <w:color w:val="000000" w:themeColor="text1"/>
          <w:sz w:val="24"/>
          <w:szCs w:val="24"/>
        </w:rPr>
        <w:t xml:space="preserve">ie Cafe” </w:t>
      </w:r>
      <w:r w:rsidR="0070764F" w:rsidRPr="00501E2C">
        <w:rPr>
          <w:rFonts w:ascii="Arial Narrow" w:hAnsi="Arial Narrow"/>
          <w:iCs/>
          <w:color w:val="000000" w:themeColor="text1"/>
          <w:sz w:val="24"/>
          <w:szCs w:val="24"/>
        </w:rPr>
        <w:br/>
        <w:t>dotychczas odbył</w:t>
      </w:r>
      <w:r w:rsidR="00AD1AB8" w:rsidRPr="00501E2C">
        <w:rPr>
          <w:rFonts w:ascii="Arial Narrow" w:hAnsi="Arial Narrow"/>
          <w:iCs/>
          <w:color w:val="000000" w:themeColor="text1"/>
          <w:sz w:val="24"/>
          <w:szCs w:val="24"/>
        </w:rPr>
        <w:t>y</w:t>
      </w:r>
      <w:r w:rsidR="0070764F" w:rsidRPr="00501E2C">
        <w:rPr>
          <w:rFonts w:ascii="Arial Narrow" w:hAnsi="Arial Narrow"/>
          <w:iCs/>
          <w:color w:val="000000" w:themeColor="text1"/>
          <w:sz w:val="24"/>
          <w:szCs w:val="24"/>
        </w:rPr>
        <w:t xml:space="preserve"> się </w:t>
      </w:r>
      <w:r w:rsidR="00AD1AB8" w:rsidRPr="00501E2C">
        <w:rPr>
          <w:rFonts w:ascii="Arial Narrow" w:hAnsi="Arial Narrow"/>
          <w:iCs/>
          <w:color w:val="000000" w:themeColor="text1"/>
          <w:sz w:val="24"/>
          <w:szCs w:val="24"/>
        </w:rPr>
        <w:t>33</w:t>
      </w:r>
      <w:r w:rsidR="0070764F" w:rsidRPr="00501E2C">
        <w:rPr>
          <w:rFonts w:ascii="Arial Narrow" w:hAnsi="Arial Narrow"/>
          <w:iCs/>
          <w:color w:val="000000" w:themeColor="text1"/>
          <w:sz w:val="24"/>
          <w:szCs w:val="24"/>
        </w:rPr>
        <w:t xml:space="preserve"> spotka</w:t>
      </w:r>
      <w:r w:rsidR="00AD1AB8" w:rsidRPr="00501E2C">
        <w:rPr>
          <w:rFonts w:ascii="Arial Narrow" w:hAnsi="Arial Narrow"/>
          <w:iCs/>
          <w:color w:val="000000" w:themeColor="text1"/>
          <w:sz w:val="24"/>
          <w:szCs w:val="24"/>
        </w:rPr>
        <w:t>nia</w:t>
      </w:r>
      <w:r w:rsidR="0070764F" w:rsidRPr="00501E2C">
        <w:rPr>
          <w:rFonts w:ascii="Arial Narrow" w:hAnsi="Arial Narrow"/>
          <w:iCs/>
          <w:color w:val="000000" w:themeColor="text1"/>
          <w:sz w:val="24"/>
          <w:szCs w:val="24"/>
        </w:rPr>
        <w:t xml:space="preserve"> radnych z mieszkańcami, w których uczestniczyło </w:t>
      </w:r>
      <w:r w:rsidR="00AD1AB8" w:rsidRPr="00501E2C">
        <w:rPr>
          <w:rFonts w:ascii="Arial Narrow" w:hAnsi="Arial Narrow"/>
          <w:iCs/>
          <w:color w:val="000000" w:themeColor="text1"/>
          <w:sz w:val="24"/>
          <w:szCs w:val="24"/>
        </w:rPr>
        <w:t>210</w:t>
      </w:r>
      <w:r w:rsidR="0070764F" w:rsidRPr="00501E2C">
        <w:rPr>
          <w:rFonts w:ascii="Arial Narrow" w:hAnsi="Arial Narrow"/>
          <w:iCs/>
          <w:color w:val="000000" w:themeColor="text1"/>
          <w:sz w:val="24"/>
          <w:szCs w:val="24"/>
        </w:rPr>
        <w:t xml:space="preserve"> osób, w tym </w:t>
      </w:r>
      <w:r w:rsidR="0070764F" w:rsidRPr="00501E2C">
        <w:rPr>
          <w:rFonts w:ascii="Arial Narrow" w:hAnsi="Arial Narrow"/>
          <w:iCs/>
          <w:color w:val="000000" w:themeColor="text1"/>
          <w:sz w:val="24"/>
          <w:szCs w:val="24"/>
        </w:rPr>
        <w:br/>
        <w:t>w 20</w:t>
      </w:r>
      <w:r w:rsidR="004D6D8F" w:rsidRPr="00501E2C">
        <w:rPr>
          <w:rFonts w:ascii="Arial Narrow" w:hAnsi="Arial Narrow"/>
          <w:iCs/>
          <w:color w:val="000000" w:themeColor="text1"/>
          <w:sz w:val="24"/>
          <w:szCs w:val="24"/>
        </w:rPr>
        <w:t>2</w:t>
      </w:r>
      <w:r w:rsidR="00AD1AB8" w:rsidRPr="00501E2C">
        <w:rPr>
          <w:rFonts w:ascii="Arial Narrow" w:hAnsi="Arial Narrow"/>
          <w:iCs/>
          <w:color w:val="000000" w:themeColor="text1"/>
          <w:sz w:val="24"/>
          <w:szCs w:val="24"/>
        </w:rPr>
        <w:t>1</w:t>
      </w:r>
      <w:r w:rsidR="0070764F" w:rsidRPr="00501E2C">
        <w:rPr>
          <w:rFonts w:ascii="Arial Narrow" w:hAnsi="Arial Narrow"/>
          <w:iCs/>
          <w:color w:val="000000" w:themeColor="text1"/>
          <w:sz w:val="24"/>
          <w:szCs w:val="24"/>
        </w:rPr>
        <w:t xml:space="preserve"> r. -</w:t>
      </w:r>
      <w:r w:rsidRPr="00501E2C">
        <w:rPr>
          <w:rFonts w:ascii="Arial Narrow" w:hAnsi="Arial Narrow"/>
          <w:iCs/>
          <w:color w:val="000000" w:themeColor="text1"/>
          <w:sz w:val="24"/>
          <w:szCs w:val="24"/>
        </w:rPr>
        <w:t xml:space="preserve"> </w:t>
      </w:r>
      <w:r w:rsidR="00AD1AB8" w:rsidRPr="00501E2C">
        <w:rPr>
          <w:rFonts w:ascii="Arial Narrow" w:hAnsi="Arial Narrow"/>
          <w:iCs/>
          <w:color w:val="000000" w:themeColor="text1"/>
          <w:sz w:val="24"/>
          <w:szCs w:val="24"/>
        </w:rPr>
        <w:t>13</w:t>
      </w:r>
      <w:r w:rsidRPr="00501E2C">
        <w:rPr>
          <w:rFonts w:ascii="Arial Narrow" w:hAnsi="Arial Narrow"/>
          <w:iCs/>
          <w:color w:val="000000" w:themeColor="text1"/>
          <w:sz w:val="24"/>
          <w:szCs w:val="24"/>
        </w:rPr>
        <w:t xml:space="preserve"> spotka</w:t>
      </w:r>
      <w:r w:rsidR="004D6D8F" w:rsidRPr="00501E2C">
        <w:rPr>
          <w:rFonts w:ascii="Arial Narrow" w:hAnsi="Arial Narrow"/>
          <w:iCs/>
          <w:color w:val="000000" w:themeColor="text1"/>
          <w:sz w:val="24"/>
          <w:szCs w:val="24"/>
        </w:rPr>
        <w:t>ń</w:t>
      </w:r>
      <w:r w:rsidRPr="00501E2C">
        <w:rPr>
          <w:rFonts w:ascii="Arial Narrow" w:hAnsi="Arial Narrow"/>
          <w:iCs/>
          <w:color w:val="000000" w:themeColor="text1"/>
          <w:sz w:val="24"/>
          <w:szCs w:val="24"/>
        </w:rPr>
        <w:t xml:space="preserve"> radnych z mieszkańcami, podczas których przyjęto </w:t>
      </w:r>
      <w:r w:rsidR="004D6D8F" w:rsidRPr="00501E2C">
        <w:rPr>
          <w:rFonts w:ascii="Arial Narrow" w:hAnsi="Arial Narrow"/>
          <w:iCs/>
          <w:color w:val="000000" w:themeColor="text1"/>
          <w:sz w:val="24"/>
          <w:szCs w:val="24"/>
        </w:rPr>
        <w:t>8</w:t>
      </w:r>
      <w:r w:rsidR="00AD1AB8" w:rsidRPr="00501E2C">
        <w:rPr>
          <w:rFonts w:ascii="Arial Narrow" w:hAnsi="Arial Narrow"/>
          <w:iCs/>
          <w:color w:val="000000" w:themeColor="text1"/>
          <w:sz w:val="24"/>
          <w:szCs w:val="24"/>
        </w:rPr>
        <w:t>4</w:t>
      </w:r>
      <w:r w:rsidRPr="00501E2C">
        <w:rPr>
          <w:rFonts w:ascii="Arial Narrow" w:hAnsi="Arial Narrow"/>
          <w:iCs/>
          <w:color w:val="000000" w:themeColor="text1"/>
          <w:sz w:val="24"/>
          <w:szCs w:val="24"/>
        </w:rPr>
        <w:t xml:space="preserve"> o</w:t>
      </w:r>
      <w:r w:rsidR="0070764F" w:rsidRPr="00501E2C">
        <w:rPr>
          <w:rFonts w:ascii="Arial Narrow" w:hAnsi="Arial Narrow"/>
          <w:iCs/>
          <w:color w:val="000000" w:themeColor="text1"/>
          <w:sz w:val="24"/>
          <w:szCs w:val="24"/>
        </w:rPr>
        <w:t>s</w:t>
      </w:r>
      <w:r w:rsidR="00AD1AB8" w:rsidRPr="00501E2C">
        <w:rPr>
          <w:rFonts w:ascii="Arial Narrow" w:hAnsi="Arial Narrow"/>
          <w:iCs/>
          <w:color w:val="000000" w:themeColor="text1"/>
          <w:sz w:val="24"/>
          <w:szCs w:val="24"/>
        </w:rPr>
        <w:t>oby</w:t>
      </w:r>
      <w:r w:rsidRPr="00501E2C">
        <w:rPr>
          <w:rFonts w:ascii="Arial Narrow" w:hAnsi="Arial Narrow"/>
          <w:iCs/>
          <w:color w:val="000000" w:themeColor="text1"/>
          <w:sz w:val="24"/>
          <w:szCs w:val="24"/>
        </w:rPr>
        <w:t>.</w:t>
      </w:r>
      <w:r w:rsidR="004D6D8F" w:rsidRPr="00501E2C">
        <w:rPr>
          <w:rFonts w:ascii="Arial Narrow" w:hAnsi="Arial Narrow"/>
          <w:iCs/>
          <w:color w:val="000000" w:themeColor="text1"/>
          <w:sz w:val="24"/>
          <w:szCs w:val="24"/>
        </w:rPr>
        <w:t xml:space="preserve"> </w:t>
      </w:r>
      <w:r w:rsidR="00AD1AB8" w:rsidRPr="00501E2C">
        <w:rPr>
          <w:rFonts w:ascii="Arial Narrow" w:hAnsi="Arial Narrow"/>
          <w:iCs/>
          <w:color w:val="000000" w:themeColor="text1"/>
          <w:sz w:val="24"/>
          <w:szCs w:val="24"/>
        </w:rPr>
        <w:t>Z</w:t>
      </w:r>
      <w:r w:rsidRPr="00501E2C">
        <w:rPr>
          <w:rFonts w:ascii="Arial Narrow" w:hAnsi="Arial Narrow"/>
          <w:iCs/>
          <w:color w:val="000000" w:themeColor="text1"/>
          <w:sz w:val="24"/>
          <w:szCs w:val="24"/>
        </w:rPr>
        <w:t xml:space="preserve">godnie z przyjętymi założeniami </w:t>
      </w:r>
      <w:r w:rsidR="00AD1AB8" w:rsidRPr="00501E2C">
        <w:rPr>
          <w:rFonts w:ascii="Arial Narrow" w:hAnsi="Arial Narrow"/>
          <w:iCs/>
          <w:color w:val="000000" w:themeColor="text1"/>
          <w:sz w:val="24"/>
          <w:szCs w:val="24"/>
        </w:rPr>
        <w:t xml:space="preserve">przewiduje się </w:t>
      </w:r>
      <w:r w:rsidRPr="00501E2C">
        <w:rPr>
          <w:rFonts w:ascii="Arial Narrow" w:hAnsi="Arial Narrow"/>
          <w:iCs/>
          <w:color w:val="000000" w:themeColor="text1"/>
          <w:sz w:val="24"/>
          <w:szCs w:val="24"/>
        </w:rPr>
        <w:t xml:space="preserve">20 spotkań z mieszkańcami rocznie i udział w spotkaniach 60 osób rocznie.  </w:t>
      </w:r>
    </w:p>
    <w:p w14:paraId="17A984D8" w14:textId="6D7A13D6" w:rsidR="00CA17AE" w:rsidRPr="00501E2C" w:rsidRDefault="00233652" w:rsidP="007E10A7">
      <w:pPr>
        <w:pStyle w:val="Akapitzlist1"/>
        <w:spacing w:after="0" w:line="257" w:lineRule="auto"/>
        <w:ind w:left="0" w:firstLine="709"/>
        <w:jc w:val="both"/>
        <w:rPr>
          <w:rFonts w:ascii="Arial Narrow" w:hAnsi="Arial Narrow"/>
          <w:iCs/>
          <w:color w:val="000000" w:themeColor="text1"/>
          <w:sz w:val="24"/>
          <w:szCs w:val="24"/>
        </w:rPr>
      </w:pPr>
      <w:r w:rsidRPr="00501E2C">
        <w:rPr>
          <w:rFonts w:ascii="Arial Narrow" w:hAnsi="Arial Narrow"/>
          <w:iCs/>
          <w:color w:val="000000" w:themeColor="text1"/>
          <w:sz w:val="24"/>
          <w:szCs w:val="24"/>
        </w:rPr>
        <w:t xml:space="preserve">Projekt </w:t>
      </w:r>
      <w:r w:rsidR="00C95170" w:rsidRPr="00501E2C">
        <w:rPr>
          <w:rFonts w:ascii="Arial Narrow" w:hAnsi="Arial Narrow"/>
          <w:iCs/>
          <w:color w:val="000000" w:themeColor="text1"/>
          <w:sz w:val="24"/>
          <w:szCs w:val="24"/>
        </w:rPr>
        <w:t>realizowany jest bezkosztowo.</w:t>
      </w:r>
      <w:r w:rsidR="00B07A30" w:rsidRPr="00501E2C">
        <w:rPr>
          <w:rFonts w:ascii="Arial Narrow" w:hAnsi="Arial Narrow"/>
          <w:iCs/>
          <w:color w:val="000000" w:themeColor="text1"/>
          <w:sz w:val="24"/>
          <w:szCs w:val="24"/>
        </w:rPr>
        <w:tab/>
      </w:r>
    </w:p>
    <w:p w14:paraId="349CE5EB" w14:textId="7E76C038" w:rsidR="00247A75" w:rsidRPr="00AC01E7" w:rsidRDefault="00B07A30" w:rsidP="006D07E4">
      <w:pPr>
        <w:pStyle w:val="Nagwek2"/>
        <w:numPr>
          <w:ilvl w:val="1"/>
          <w:numId w:val="29"/>
        </w:numPr>
        <w:rPr>
          <w:color w:val="000000" w:themeColor="text1"/>
        </w:rPr>
      </w:pPr>
      <w:bookmarkStart w:id="54" w:name="_Toc98099549"/>
      <w:r w:rsidRPr="00AC01E7">
        <w:rPr>
          <w:color w:val="000000" w:themeColor="text1"/>
        </w:rPr>
        <w:lastRenderedPageBreak/>
        <w:t>Włocławskie Forum Organizacji Pozarządowych (1.3.4.)</w:t>
      </w:r>
      <w:bookmarkEnd w:id="54"/>
    </w:p>
    <w:p w14:paraId="63DB2D93" w14:textId="23454CB8" w:rsidR="004C3A81" w:rsidRPr="00387B5C" w:rsidRDefault="00C95170" w:rsidP="00CC2B6E">
      <w:pPr>
        <w:pStyle w:val="Akapitzlist1"/>
        <w:spacing w:after="0" w:line="257" w:lineRule="auto"/>
        <w:ind w:left="0" w:firstLine="709"/>
        <w:jc w:val="both"/>
        <w:rPr>
          <w:rFonts w:ascii="Arial Narrow" w:hAnsi="Arial Narrow"/>
          <w:color w:val="000000" w:themeColor="text1"/>
          <w:sz w:val="24"/>
          <w:szCs w:val="24"/>
        </w:rPr>
      </w:pPr>
      <w:r w:rsidRPr="00387B5C">
        <w:rPr>
          <w:rFonts w:ascii="Arial Narrow" w:hAnsi="Arial Narrow"/>
          <w:color w:val="000000" w:themeColor="text1"/>
          <w:sz w:val="24"/>
          <w:szCs w:val="24"/>
        </w:rPr>
        <w:t>Projekt</w:t>
      </w:r>
      <w:r w:rsidR="00BE2C26" w:rsidRPr="00387B5C">
        <w:rPr>
          <w:rFonts w:ascii="Arial Narrow" w:hAnsi="Arial Narrow"/>
          <w:color w:val="000000" w:themeColor="text1"/>
          <w:sz w:val="24"/>
          <w:szCs w:val="24"/>
        </w:rPr>
        <w:t xml:space="preserve">, którego </w:t>
      </w:r>
      <w:r w:rsidR="00B173C9" w:rsidRPr="00387B5C">
        <w:rPr>
          <w:rFonts w:ascii="Arial Narrow" w:hAnsi="Arial Narrow"/>
          <w:color w:val="000000" w:themeColor="text1"/>
          <w:sz w:val="24"/>
          <w:szCs w:val="24"/>
        </w:rPr>
        <w:t xml:space="preserve">podmiotem realizującym </w:t>
      </w:r>
      <w:r w:rsidR="00BE2C26" w:rsidRPr="00387B5C">
        <w:rPr>
          <w:rFonts w:ascii="Arial Narrow" w:hAnsi="Arial Narrow"/>
          <w:color w:val="000000" w:themeColor="text1"/>
          <w:sz w:val="24"/>
          <w:szCs w:val="24"/>
        </w:rPr>
        <w:t>jest Włocławskie Centrum Organizacji Pozarządowych</w:t>
      </w:r>
      <w:r w:rsidR="0091116F" w:rsidRPr="00387B5C">
        <w:rPr>
          <w:rFonts w:ascii="Arial Narrow" w:hAnsi="Arial Narrow"/>
          <w:color w:val="000000" w:themeColor="text1"/>
          <w:sz w:val="24"/>
          <w:szCs w:val="24"/>
        </w:rPr>
        <w:br/>
      </w:r>
      <w:r w:rsidR="00BE2C26" w:rsidRPr="00387B5C">
        <w:rPr>
          <w:rFonts w:ascii="Arial Narrow" w:hAnsi="Arial Narrow"/>
          <w:color w:val="000000" w:themeColor="text1"/>
          <w:sz w:val="24"/>
          <w:szCs w:val="24"/>
        </w:rPr>
        <w:t>i Wolontariatu oraz Miejska Rada Działalności Pożytku Publicznego we Włocławku</w:t>
      </w:r>
      <w:r w:rsidRPr="00387B5C">
        <w:rPr>
          <w:rFonts w:ascii="Arial Narrow" w:hAnsi="Arial Narrow"/>
          <w:color w:val="000000" w:themeColor="text1"/>
          <w:sz w:val="24"/>
          <w:szCs w:val="24"/>
        </w:rPr>
        <w:t xml:space="preserve"> przewiduje co roku (przez 11 lat) c</w:t>
      </w:r>
      <w:r w:rsidR="00B07A30" w:rsidRPr="00387B5C">
        <w:rPr>
          <w:rFonts w:ascii="Arial Narrow" w:hAnsi="Arial Narrow"/>
          <w:color w:val="000000" w:themeColor="text1"/>
          <w:sz w:val="24"/>
          <w:szCs w:val="24"/>
        </w:rPr>
        <w:t>ykliczn</w:t>
      </w:r>
      <w:r w:rsidRPr="00387B5C">
        <w:rPr>
          <w:rFonts w:ascii="Arial Narrow" w:hAnsi="Arial Narrow"/>
          <w:color w:val="000000" w:themeColor="text1"/>
          <w:sz w:val="24"/>
          <w:szCs w:val="24"/>
        </w:rPr>
        <w:t>ą</w:t>
      </w:r>
      <w:r w:rsidR="00B07A30" w:rsidRPr="00387B5C">
        <w:rPr>
          <w:rFonts w:ascii="Arial Narrow" w:hAnsi="Arial Narrow"/>
          <w:color w:val="000000" w:themeColor="text1"/>
          <w:sz w:val="24"/>
          <w:szCs w:val="24"/>
        </w:rPr>
        <w:t xml:space="preserve"> imprez</w:t>
      </w:r>
      <w:r w:rsidRPr="00387B5C">
        <w:rPr>
          <w:rFonts w:ascii="Arial Narrow" w:hAnsi="Arial Narrow"/>
          <w:color w:val="000000" w:themeColor="text1"/>
          <w:sz w:val="24"/>
          <w:szCs w:val="24"/>
        </w:rPr>
        <w:t>ę</w:t>
      </w:r>
      <w:r w:rsidR="00B07A30" w:rsidRPr="00387B5C">
        <w:rPr>
          <w:rFonts w:ascii="Arial Narrow" w:hAnsi="Arial Narrow"/>
          <w:color w:val="000000" w:themeColor="text1"/>
          <w:sz w:val="24"/>
          <w:szCs w:val="24"/>
        </w:rPr>
        <w:t xml:space="preserve"> z warsztatami grupowymi prowadzonymi przez doświadczonych moderatorów oraz częścią ogólną przeznaczoną dla wszystkich uczestników, na której zostaną m.in. podsumowane prace grup tematycznych, a także organizacje będą miały szansę zaprezentować się zebranym. Każda z </w:t>
      </w:r>
      <w:r w:rsidR="002371EE" w:rsidRPr="00387B5C">
        <w:rPr>
          <w:rFonts w:ascii="Arial Narrow" w:hAnsi="Arial Narrow"/>
          <w:color w:val="000000" w:themeColor="text1"/>
          <w:sz w:val="24"/>
          <w:szCs w:val="24"/>
        </w:rPr>
        <w:t xml:space="preserve">30 </w:t>
      </w:r>
      <w:r w:rsidR="00B07A30" w:rsidRPr="00387B5C">
        <w:rPr>
          <w:rFonts w:ascii="Arial Narrow" w:hAnsi="Arial Narrow"/>
          <w:color w:val="000000" w:themeColor="text1"/>
          <w:sz w:val="24"/>
          <w:szCs w:val="24"/>
        </w:rPr>
        <w:t>organizacji</w:t>
      </w:r>
      <w:r w:rsidR="002371EE" w:rsidRPr="00387B5C">
        <w:rPr>
          <w:rFonts w:ascii="Arial Narrow" w:hAnsi="Arial Narrow"/>
          <w:color w:val="000000" w:themeColor="text1"/>
          <w:sz w:val="24"/>
          <w:szCs w:val="24"/>
        </w:rPr>
        <w:t xml:space="preserve"> biorących w danym roku udział</w:t>
      </w:r>
      <w:r w:rsidR="00B07A30" w:rsidRPr="00387B5C">
        <w:rPr>
          <w:rFonts w:ascii="Arial Narrow" w:hAnsi="Arial Narrow"/>
          <w:color w:val="000000" w:themeColor="text1"/>
          <w:sz w:val="24"/>
          <w:szCs w:val="24"/>
        </w:rPr>
        <w:t xml:space="preserve"> otrzyma możliwość wystawienia swojego stoiska z ulotkami, gadżetami </w:t>
      </w:r>
      <w:r w:rsidR="002371EE" w:rsidRPr="00387B5C">
        <w:rPr>
          <w:rFonts w:ascii="Arial Narrow" w:hAnsi="Arial Narrow"/>
          <w:color w:val="000000" w:themeColor="text1"/>
          <w:sz w:val="24"/>
          <w:szCs w:val="24"/>
        </w:rPr>
        <w:br/>
      </w:r>
      <w:r w:rsidR="00B07A30" w:rsidRPr="00387B5C">
        <w:rPr>
          <w:rFonts w:ascii="Arial Narrow" w:hAnsi="Arial Narrow"/>
          <w:color w:val="000000" w:themeColor="text1"/>
          <w:sz w:val="24"/>
          <w:szCs w:val="24"/>
        </w:rPr>
        <w:t xml:space="preserve">itp. w celu promocji swoich działań. Do udziału </w:t>
      </w:r>
      <w:r w:rsidR="00AB4E26" w:rsidRPr="00387B5C">
        <w:rPr>
          <w:rFonts w:ascii="Arial Narrow" w:hAnsi="Arial Narrow"/>
          <w:color w:val="000000" w:themeColor="text1"/>
          <w:sz w:val="24"/>
          <w:szCs w:val="24"/>
        </w:rPr>
        <w:t>będą</w:t>
      </w:r>
      <w:r w:rsidR="00B07A30" w:rsidRPr="00387B5C">
        <w:rPr>
          <w:rFonts w:ascii="Arial Narrow" w:hAnsi="Arial Narrow"/>
          <w:color w:val="000000" w:themeColor="text1"/>
          <w:sz w:val="24"/>
          <w:szCs w:val="24"/>
        </w:rPr>
        <w:t xml:space="preserve"> zaproszone organizacje, grupy nieformalne oraz wolontariackie działające na rzecz mieszkańców obszaru rewitalizacji, a także organizacje i grupy nieformalne, które otrzymały granty na realizację projektów lokalnych na tym obszarze. Forum </w:t>
      </w:r>
      <w:r w:rsidR="00AB4E26" w:rsidRPr="00387B5C">
        <w:rPr>
          <w:rFonts w:ascii="Arial Narrow" w:hAnsi="Arial Narrow"/>
          <w:color w:val="000000" w:themeColor="text1"/>
          <w:sz w:val="24"/>
          <w:szCs w:val="24"/>
        </w:rPr>
        <w:t>jest</w:t>
      </w:r>
      <w:r w:rsidR="00B07A30" w:rsidRPr="00387B5C">
        <w:rPr>
          <w:rFonts w:ascii="Arial Narrow" w:hAnsi="Arial Narrow"/>
          <w:color w:val="000000" w:themeColor="text1"/>
          <w:sz w:val="24"/>
          <w:szCs w:val="24"/>
        </w:rPr>
        <w:t xml:space="preserve"> okazją </w:t>
      </w:r>
      <w:r w:rsidR="00AB4E26" w:rsidRPr="00387B5C">
        <w:rPr>
          <w:rFonts w:ascii="Arial Narrow" w:hAnsi="Arial Narrow"/>
          <w:color w:val="000000" w:themeColor="text1"/>
          <w:sz w:val="24"/>
          <w:szCs w:val="24"/>
        </w:rPr>
        <w:br/>
      </w:r>
      <w:r w:rsidR="00B07A30" w:rsidRPr="00387B5C">
        <w:rPr>
          <w:rFonts w:ascii="Arial Narrow" w:hAnsi="Arial Narrow"/>
          <w:color w:val="000000" w:themeColor="text1"/>
          <w:sz w:val="24"/>
          <w:szCs w:val="24"/>
        </w:rPr>
        <w:t xml:space="preserve">do zaprezentowania ich projektów. Celem forum </w:t>
      </w:r>
      <w:r w:rsidR="00AB4E26" w:rsidRPr="00387B5C">
        <w:rPr>
          <w:rFonts w:ascii="Arial Narrow" w:hAnsi="Arial Narrow"/>
          <w:color w:val="000000" w:themeColor="text1"/>
          <w:sz w:val="24"/>
          <w:szCs w:val="24"/>
        </w:rPr>
        <w:t>jest</w:t>
      </w:r>
      <w:r w:rsidR="00B07A30" w:rsidRPr="00387B5C">
        <w:rPr>
          <w:rFonts w:ascii="Arial Narrow" w:hAnsi="Arial Narrow"/>
          <w:color w:val="000000" w:themeColor="text1"/>
          <w:sz w:val="24"/>
          <w:szCs w:val="24"/>
        </w:rPr>
        <w:t xml:space="preserve"> także aktywizacja, wsparcie i sieciowanie społeczników działających m.in na obszarze rewitalizacji. Przedsięwzięcie wspierać ma potencjał uczestnictwa w życiu publicznym.</w:t>
      </w:r>
    </w:p>
    <w:p w14:paraId="7CF64C20" w14:textId="1C6781D4" w:rsidR="009F2F23" w:rsidRPr="007A01C8" w:rsidRDefault="00387B5C" w:rsidP="00CC2B6E">
      <w:pPr>
        <w:pStyle w:val="Akapitzlist1"/>
        <w:spacing w:after="0" w:line="257" w:lineRule="auto"/>
        <w:ind w:left="0" w:firstLine="708"/>
        <w:jc w:val="both"/>
        <w:rPr>
          <w:rFonts w:ascii="Arial Narrow" w:hAnsi="Arial Narrow"/>
          <w:color w:val="000000" w:themeColor="text1"/>
          <w:sz w:val="24"/>
          <w:szCs w:val="24"/>
        </w:rPr>
      </w:pPr>
      <w:r w:rsidRPr="007A01C8">
        <w:rPr>
          <w:rFonts w:ascii="Arial Narrow" w:hAnsi="Arial Narrow"/>
          <w:color w:val="000000" w:themeColor="text1"/>
          <w:sz w:val="24"/>
          <w:szCs w:val="24"/>
        </w:rPr>
        <w:t xml:space="preserve">Wydarzenie miało miejsce 18 listopada 2021 r. w Centrum Kultury Browar B. Uczestniczyło w nim </w:t>
      </w:r>
      <w:r w:rsidR="00E20893">
        <w:rPr>
          <w:rFonts w:ascii="Arial Narrow" w:hAnsi="Arial Narrow"/>
          <w:color w:val="000000" w:themeColor="text1"/>
          <w:sz w:val="24"/>
          <w:szCs w:val="24"/>
        </w:rPr>
        <w:br/>
      </w:r>
      <w:r w:rsidRPr="007A01C8">
        <w:rPr>
          <w:rFonts w:ascii="Arial Narrow" w:hAnsi="Arial Narrow"/>
          <w:color w:val="000000" w:themeColor="text1"/>
          <w:sz w:val="24"/>
          <w:szCs w:val="24"/>
        </w:rPr>
        <w:t>35 organizacji pozarządowych</w:t>
      </w:r>
      <w:r w:rsidR="00E20893">
        <w:rPr>
          <w:rFonts w:ascii="Arial Narrow" w:hAnsi="Arial Narrow"/>
          <w:color w:val="000000" w:themeColor="text1"/>
          <w:sz w:val="24"/>
          <w:szCs w:val="24"/>
        </w:rPr>
        <w:t xml:space="preserve"> (fot. 9.)</w:t>
      </w:r>
      <w:r w:rsidRPr="007A01C8">
        <w:rPr>
          <w:rFonts w:ascii="Arial Narrow" w:hAnsi="Arial Narrow"/>
          <w:color w:val="000000" w:themeColor="text1"/>
          <w:sz w:val="24"/>
          <w:szCs w:val="24"/>
        </w:rPr>
        <w:t>.</w:t>
      </w:r>
    </w:p>
    <w:p w14:paraId="11029812" w14:textId="1328EBCB" w:rsidR="00AC01E7" w:rsidRDefault="00AC01E7" w:rsidP="00E20893">
      <w:pPr>
        <w:pStyle w:val="Akapitzlist1"/>
        <w:spacing w:after="0" w:line="257" w:lineRule="auto"/>
        <w:ind w:left="0" w:firstLine="708"/>
        <w:jc w:val="center"/>
        <w:rPr>
          <w:rFonts w:ascii="Arial Narrow" w:hAnsi="Arial Narrow"/>
          <w:color w:val="FF0000"/>
          <w:sz w:val="24"/>
          <w:szCs w:val="24"/>
        </w:rPr>
      </w:pPr>
      <w:r>
        <w:rPr>
          <w:noProof/>
        </w:rPr>
        <w:drawing>
          <wp:inline distT="0" distB="0" distL="0" distR="0" wp14:anchorId="348434F3" wp14:editId="40B3405E">
            <wp:extent cx="4222142" cy="3078480"/>
            <wp:effectExtent l="0" t="0" r="6985" b="762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7028" cy="3082043"/>
                    </a:xfrm>
                    <a:prstGeom prst="rect">
                      <a:avLst/>
                    </a:prstGeom>
                    <a:noFill/>
                    <a:ln>
                      <a:noFill/>
                    </a:ln>
                  </pic:spPr>
                </pic:pic>
              </a:graphicData>
            </a:graphic>
          </wp:inline>
        </w:drawing>
      </w:r>
    </w:p>
    <w:p w14:paraId="5EC7F2EA" w14:textId="49EC6F6B" w:rsidR="00E20893" w:rsidRDefault="00E20893" w:rsidP="00CC2B6E">
      <w:pPr>
        <w:pStyle w:val="Akapitzlist1"/>
        <w:spacing w:after="0" w:line="257" w:lineRule="auto"/>
        <w:ind w:left="0" w:firstLine="708"/>
        <w:jc w:val="both"/>
        <w:rPr>
          <w:rFonts w:ascii="Arial Narrow" w:hAnsi="Arial Narrow"/>
          <w:color w:val="FF0000"/>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88288" behindDoc="0" locked="0" layoutInCell="1" allowOverlap="1" wp14:anchorId="0BAA88D9" wp14:editId="3C2B6EB7">
                <wp:simplePos x="0" y="0"/>
                <wp:positionH relativeFrom="margin">
                  <wp:posOffset>787538</wp:posOffset>
                </wp:positionH>
                <wp:positionV relativeFrom="paragraph">
                  <wp:posOffset>65736</wp:posOffset>
                </wp:positionV>
                <wp:extent cx="4897755" cy="254000"/>
                <wp:effectExtent l="0" t="0" r="0" b="0"/>
                <wp:wrapSquare wrapText="bothSides"/>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254000"/>
                        </a:xfrm>
                        <a:prstGeom prst="rect">
                          <a:avLst/>
                        </a:prstGeom>
                        <a:solidFill>
                          <a:srgbClr val="FFFFFF"/>
                        </a:solidFill>
                        <a:ln w="9525">
                          <a:noFill/>
                          <a:miter lim="800000"/>
                          <a:headEnd/>
                          <a:tailEnd/>
                        </a:ln>
                      </wps:spPr>
                      <wps:txbx>
                        <w:txbxContent>
                          <w:p w14:paraId="060881B0" w14:textId="0F9D9254" w:rsidR="00393682" w:rsidRPr="009F4B42" w:rsidRDefault="00393682" w:rsidP="00E20893">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9</w:t>
                            </w:r>
                            <w:r w:rsidRPr="009F4B42">
                              <w:rPr>
                                <w:rFonts w:ascii="Arial Narrow" w:hAnsi="Arial Narrow"/>
                                <w:sz w:val="20"/>
                                <w:szCs w:val="20"/>
                              </w:rPr>
                              <w:t xml:space="preserve">. </w:t>
                            </w:r>
                            <w:r>
                              <w:rPr>
                                <w:rFonts w:ascii="Arial Narrow" w:hAnsi="Arial Narrow"/>
                                <w:sz w:val="20"/>
                                <w:szCs w:val="20"/>
                              </w:rPr>
                              <w:t>Włocławskie Forum Organizacji Pozarządowych</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88D9" id="_x0000_s1043" type="#_x0000_t202" style="position:absolute;left:0;text-align:left;margin-left:62pt;margin-top:5.2pt;width:385.65pt;height:20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" stroked="f">
                <v:textbox>
                  <w:txbxContent>
                    <w:p w14:paraId="060881B0" w14:textId="0F9D9254" w:rsidR="00393682" w:rsidRPr="009F4B42" w:rsidRDefault="00393682" w:rsidP="00E20893">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9</w:t>
                      </w:r>
                      <w:r w:rsidRPr="009F4B42">
                        <w:rPr>
                          <w:rFonts w:ascii="Arial Narrow" w:hAnsi="Arial Narrow"/>
                          <w:sz w:val="20"/>
                          <w:szCs w:val="20"/>
                        </w:rPr>
                        <w:t xml:space="preserve">. </w:t>
                      </w:r>
                      <w:r>
                        <w:rPr>
                          <w:rFonts w:ascii="Arial Narrow" w:hAnsi="Arial Narrow"/>
                          <w:sz w:val="20"/>
                          <w:szCs w:val="20"/>
                        </w:rPr>
                        <w:t>Włocławskie Forum Organizacji Pozarządowych</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p>
    <w:p w14:paraId="2EF29AC4" w14:textId="0C8F42BC" w:rsidR="00E20893" w:rsidRPr="008145A8" w:rsidRDefault="00E20893" w:rsidP="00E20893">
      <w:pPr>
        <w:pStyle w:val="Akapitzlist1"/>
        <w:spacing w:after="0" w:line="257" w:lineRule="auto"/>
        <w:ind w:left="0" w:firstLine="708"/>
        <w:jc w:val="center"/>
        <w:rPr>
          <w:rFonts w:ascii="Arial Narrow" w:hAnsi="Arial Narrow"/>
          <w:color w:val="FF0000"/>
          <w:sz w:val="24"/>
          <w:szCs w:val="24"/>
        </w:rPr>
      </w:pPr>
    </w:p>
    <w:p w14:paraId="0488005C" w14:textId="03DC335A" w:rsidR="00FF2352" w:rsidRPr="00AC01E7" w:rsidRDefault="002371EE" w:rsidP="005D087F">
      <w:pPr>
        <w:pStyle w:val="Akapitzlist1"/>
        <w:spacing w:after="0" w:line="257" w:lineRule="auto"/>
        <w:ind w:left="0" w:firstLine="709"/>
        <w:jc w:val="both"/>
        <w:rPr>
          <w:rFonts w:ascii="Arial Narrow" w:hAnsi="Arial Narrow"/>
          <w:color w:val="000000" w:themeColor="text1"/>
          <w:sz w:val="24"/>
          <w:szCs w:val="24"/>
        </w:rPr>
      </w:pPr>
      <w:r w:rsidRPr="00AC01E7">
        <w:rPr>
          <w:rFonts w:ascii="Arial Narrow" w:hAnsi="Arial Narrow"/>
          <w:color w:val="000000" w:themeColor="text1"/>
          <w:sz w:val="24"/>
          <w:szCs w:val="24"/>
        </w:rPr>
        <w:t xml:space="preserve">Od 2018 r. zostały zorganizowane </w:t>
      </w:r>
      <w:r w:rsidR="00387B5C" w:rsidRPr="00AC01E7">
        <w:rPr>
          <w:rFonts w:ascii="Arial Narrow" w:hAnsi="Arial Narrow"/>
          <w:color w:val="000000" w:themeColor="text1"/>
          <w:sz w:val="24"/>
          <w:szCs w:val="24"/>
        </w:rPr>
        <w:t>3</w:t>
      </w:r>
      <w:r w:rsidRPr="00AC01E7">
        <w:rPr>
          <w:rFonts w:ascii="Arial Narrow" w:hAnsi="Arial Narrow"/>
          <w:color w:val="000000" w:themeColor="text1"/>
          <w:sz w:val="24"/>
          <w:szCs w:val="24"/>
        </w:rPr>
        <w:t xml:space="preserve"> wydarzenia, w których wzięł</w:t>
      </w:r>
      <w:r w:rsidR="00387B5C" w:rsidRPr="00AC01E7">
        <w:rPr>
          <w:rFonts w:ascii="Arial Narrow" w:hAnsi="Arial Narrow"/>
          <w:color w:val="000000" w:themeColor="text1"/>
          <w:sz w:val="24"/>
          <w:szCs w:val="24"/>
        </w:rPr>
        <w:t>o</w:t>
      </w:r>
      <w:r w:rsidRPr="00AC01E7">
        <w:rPr>
          <w:rFonts w:ascii="Arial Narrow" w:hAnsi="Arial Narrow"/>
          <w:color w:val="000000" w:themeColor="text1"/>
          <w:sz w:val="24"/>
          <w:szCs w:val="24"/>
        </w:rPr>
        <w:t xml:space="preserve"> udział </w:t>
      </w:r>
      <w:r w:rsidR="00387B5C" w:rsidRPr="00AC01E7">
        <w:rPr>
          <w:rFonts w:ascii="Arial Narrow" w:hAnsi="Arial Narrow"/>
          <w:color w:val="000000" w:themeColor="text1"/>
          <w:sz w:val="24"/>
          <w:szCs w:val="24"/>
        </w:rPr>
        <w:t>97</w:t>
      </w:r>
      <w:r w:rsidR="003568EE" w:rsidRPr="00AC01E7">
        <w:rPr>
          <w:rFonts w:ascii="Arial Narrow" w:hAnsi="Arial Narrow"/>
          <w:color w:val="000000" w:themeColor="text1"/>
          <w:sz w:val="24"/>
          <w:szCs w:val="24"/>
        </w:rPr>
        <w:t xml:space="preserve"> organizacj</w:t>
      </w:r>
      <w:r w:rsidR="00387B5C" w:rsidRPr="00AC01E7">
        <w:rPr>
          <w:rFonts w:ascii="Arial Narrow" w:hAnsi="Arial Narrow"/>
          <w:color w:val="000000" w:themeColor="text1"/>
          <w:sz w:val="24"/>
          <w:szCs w:val="24"/>
        </w:rPr>
        <w:t>i</w:t>
      </w:r>
      <w:r w:rsidR="003568EE" w:rsidRPr="00AC01E7">
        <w:rPr>
          <w:rFonts w:ascii="Arial Narrow" w:hAnsi="Arial Narrow"/>
          <w:color w:val="000000" w:themeColor="text1"/>
          <w:sz w:val="24"/>
          <w:szCs w:val="24"/>
        </w:rPr>
        <w:t xml:space="preserve"> pozarządow</w:t>
      </w:r>
      <w:r w:rsidR="00387B5C" w:rsidRPr="00AC01E7">
        <w:rPr>
          <w:rFonts w:ascii="Arial Narrow" w:hAnsi="Arial Narrow"/>
          <w:color w:val="000000" w:themeColor="text1"/>
          <w:sz w:val="24"/>
          <w:szCs w:val="24"/>
        </w:rPr>
        <w:t>ych</w:t>
      </w:r>
      <w:r w:rsidRPr="00AC01E7">
        <w:rPr>
          <w:rFonts w:ascii="Arial Narrow" w:hAnsi="Arial Narrow"/>
          <w:color w:val="000000" w:themeColor="text1"/>
          <w:sz w:val="24"/>
          <w:szCs w:val="24"/>
        </w:rPr>
        <w:t>.</w:t>
      </w:r>
      <w:r w:rsidR="005D087F" w:rsidRPr="00AC01E7">
        <w:rPr>
          <w:rFonts w:ascii="Arial Narrow" w:hAnsi="Arial Narrow"/>
          <w:color w:val="000000" w:themeColor="text1"/>
          <w:sz w:val="24"/>
          <w:szCs w:val="24"/>
        </w:rPr>
        <w:t xml:space="preserve"> </w:t>
      </w:r>
      <w:r w:rsidR="00AC01E7" w:rsidRPr="00AC01E7">
        <w:rPr>
          <w:rFonts w:ascii="Arial Narrow" w:hAnsi="Arial Narrow"/>
          <w:color w:val="000000" w:themeColor="text1"/>
          <w:sz w:val="24"/>
          <w:szCs w:val="24"/>
        </w:rPr>
        <w:t xml:space="preserve">Z uwagi na wprowadzone obostrzenia i ograniczenia związane z COVID-19 w 2020r. projekt nie był realizowany. </w:t>
      </w:r>
      <w:r w:rsidR="00AB4E26" w:rsidRPr="00AC01E7">
        <w:rPr>
          <w:rFonts w:ascii="Arial Narrow" w:hAnsi="Arial Narrow"/>
          <w:color w:val="000000" w:themeColor="text1"/>
          <w:sz w:val="24"/>
          <w:szCs w:val="24"/>
        </w:rPr>
        <w:t>Dotychczas w</w:t>
      </w:r>
      <w:r w:rsidR="002E0362" w:rsidRPr="00AC01E7">
        <w:rPr>
          <w:rFonts w:ascii="Arial Narrow" w:hAnsi="Arial Narrow"/>
          <w:color w:val="000000" w:themeColor="text1"/>
          <w:sz w:val="24"/>
          <w:szCs w:val="24"/>
        </w:rPr>
        <w:t xml:space="preserve">ydatkowano na realizację </w:t>
      </w:r>
      <w:r w:rsidRPr="00AC01E7">
        <w:rPr>
          <w:rFonts w:ascii="Arial Narrow" w:hAnsi="Arial Narrow"/>
          <w:color w:val="000000" w:themeColor="text1"/>
          <w:sz w:val="24"/>
          <w:szCs w:val="24"/>
        </w:rPr>
        <w:t>wydarzenia</w:t>
      </w:r>
      <w:r w:rsidR="002E0362" w:rsidRPr="00AC01E7">
        <w:rPr>
          <w:rFonts w:ascii="Arial Narrow" w:hAnsi="Arial Narrow"/>
          <w:color w:val="000000" w:themeColor="text1"/>
          <w:sz w:val="24"/>
          <w:szCs w:val="24"/>
        </w:rPr>
        <w:t xml:space="preserve"> </w:t>
      </w:r>
      <w:r w:rsidR="00387B5C" w:rsidRPr="00AC01E7">
        <w:rPr>
          <w:rFonts w:ascii="Arial Narrow" w:hAnsi="Arial Narrow"/>
          <w:color w:val="000000" w:themeColor="text1"/>
          <w:sz w:val="24"/>
          <w:szCs w:val="24"/>
        </w:rPr>
        <w:t>2</w:t>
      </w:r>
      <w:r w:rsidR="002E0362" w:rsidRPr="00AC01E7">
        <w:rPr>
          <w:rFonts w:ascii="Arial Narrow" w:hAnsi="Arial Narrow"/>
          <w:color w:val="000000" w:themeColor="text1"/>
          <w:sz w:val="24"/>
          <w:szCs w:val="24"/>
        </w:rPr>
        <w:t>8 773,11 zł</w:t>
      </w:r>
      <w:r w:rsidRPr="00AC01E7">
        <w:rPr>
          <w:rFonts w:ascii="Arial Narrow" w:hAnsi="Arial Narrow"/>
          <w:color w:val="000000" w:themeColor="text1"/>
          <w:sz w:val="24"/>
          <w:szCs w:val="24"/>
        </w:rPr>
        <w:t xml:space="preserve"> (szacunkowa wartość projektu 62 700,00 zł).</w:t>
      </w:r>
    </w:p>
    <w:p w14:paraId="0BA0B4A4" w14:textId="36D9DC16" w:rsidR="00172A42" w:rsidRPr="000B74A6" w:rsidRDefault="00D1323E" w:rsidP="006D07E4">
      <w:pPr>
        <w:pStyle w:val="Nagwek2"/>
        <w:numPr>
          <w:ilvl w:val="1"/>
          <w:numId w:val="29"/>
        </w:numPr>
        <w:rPr>
          <w:color w:val="000000" w:themeColor="text1"/>
        </w:rPr>
      </w:pPr>
      <w:bookmarkStart w:id="55" w:name="_Toc98099550"/>
      <w:r w:rsidRPr="000B74A6">
        <w:rPr>
          <w:color w:val="000000" w:themeColor="text1"/>
        </w:rPr>
        <w:t>Włocławki – Nowa Odsłona (1.3.5.)</w:t>
      </w:r>
      <w:bookmarkEnd w:id="55"/>
    </w:p>
    <w:p w14:paraId="6A64FB97" w14:textId="48A93CBC" w:rsidR="00172A42" w:rsidRPr="000B74A6" w:rsidRDefault="00172A42" w:rsidP="00172A42">
      <w:pPr>
        <w:pStyle w:val="Akapitzlist1"/>
        <w:spacing w:after="0"/>
        <w:ind w:left="0" w:firstLine="708"/>
        <w:jc w:val="both"/>
        <w:rPr>
          <w:rFonts w:ascii="Arial Narrow" w:hAnsi="Arial Narrow"/>
          <w:bCs/>
          <w:color w:val="000000" w:themeColor="text1"/>
          <w:sz w:val="24"/>
          <w:szCs w:val="24"/>
        </w:rPr>
      </w:pPr>
      <w:r w:rsidRPr="000B74A6">
        <w:rPr>
          <w:rFonts w:ascii="Arial Narrow" w:hAnsi="Arial Narrow"/>
          <w:bCs/>
          <w:color w:val="000000" w:themeColor="text1"/>
          <w:sz w:val="24"/>
          <w:szCs w:val="24"/>
        </w:rPr>
        <w:t xml:space="preserve">Przedsięwzięcie zaplanowane do realizacji przez Galerię Sztuki Współczesnej w latach 2020-2021, polega na organizacji prestiżowego ogólnopolskiego konkursu na element przestrzeni nawiązujący do tradycji wyrobów fajansowych w mieście. Element ten pozostanie w przestrzeni obszaru rewitalizacji. Przedsięwzięcie ma za zadanie zwiększyć atrakcyjność obszaru rewitalizacji jako miejsca spacerów, spędzania wolnego </w:t>
      </w:r>
      <w:r w:rsidRPr="000B74A6">
        <w:rPr>
          <w:rFonts w:ascii="Arial Narrow" w:hAnsi="Arial Narrow"/>
          <w:bCs/>
          <w:color w:val="000000" w:themeColor="text1"/>
          <w:sz w:val="24"/>
          <w:szCs w:val="24"/>
        </w:rPr>
        <w:lastRenderedPageBreak/>
        <w:t>czasu przez osoby spoza obszaru rewitalizacji, wzmacniające rolę centrum miasta, poprawiające jego wizerunek, sprzyjające integracji mieszkańców.</w:t>
      </w:r>
    </w:p>
    <w:p w14:paraId="2972F9CF" w14:textId="7550DE59" w:rsidR="00172A42" w:rsidRPr="000B74A6" w:rsidRDefault="00172A42" w:rsidP="00172A42">
      <w:pPr>
        <w:pStyle w:val="Akapitzlist1"/>
        <w:spacing w:after="0"/>
        <w:ind w:left="0" w:firstLine="708"/>
        <w:jc w:val="both"/>
        <w:rPr>
          <w:rFonts w:ascii="Arial Narrow" w:hAnsi="Arial Narrow"/>
          <w:bCs/>
          <w:color w:val="000000" w:themeColor="text1"/>
          <w:sz w:val="24"/>
          <w:szCs w:val="24"/>
        </w:rPr>
      </w:pPr>
      <w:r w:rsidRPr="000B74A6">
        <w:rPr>
          <w:rFonts w:ascii="Arial Narrow" w:hAnsi="Arial Narrow"/>
          <w:bCs/>
          <w:color w:val="000000" w:themeColor="text1"/>
          <w:sz w:val="24"/>
          <w:szCs w:val="24"/>
        </w:rPr>
        <w:t xml:space="preserve">W I kwartale 2020 r. został opracowany regulamin konkursu. Niestety dalsze działania zostały wstrzymane ze względu na sytuację sanitarno-epidemiologiczną związaną z pandemią COVID-19. </w:t>
      </w:r>
      <w:r w:rsidRPr="000B74A6">
        <w:rPr>
          <w:rFonts w:ascii="Arial Narrow" w:hAnsi="Arial Narrow"/>
          <w:bCs/>
          <w:color w:val="000000" w:themeColor="text1"/>
          <w:sz w:val="24"/>
          <w:szCs w:val="24"/>
        </w:rPr>
        <w:br/>
        <w:t xml:space="preserve">W 2021 r. </w:t>
      </w:r>
      <w:r w:rsidR="000B74A6">
        <w:rPr>
          <w:rFonts w:ascii="Arial Narrow" w:hAnsi="Arial Narrow"/>
          <w:bCs/>
          <w:color w:val="000000" w:themeColor="text1"/>
          <w:sz w:val="24"/>
          <w:szCs w:val="24"/>
        </w:rPr>
        <w:t xml:space="preserve">nie </w:t>
      </w:r>
      <w:r w:rsidRPr="000B74A6">
        <w:rPr>
          <w:rFonts w:ascii="Arial Narrow" w:hAnsi="Arial Narrow"/>
          <w:bCs/>
          <w:color w:val="000000" w:themeColor="text1"/>
          <w:sz w:val="24"/>
          <w:szCs w:val="24"/>
        </w:rPr>
        <w:t>przeprowadzon</w:t>
      </w:r>
      <w:r w:rsidR="000B74A6">
        <w:rPr>
          <w:rFonts w:ascii="Arial Narrow" w:hAnsi="Arial Narrow"/>
          <w:bCs/>
          <w:color w:val="000000" w:themeColor="text1"/>
          <w:sz w:val="24"/>
          <w:szCs w:val="24"/>
        </w:rPr>
        <w:t>o</w:t>
      </w:r>
      <w:r w:rsidRPr="000B74A6">
        <w:rPr>
          <w:rFonts w:ascii="Arial Narrow" w:hAnsi="Arial Narrow"/>
          <w:bCs/>
          <w:color w:val="000000" w:themeColor="text1"/>
          <w:sz w:val="24"/>
          <w:szCs w:val="24"/>
        </w:rPr>
        <w:t xml:space="preserve"> </w:t>
      </w:r>
      <w:r w:rsidR="000B74A6">
        <w:rPr>
          <w:rFonts w:ascii="Arial Narrow" w:hAnsi="Arial Narrow"/>
          <w:bCs/>
          <w:color w:val="000000" w:themeColor="text1"/>
          <w:sz w:val="24"/>
          <w:szCs w:val="24"/>
        </w:rPr>
        <w:t>wcześniej zaplanowanego</w:t>
      </w:r>
      <w:r w:rsidRPr="000B74A6">
        <w:rPr>
          <w:rFonts w:ascii="Arial Narrow" w:hAnsi="Arial Narrow"/>
          <w:bCs/>
          <w:color w:val="000000" w:themeColor="text1"/>
          <w:sz w:val="24"/>
          <w:szCs w:val="24"/>
        </w:rPr>
        <w:t xml:space="preserve"> konkurs</w:t>
      </w:r>
      <w:r w:rsidR="000B74A6">
        <w:rPr>
          <w:rFonts w:ascii="Arial Narrow" w:hAnsi="Arial Narrow"/>
          <w:bCs/>
          <w:color w:val="000000" w:themeColor="text1"/>
          <w:sz w:val="24"/>
          <w:szCs w:val="24"/>
        </w:rPr>
        <w:t>u</w:t>
      </w:r>
      <w:r w:rsidRPr="000B74A6">
        <w:rPr>
          <w:rFonts w:ascii="Arial Narrow" w:hAnsi="Arial Narrow"/>
          <w:bCs/>
          <w:color w:val="000000" w:themeColor="text1"/>
          <w:sz w:val="24"/>
          <w:szCs w:val="24"/>
        </w:rPr>
        <w:t xml:space="preserve"> </w:t>
      </w:r>
      <w:r w:rsidR="00D94FC2" w:rsidRPr="000B74A6">
        <w:rPr>
          <w:rFonts w:ascii="Arial Narrow" w:hAnsi="Arial Narrow"/>
          <w:bCs/>
          <w:color w:val="000000" w:themeColor="text1"/>
          <w:sz w:val="24"/>
          <w:szCs w:val="24"/>
        </w:rPr>
        <w:t>na formę przestrzenną (wybór, wyznaczenie i udostępnienie miejsca na realizację formy nawiązującej do róży w przestrzeni miejskiej).</w:t>
      </w:r>
    </w:p>
    <w:p w14:paraId="16E0215E" w14:textId="120845AE" w:rsidR="00D94FC2" w:rsidRPr="000B74A6" w:rsidRDefault="00D94FC2" w:rsidP="00172A42">
      <w:pPr>
        <w:pStyle w:val="Akapitzlist1"/>
        <w:spacing w:after="0"/>
        <w:ind w:left="0" w:firstLine="708"/>
        <w:jc w:val="both"/>
        <w:rPr>
          <w:rFonts w:ascii="Arial Narrow" w:hAnsi="Arial Narrow"/>
          <w:bCs/>
          <w:color w:val="000000" w:themeColor="text1"/>
          <w:sz w:val="24"/>
          <w:szCs w:val="24"/>
        </w:rPr>
      </w:pPr>
      <w:r w:rsidRPr="000B74A6">
        <w:rPr>
          <w:rFonts w:ascii="Arial Narrow" w:hAnsi="Arial Narrow"/>
          <w:bCs/>
          <w:color w:val="000000" w:themeColor="text1"/>
          <w:sz w:val="24"/>
          <w:szCs w:val="24"/>
        </w:rPr>
        <w:t>Szacowana wartość projektu to 115 000,00 zł.</w:t>
      </w:r>
    </w:p>
    <w:p w14:paraId="07B30EDE" w14:textId="431CD06B" w:rsidR="002942F4" w:rsidRPr="00AE47D0" w:rsidRDefault="00775E84" w:rsidP="006D07E4">
      <w:pPr>
        <w:pStyle w:val="Nagwek2"/>
        <w:numPr>
          <w:ilvl w:val="1"/>
          <w:numId w:val="29"/>
        </w:numPr>
        <w:rPr>
          <w:color w:val="000000" w:themeColor="text1"/>
        </w:rPr>
      </w:pPr>
      <w:bookmarkStart w:id="56" w:name="_Toc98099551"/>
      <w:r w:rsidRPr="00AE47D0">
        <w:rPr>
          <w:color w:val="000000" w:themeColor="text1"/>
        </w:rPr>
        <w:t>Tablice historyczno-informacyjne promujące obszar rewitalizacji (1.3.6.)</w:t>
      </w:r>
      <w:bookmarkEnd w:id="56"/>
    </w:p>
    <w:p w14:paraId="72AE6A07" w14:textId="3716F060" w:rsidR="004C3A81" w:rsidRPr="001E307B" w:rsidRDefault="00F95D2E" w:rsidP="002942F4">
      <w:pPr>
        <w:pStyle w:val="Akapitzlist1"/>
        <w:tabs>
          <w:tab w:val="left" w:pos="851"/>
        </w:tabs>
        <w:spacing w:after="0" w:line="257" w:lineRule="auto"/>
        <w:ind w:left="0"/>
        <w:jc w:val="both"/>
        <w:rPr>
          <w:rFonts w:ascii="Arial Narrow" w:hAnsi="Arial Narrow"/>
          <w:bCs/>
          <w:color w:val="000000" w:themeColor="text1"/>
          <w:sz w:val="24"/>
          <w:szCs w:val="24"/>
        </w:rPr>
      </w:pPr>
      <w:r w:rsidRPr="008145A8">
        <w:rPr>
          <w:rFonts w:ascii="Arial Narrow" w:hAnsi="Arial Narrow"/>
          <w:bCs/>
          <w:color w:val="FF0000"/>
          <w:sz w:val="24"/>
          <w:szCs w:val="24"/>
        </w:rPr>
        <w:tab/>
      </w:r>
      <w:r w:rsidR="003568EE" w:rsidRPr="001E307B">
        <w:rPr>
          <w:rFonts w:ascii="Arial Narrow" w:hAnsi="Arial Narrow"/>
          <w:bCs/>
          <w:color w:val="000000" w:themeColor="text1"/>
          <w:sz w:val="24"/>
          <w:szCs w:val="24"/>
        </w:rPr>
        <w:t>Projekt</w:t>
      </w:r>
      <w:r w:rsidR="005F6D47" w:rsidRPr="001E307B">
        <w:rPr>
          <w:rFonts w:ascii="Arial Narrow" w:hAnsi="Arial Narrow"/>
          <w:bCs/>
          <w:color w:val="000000" w:themeColor="text1"/>
          <w:sz w:val="24"/>
          <w:szCs w:val="24"/>
        </w:rPr>
        <w:t xml:space="preserve"> </w:t>
      </w:r>
      <w:r w:rsidRPr="001E307B">
        <w:rPr>
          <w:rFonts w:ascii="Arial Narrow" w:hAnsi="Arial Narrow"/>
          <w:bCs/>
          <w:color w:val="000000" w:themeColor="text1"/>
          <w:sz w:val="24"/>
          <w:szCs w:val="24"/>
        </w:rPr>
        <w:t>realizowan</w:t>
      </w:r>
      <w:r w:rsidR="003568EE" w:rsidRPr="001E307B">
        <w:rPr>
          <w:rFonts w:ascii="Arial Narrow" w:hAnsi="Arial Narrow"/>
          <w:bCs/>
          <w:color w:val="000000" w:themeColor="text1"/>
          <w:sz w:val="24"/>
          <w:szCs w:val="24"/>
        </w:rPr>
        <w:t>y</w:t>
      </w:r>
      <w:r w:rsidRPr="001E307B">
        <w:rPr>
          <w:rFonts w:ascii="Arial Narrow" w:hAnsi="Arial Narrow"/>
          <w:bCs/>
          <w:color w:val="000000" w:themeColor="text1"/>
          <w:sz w:val="24"/>
          <w:szCs w:val="24"/>
        </w:rPr>
        <w:t xml:space="preserve"> przez Wydział Kultury, Promocji i Komunikacji Społecznej Urzędu Miasta Włocławek</w:t>
      </w:r>
      <w:r w:rsidR="003568EE" w:rsidRPr="001E307B">
        <w:rPr>
          <w:rFonts w:ascii="Arial Narrow" w:hAnsi="Arial Narrow"/>
          <w:bCs/>
          <w:color w:val="000000" w:themeColor="text1"/>
          <w:sz w:val="24"/>
          <w:szCs w:val="24"/>
        </w:rPr>
        <w:t>, p</w:t>
      </w:r>
      <w:r w:rsidR="005F6D47" w:rsidRPr="001E307B">
        <w:rPr>
          <w:rFonts w:ascii="Arial Narrow" w:hAnsi="Arial Narrow"/>
          <w:bCs/>
          <w:color w:val="000000" w:themeColor="text1"/>
          <w:sz w:val="24"/>
          <w:szCs w:val="24"/>
        </w:rPr>
        <w:t>olega na zaprojektowaniu i wykonaniu tablic historycznych i informacyjnych (pionowych samodzielnych i na ścianach obiektów) w obszarze Śródmieścia</w:t>
      </w:r>
      <w:r w:rsidRPr="001E307B">
        <w:rPr>
          <w:rFonts w:ascii="Arial Narrow" w:hAnsi="Arial Narrow"/>
          <w:bCs/>
          <w:color w:val="000000" w:themeColor="text1"/>
          <w:sz w:val="24"/>
          <w:szCs w:val="24"/>
        </w:rPr>
        <w:t>, co ma u</w:t>
      </w:r>
      <w:r w:rsidR="005F6D47" w:rsidRPr="001E307B">
        <w:rPr>
          <w:rFonts w:ascii="Arial Narrow" w:hAnsi="Arial Narrow"/>
          <w:bCs/>
          <w:color w:val="000000" w:themeColor="text1"/>
          <w:sz w:val="24"/>
          <w:szCs w:val="24"/>
        </w:rPr>
        <w:t>możliwi</w:t>
      </w:r>
      <w:r w:rsidRPr="001E307B">
        <w:rPr>
          <w:rFonts w:ascii="Arial Narrow" w:hAnsi="Arial Narrow"/>
          <w:bCs/>
          <w:color w:val="000000" w:themeColor="text1"/>
          <w:sz w:val="24"/>
          <w:szCs w:val="24"/>
        </w:rPr>
        <w:t>ć</w:t>
      </w:r>
      <w:r w:rsidR="005F6D47" w:rsidRPr="001E307B">
        <w:rPr>
          <w:rFonts w:ascii="Arial Narrow" w:hAnsi="Arial Narrow"/>
          <w:bCs/>
          <w:color w:val="000000" w:themeColor="text1"/>
          <w:sz w:val="24"/>
          <w:szCs w:val="24"/>
        </w:rPr>
        <w:t xml:space="preserve"> poznanie ciekawej choć zapomnianej historii miejsca i ludzi z nim związanych</w:t>
      </w:r>
      <w:r w:rsidRPr="001E307B">
        <w:rPr>
          <w:rFonts w:ascii="Arial Narrow" w:hAnsi="Arial Narrow"/>
          <w:bCs/>
          <w:color w:val="000000" w:themeColor="text1"/>
          <w:sz w:val="24"/>
          <w:szCs w:val="24"/>
        </w:rPr>
        <w:t>,</w:t>
      </w:r>
      <w:r w:rsidR="005F6D47" w:rsidRPr="001E307B">
        <w:rPr>
          <w:rFonts w:ascii="Arial Narrow" w:hAnsi="Arial Narrow"/>
          <w:bCs/>
          <w:color w:val="000000" w:themeColor="text1"/>
          <w:sz w:val="24"/>
          <w:szCs w:val="24"/>
        </w:rPr>
        <w:t xml:space="preserve"> </w:t>
      </w:r>
      <w:r w:rsidRPr="001E307B">
        <w:rPr>
          <w:rFonts w:ascii="Arial Narrow" w:hAnsi="Arial Narrow"/>
          <w:bCs/>
          <w:color w:val="000000" w:themeColor="text1"/>
          <w:sz w:val="24"/>
          <w:szCs w:val="24"/>
        </w:rPr>
        <w:t xml:space="preserve">zwiększając atrakcyjność obszaru rewitalizacji dla osób spoza niego jako miejsca ściśle związanego z historią miasta, wzmacniając rolę centrum miasta, poprawiając jego wizerunek </w:t>
      </w:r>
      <w:r w:rsidR="002942F4" w:rsidRPr="001E307B">
        <w:rPr>
          <w:rFonts w:ascii="Arial Narrow" w:hAnsi="Arial Narrow"/>
          <w:bCs/>
          <w:color w:val="000000" w:themeColor="text1"/>
          <w:sz w:val="24"/>
          <w:szCs w:val="24"/>
        </w:rPr>
        <w:t xml:space="preserve">i </w:t>
      </w:r>
      <w:r w:rsidR="005F6D47" w:rsidRPr="001E307B">
        <w:rPr>
          <w:rFonts w:ascii="Arial Narrow" w:hAnsi="Arial Narrow"/>
          <w:bCs/>
          <w:color w:val="000000" w:themeColor="text1"/>
          <w:sz w:val="24"/>
          <w:szCs w:val="24"/>
        </w:rPr>
        <w:t>budując poczucie tożsamości lokalnej.</w:t>
      </w:r>
    </w:p>
    <w:p w14:paraId="761ABF65" w14:textId="42EA3DB7" w:rsidR="002942F4" w:rsidRPr="00AE47D0" w:rsidRDefault="00251B23" w:rsidP="002942F4">
      <w:pPr>
        <w:pStyle w:val="Akapitzlist1"/>
        <w:tabs>
          <w:tab w:val="left" w:pos="851"/>
        </w:tabs>
        <w:spacing w:after="0" w:line="257" w:lineRule="auto"/>
        <w:ind w:left="0"/>
        <w:jc w:val="both"/>
        <w:rPr>
          <w:rFonts w:ascii="Arial Narrow" w:hAnsi="Arial Narrow"/>
          <w:bCs/>
          <w:color w:val="000000" w:themeColor="text1"/>
          <w:sz w:val="24"/>
          <w:szCs w:val="24"/>
        </w:rPr>
      </w:pPr>
      <w:r w:rsidRPr="001E307B">
        <w:rPr>
          <w:rFonts w:ascii="Arial Narrow" w:hAnsi="Arial Narrow"/>
          <w:bCs/>
          <w:color w:val="000000" w:themeColor="text1"/>
          <w:sz w:val="24"/>
          <w:szCs w:val="24"/>
        </w:rPr>
        <w:tab/>
      </w:r>
      <w:r w:rsidR="002942F4" w:rsidRPr="001E307B">
        <w:rPr>
          <w:rFonts w:ascii="Arial Narrow" w:hAnsi="Arial Narrow"/>
          <w:bCs/>
          <w:color w:val="000000" w:themeColor="text1"/>
          <w:sz w:val="24"/>
          <w:szCs w:val="24"/>
        </w:rPr>
        <w:t>Z uwagi na trudne do ustalenia prawa własności zabytków bądź brak zgody właścicieli na montaż tablic przy/na zabytku, oraz nieprecyzyjne informacje (rozbieżności) podawane w historycznych materiałach źródłowych</w:t>
      </w:r>
      <w:r w:rsidR="00B173C9" w:rsidRPr="001E307B">
        <w:rPr>
          <w:rFonts w:ascii="Arial Narrow" w:hAnsi="Arial Narrow"/>
          <w:bCs/>
          <w:color w:val="000000" w:themeColor="text1"/>
          <w:sz w:val="24"/>
          <w:szCs w:val="24"/>
        </w:rPr>
        <w:t>,</w:t>
      </w:r>
      <w:r w:rsidR="002942F4" w:rsidRPr="001E307B">
        <w:rPr>
          <w:rFonts w:ascii="Arial Narrow" w:hAnsi="Arial Narrow"/>
          <w:bCs/>
          <w:color w:val="000000" w:themeColor="text1"/>
          <w:sz w:val="24"/>
          <w:szCs w:val="24"/>
        </w:rPr>
        <w:t xml:space="preserve"> w</w:t>
      </w:r>
      <w:r w:rsidR="00F95D2E" w:rsidRPr="001E307B">
        <w:rPr>
          <w:rFonts w:ascii="Arial Narrow" w:hAnsi="Arial Narrow"/>
          <w:bCs/>
          <w:color w:val="000000" w:themeColor="text1"/>
          <w:sz w:val="24"/>
          <w:szCs w:val="24"/>
        </w:rPr>
        <w:t xml:space="preserve"> 2019 r</w:t>
      </w:r>
      <w:r w:rsidR="002942F4" w:rsidRPr="001E307B">
        <w:rPr>
          <w:rFonts w:ascii="Arial Narrow" w:hAnsi="Arial Narrow"/>
          <w:bCs/>
          <w:color w:val="000000" w:themeColor="text1"/>
          <w:sz w:val="24"/>
          <w:szCs w:val="24"/>
        </w:rPr>
        <w:t>.</w:t>
      </w:r>
      <w:r w:rsidR="00F95D2E" w:rsidRPr="001E307B">
        <w:rPr>
          <w:rFonts w:ascii="Arial Narrow" w:hAnsi="Arial Narrow"/>
          <w:bCs/>
          <w:color w:val="000000" w:themeColor="text1"/>
          <w:sz w:val="24"/>
          <w:szCs w:val="24"/>
        </w:rPr>
        <w:t xml:space="preserve"> </w:t>
      </w:r>
      <w:r w:rsidR="002942F4" w:rsidRPr="001E307B">
        <w:rPr>
          <w:rFonts w:ascii="Arial Narrow" w:hAnsi="Arial Narrow"/>
          <w:bCs/>
          <w:color w:val="000000" w:themeColor="text1"/>
          <w:sz w:val="24"/>
          <w:szCs w:val="24"/>
        </w:rPr>
        <w:t xml:space="preserve">z zaplanowanych 15 tablic </w:t>
      </w:r>
      <w:r w:rsidR="00F95D2E" w:rsidRPr="001E307B">
        <w:rPr>
          <w:rFonts w:ascii="Arial Narrow" w:hAnsi="Arial Narrow"/>
          <w:bCs/>
          <w:color w:val="000000" w:themeColor="text1"/>
          <w:sz w:val="24"/>
          <w:szCs w:val="24"/>
        </w:rPr>
        <w:t>zrealizowano 8 tablic historyczno-informacyjnych</w:t>
      </w:r>
      <w:r w:rsidR="002942F4" w:rsidRPr="001E307B">
        <w:rPr>
          <w:rFonts w:ascii="Arial Narrow" w:hAnsi="Arial Narrow"/>
          <w:bCs/>
          <w:color w:val="000000" w:themeColor="text1"/>
          <w:sz w:val="24"/>
          <w:szCs w:val="24"/>
        </w:rPr>
        <w:t xml:space="preserve"> ulokowanych przy włocławskich zabytkach wpisanych do rejestru zabytków,</w:t>
      </w:r>
      <w:r w:rsidR="00F95D2E" w:rsidRPr="001E307B">
        <w:rPr>
          <w:rFonts w:ascii="Arial Narrow" w:hAnsi="Arial Narrow"/>
          <w:bCs/>
          <w:color w:val="000000" w:themeColor="text1"/>
          <w:sz w:val="24"/>
          <w:szCs w:val="24"/>
        </w:rPr>
        <w:t xml:space="preserve"> z czego 5 dotycz</w:t>
      </w:r>
      <w:r w:rsidR="002942F4" w:rsidRPr="001E307B">
        <w:rPr>
          <w:rFonts w:ascii="Arial Narrow" w:hAnsi="Arial Narrow"/>
          <w:bCs/>
          <w:color w:val="000000" w:themeColor="text1"/>
          <w:sz w:val="24"/>
          <w:szCs w:val="24"/>
        </w:rPr>
        <w:t>y</w:t>
      </w:r>
      <w:r w:rsidR="00F95D2E" w:rsidRPr="001E307B">
        <w:rPr>
          <w:rFonts w:ascii="Arial Narrow" w:hAnsi="Arial Narrow"/>
          <w:bCs/>
          <w:color w:val="000000" w:themeColor="text1"/>
          <w:sz w:val="24"/>
          <w:szCs w:val="24"/>
        </w:rPr>
        <w:t xml:space="preserve"> obszaru </w:t>
      </w:r>
      <w:r w:rsidR="00F95D2E" w:rsidRPr="00AE47D0">
        <w:rPr>
          <w:rFonts w:ascii="Arial Narrow" w:hAnsi="Arial Narrow"/>
          <w:bCs/>
          <w:color w:val="000000" w:themeColor="text1"/>
          <w:sz w:val="24"/>
          <w:szCs w:val="24"/>
        </w:rPr>
        <w:t xml:space="preserve">rewitalizowanego. </w:t>
      </w:r>
    </w:p>
    <w:p w14:paraId="2F4E6475" w14:textId="258321DC" w:rsidR="00F47611" w:rsidRPr="00AE47D0" w:rsidRDefault="00F47611" w:rsidP="002942F4">
      <w:pPr>
        <w:pStyle w:val="Akapitzlist1"/>
        <w:tabs>
          <w:tab w:val="left" w:pos="851"/>
        </w:tabs>
        <w:spacing w:after="0" w:line="257" w:lineRule="auto"/>
        <w:ind w:left="0"/>
        <w:jc w:val="both"/>
        <w:rPr>
          <w:rFonts w:ascii="Arial Narrow" w:hAnsi="Arial Narrow"/>
          <w:bCs/>
          <w:color w:val="000000" w:themeColor="text1"/>
          <w:sz w:val="24"/>
          <w:szCs w:val="24"/>
        </w:rPr>
      </w:pPr>
      <w:r w:rsidRPr="00AE47D0">
        <w:rPr>
          <w:rFonts w:ascii="Arial Narrow" w:hAnsi="Arial Narrow"/>
          <w:bCs/>
          <w:color w:val="000000" w:themeColor="text1"/>
          <w:sz w:val="24"/>
          <w:szCs w:val="24"/>
        </w:rPr>
        <w:tab/>
        <w:t xml:space="preserve">Z uwagi na ograniczenia wydatkowania środków budżetowych w 2020 r. w związku z sytuacją pandemiczną nie zrealizowano kolejnych tablic. </w:t>
      </w:r>
      <w:r w:rsidR="0004578E" w:rsidRPr="00AE47D0">
        <w:rPr>
          <w:rFonts w:ascii="Arial Narrow" w:hAnsi="Arial Narrow"/>
          <w:bCs/>
          <w:color w:val="000000" w:themeColor="text1"/>
          <w:sz w:val="24"/>
          <w:szCs w:val="24"/>
        </w:rPr>
        <w:t xml:space="preserve">15 sierpnia 2021 r. zamontowano tablicę historyczno-informacyjną opisującą ideę przedsięwzięcia pn. „Aleja Zasłużonych dla Włocławka”, w obszarze rewitalizacji, tj. na bulwarach im. Matszałka Piłsudskiego (KM 23, dz. 2/29). </w:t>
      </w:r>
      <w:r w:rsidRPr="00AE47D0">
        <w:rPr>
          <w:rFonts w:ascii="Arial Narrow" w:hAnsi="Arial Narrow"/>
          <w:bCs/>
          <w:color w:val="000000" w:themeColor="text1"/>
          <w:sz w:val="24"/>
          <w:szCs w:val="24"/>
        </w:rPr>
        <w:t xml:space="preserve">Ponieważ zakładane wskaźniki przedsięwzięcia nie zostały osiągnięte dalsze działania będą prowadzone w kolejnych latach. </w:t>
      </w:r>
    </w:p>
    <w:p w14:paraId="6C02C079" w14:textId="01D62239" w:rsidR="00EE5B55" w:rsidRPr="00AE47D0" w:rsidRDefault="00251B23" w:rsidP="002942F4">
      <w:pPr>
        <w:pStyle w:val="Akapitzlist1"/>
        <w:tabs>
          <w:tab w:val="left" w:pos="851"/>
        </w:tabs>
        <w:spacing w:after="0" w:line="257" w:lineRule="auto"/>
        <w:ind w:left="0"/>
        <w:jc w:val="both"/>
        <w:rPr>
          <w:rFonts w:ascii="Arial Narrow" w:hAnsi="Arial Narrow"/>
          <w:bCs/>
          <w:color w:val="000000" w:themeColor="text1"/>
          <w:sz w:val="24"/>
          <w:szCs w:val="24"/>
        </w:rPr>
      </w:pPr>
      <w:r w:rsidRPr="00AE47D0">
        <w:rPr>
          <w:rFonts w:ascii="Arial Narrow" w:hAnsi="Arial Narrow"/>
          <w:bCs/>
          <w:color w:val="000000" w:themeColor="text1"/>
          <w:sz w:val="24"/>
          <w:szCs w:val="24"/>
        </w:rPr>
        <w:tab/>
      </w:r>
      <w:r w:rsidR="00F47611" w:rsidRPr="00AE47D0">
        <w:rPr>
          <w:rFonts w:ascii="Arial Narrow" w:hAnsi="Arial Narrow"/>
          <w:bCs/>
          <w:color w:val="000000" w:themeColor="text1"/>
          <w:sz w:val="24"/>
          <w:szCs w:val="24"/>
        </w:rPr>
        <w:t xml:space="preserve">Łącznie </w:t>
      </w:r>
      <w:r w:rsidR="00F95D2E" w:rsidRPr="00AE47D0">
        <w:rPr>
          <w:rFonts w:ascii="Arial Narrow" w:hAnsi="Arial Narrow"/>
          <w:bCs/>
          <w:color w:val="000000" w:themeColor="text1"/>
          <w:sz w:val="24"/>
          <w:szCs w:val="24"/>
        </w:rPr>
        <w:t>wydano kwotę 2</w:t>
      </w:r>
      <w:r w:rsidR="00AE47D0" w:rsidRPr="00AE47D0">
        <w:rPr>
          <w:rFonts w:ascii="Arial Narrow" w:hAnsi="Arial Narrow"/>
          <w:bCs/>
          <w:color w:val="000000" w:themeColor="text1"/>
          <w:sz w:val="24"/>
          <w:szCs w:val="24"/>
        </w:rPr>
        <w:t>1</w:t>
      </w:r>
      <w:r w:rsidR="00F95D2E" w:rsidRPr="00AE47D0">
        <w:rPr>
          <w:rFonts w:ascii="Arial Narrow" w:hAnsi="Arial Narrow"/>
          <w:bCs/>
          <w:color w:val="000000" w:themeColor="text1"/>
          <w:sz w:val="24"/>
          <w:szCs w:val="24"/>
        </w:rPr>
        <w:t xml:space="preserve"> </w:t>
      </w:r>
      <w:r w:rsidR="00AE47D0" w:rsidRPr="00AE47D0">
        <w:rPr>
          <w:rFonts w:ascii="Arial Narrow" w:hAnsi="Arial Narrow"/>
          <w:bCs/>
          <w:color w:val="000000" w:themeColor="text1"/>
          <w:sz w:val="24"/>
          <w:szCs w:val="24"/>
        </w:rPr>
        <w:t>6</w:t>
      </w:r>
      <w:r w:rsidR="00F95D2E" w:rsidRPr="00AE47D0">
        <w:rPr>
          <w:rFonts w:ascii="Arial Narrow" w:hAnsi="Arial Narrow"/>
          <w:bCs/>
          <w:color w:val="000000" w:themeColor="text1"/>
          <w:sz w:val="24"/>
          <w:szCs w:val="24"/>
        </w:rPr>
        <w:t xml:space="preserve">72,00 zł,  w tym </w:t>
      </w:r>
      <w:r w:rsidR="002942F4" w:rsidRPr="00AE47D0">
        <w:rPr>
          <w:rFonts w:ascii="Arial Narrow" w:hAnsi="Arial Narrow"/>
          <w:bCs/>
          <w:color w:val="000000" w:themeColor="text1"/>
          <w:sz w:val="24"/>
          <w:szCs w:val="24"/>
        </w:rPr>
        <w:t xml:space="preserve">kwotę </w:t>
      </w:r>
      <w:r w:rsidR="0004578E" w:rsidRPr="00AE47D0">
        <w:rPr>
          <w:rFonts w:ascii="Arial Narrow" w:hAnsi="Arial Narrow"/>
          <w:bCs/>
          <w:color w:val="000000" w:themeColor="text1"/>
          <w:sz w:val="24"/>
          <w:szCs w:val="24"/>
        </w:rPr>
        <w:t>14 1</w:t>
      </w:r>
      <w:r w:rsidR="002942F4" w:rsidRPr="00AE47D0">
        <w:rPr>
          <w:rFonts w:ascii="Arial Narrow" w:hAnsi="Arial Narrow"/>
          <w:bCs/>
          <w:color w:val="000000" w:themeColor="text1"/>
          <w:sz w:val="24"/>
          <w:szCs w:val="24"/>
        </w:rPr>
        <w:t xml:space="preserve">07,50 zł </w:t>
      </w:r>
      <w:r w:rsidR="00F95D2E" w:rsidRPr="00AE47D0">
        <w:rPr>
          <w:rFonts w:ascii="Arial Narrow" w:hAnsi="Arial Narrow"/>
          <w:bCs/>
          <w:color w:val="000000" w:themeColor="text1"/>
          <w:sz w:val="24"/>
          <w:szCs w:val="24"/>
        </w:rPr>
        <w:t xml:space="preserve">na </w:t>
      </w:r>
      <w:r w:rsidR="00AE47D0" w:rsidRPr="00AE47D0">
        <w:rPr>
          <w:rFonts w:ascii="Arial Narrow" w:hAnsi="Arial Narrow"/>
          <w:bCs/>
          <w:color w:val="000000" w:themeColor="text1"/>
          <w:sz w:val="24"/>
          <w:szCs w:val="24"/>
        </w:rPr>
        <w:t>6</w:t>
      </w:r>
      <w:r w:rsidR="00F95D2E" w:rsidRPr="00AE47D0">
        <w:rPr>
          <w:rFonts w:ascii="Arial Narrow" w:hAnsi="Arial Narrow"/>
          <w:bCs/>
          <w:color w:val="000000" w:themeColor="text1"/>
          <w:sz w:val="24"/>
          <w:szCs w:val="24"/>
        </w:rPr>
        <w:t xml:space="preserve"> tablic </w:t>
      </w:r>
      <w:r w:rsidR="002942F4" w:rsidRPr="00AE47D0">
        <w:rPr>
          <w:rFonts w:ascii="Arial Narrow" w:hAnsi="Arial Narrow"/>
          <w:bCs/>
          <w:color w:val="000000" w:themeColor="text1"/>
          <w:sz w:val="24"/>
          <w:szCs w:val="24"/>
        </w:rPr>
        <w:t xml:space="preserve">umieszczonych </w:t>
      </w:r>
      <w:r w:rsidR="00F47611" w:rsidRPr="00AE47D0">
        <w:rPr>
          <w:rFonts w:ascii="Arial Narrow" w:hAnsi="Arial Narrow"/>
          <w:bCs/>
          <w:color w:val="000000" w:themeColor="text1"/>
          <w:sz w:val="24"/>
          <w:szCs w:val="24"/>
        </w:rPr>
        <w:br/>
      </w:r>
      <w:r w:rsidR="002942F4" w:rsidRPr="00AE47D0">
        <w:rPr>
          <w:rFonts w:ascii="Arial Narrow" w:hAnsi="Arial Narrow"/>
          <w:bCs/>
          <w:color w:val="000000" w:themeColor="text1"/>
          <w:sz w:val="24"/>
          <w:szCs w:val="24"/>
        </w:rPr>
        <w:t>w</w:t>
      </w:r>
      <w:r w:rsidR="00F95D2E" w:rsidRPr="00AE47D0">
        <w:rPr>
          <w:rFonts w:ascii="Arial Narrow" w:hAnsi="Arial Narrow"/>
          <w:bCs/>
          <w:color w:val="000000" w:themeColor="text1"/>
          <w:sz w:val="24"/>
          <w:szCs w:val="24"/>
        </w:rPr>
        <w:t xml:space="preserve"> obszar</w:t>
      </w:r>
      <w:r w:rsidR="002942F4" w:rsidRPr="00AE47D0">
        <w:rPr>
          <w:rFonts w:ascii="Arial Narrow" w:hAnsi="Arial Narrow"/>
          <w:bCs/>
          <w:color w:val="000000" w:themeColor="text1"/>
          <w:sz w:val="24"/>
          <w:szCs w:val="24"/>
        </w:rPr>
        <w:t>ze</w:t>
      </w:r>
      <w:r w:rsidR="00F95D2E" w:rsidRPr="00AE47D0">
        <w:rPr>
          <w:rFonts w:ascii="Arial Narrow" w:hAnsi="Arial Narrow"/>
          <w:bCs/>
          <w:color w:val="000000" w:themeColor="text1"/>
          <w:sz w:val="24"/>
          <w:szCs w:val="24"/>
        </w:rPr>
        <w:t xml:space="preserve"> rewitalizacji </w:t>
      </w:r>
      <w:r w:rsidR="002942F4" w:rsidRPr="00AE47D0">
        <w:rPr>
          <w:rFonts w:ascii="Arial Narrow" w:hAnsi="Arial Narrow"/>
          <w:bCs/>
          <w:color w:val="000000" w:themeColor="text1"/>
          <w:sz w:val="24"/>
          <w:szCs w:val="24"/>
        </w:rPr>
        <w:t>bądź w jego bezpośrednim sąsiedztwie</w:t>
      </w:r>
      <w:r w:rsidRPr="00AE47D0">
        <w:rPr>
          <w:rFonts w:ascii="Arial Narrow" w:hAnsi="Arial Narrow"/>
          <w:bCs/>
          <w:color w:val="000000" w:themeColor="text1"/>
          <w:sz w:val="24"/>
          <w:szCs w:val="24"/>
        </w:rPr>
        <w:t>.</w:t>
      </w:r>
      <w:r w:rsidR="00EE5B55" w:rsidRPr="00AE47D0">
        <w:rPr>
          <w:rFonts w:ascii="Arial Narrow" w:hAnsi="Arial Narrow"/>
          <w:bCs/>
          <w:color w:val="000000" w:themeColor="text1"/>
          <w:sz w:val="24"/>
          <w:szCs w:val="24"/>
        </w:rPr>
        <w:t xml:space="preserve"> </w:t>
      </w:r>
    </w:p>
    <w:p w14:paraId="2EF533B2" w14:textId="454B3AD2" w:rsidR="00EE0910" w:rsidRPr="00AE47D0" w:rsidRDefault="00251B23" w:rsidP="002942F4">
      <w:pPr>
        <w:pStyle w:val="Akapitzlist1"/>
        <w:tabs>
          <w:tab w:val="left" w:pos="851"/>
        </w:tabs>
        <w:spacing w:after="0" w:line="257" w:lineRule="auto"/>
        <w:ind w:left="0"/>
        <w:jc w:val="both"/>
        <w:rPr>
          <w:rFonts w:ascii="Arial Narrow" w:hAnsi="Arial Narrow"/>
          <w:bCs/>
          <w:color w:val="000000" w:themeColor="text1"/>
          <w:sz w:val="24"/>
          <w:szCs w:val="24"/>
        </w:rPr>
      </w:pPr>
      <w:r w:rsidRPr="00AE47D0">
        <w:rPr>
          <w:rFonts w:ascii="Arial Narrow" w:hAnsi="Arial Narrow"/>
          <w:bCs/>
          <w:color w:val="000000" w:themeColor="text1"/>
          <w:sz w:val="24"/>
          <w:szCs w:val="24"/>
        </w:rPr>
        <w:tab/>
        <w:t>S</w:t>
      </w:r>
      <w:r w:rsidR="002942F4" w:rsidRPr="00AE47D0">
        <w:rPr>
          <w:rFonts w:ascii="Arial Narrow" w:hAnsi="Arial Narrow"/>
          <w:bCs/>
          <w:color w:val="000000" w:themeColor="text1"/>
          <w:sz w:val="24"/>
          <w:szCs w:val="24"/>
        </w:rPr>
        <w:t>zacowana wartość projektu to 40 000,00 zł.</w:t>
      </w:r>
    </w:p>
    <w:p w14:paraId="5B885031" w14:textId="3E8AB128" w:rsidR="00775E84" w:rsidRPr="004B54F9" w:rsidRDefault="00775E84" w:rsidP="006D07E4">
      <w:pPr>
        <w:pStyle w:val="Nagwek2"/>
        <w:numPr>
          <w:ilvl w:val="1"/>
          <w:numId w:val="29"/>
        </w:numPr>
        <w:ind w:left="1418" w:hanging="548"/>
        <w:rPr>
          <w:color w:val="000000" w:themeColor="text1"/>
        </w:rPr>
      </w:pPr>
      <w:bookmarkStart w:id="57" w:name="_Toc98099552"/>
      <w:r w:rsidRPr="004B54F9">
        <w:rPr>
          <w:color w:val="000000" w:themeColor="text1"/>
        </w:rPr>
        <w:t>Remont pomieszczenia „Sali Zebrań” oraz zabytkowego zegara w Klubie „Stara Remiza” (1.3.7.)</w:t>
      </w:r>
      <w:bookmarkEnd w:id="57"/>
    </w:p>
    <w:p w14:paraId="3E41C3A1" w14:textId="71E78460" w:rsidR="00775E84" w:rsidRPr="004B54F9" w:rsidRDefault="00E17D34" w:rsidP="00466834">
      <w:pPr>
        <w:pStyle w:val="Akapitzlist1"/>
        <w:tabs>
          <w:tab w:val="left" w:pos="851"/>
        </w:tabs>
        <w:spacing w:after="0" w:line="257" w:lineRule="auto"/>
        <w:ind w:left="0"/>
        <w:jc w:val="both"/>
        <w:rPr>
          <w:rFonts w:ascii="Arial Narrow" w:hAnsi="Arial Narrow"/>
          <w:bCs/>
          <w:iCs/>
          <w:color w:val="000000" w:themeColor="text1"/>
          <w:sz w:val="24"/>
          <w:szCs w:val="24"/>
        </w:rPr>
      </w:pPr>
      <w:r w:rsidRPr="004B54F9">
        <w:rPr>
          <w:rFonts w:ascii="Arial Narrow" w:hAnsi="Arial Narrow"/>
          <w:bCs/>
          <w:i/>
          <w:iCs/>
          <w:color w:val="000000" w:themeColor="text1"/>
          <w:sz w:val="24"/>
          <w:szCs w:val="24"/>
        </w:rPr>
        <w:tab/>
      </w:r>
      <w:r w:rsidR="00723470">
        <w:rPr>
          <w:rFonts w:ascii="Arial Narrow" w:hAnsi="Arial Narrow"/>
          <w:bCs/>
          <w:iCs/>
          <w:color w:val="000000" w:themeColor="text1"/>
          <w:sz w:val="24"/>
          <w:szCs w:val="24"/>
        </w:rPr>
        <w:t>Projekt</w:t>
      </w:r>
      <w:r w:rsidRPr="004B54F9">
        <w:rPr>
          <w:rFonts w:ascii="Arial Narrow" w:hAnsi="Arial Narrow"/>
          <w:bCs/>
          <w:iCs/>
          <w:color w:val="000000" w:themeColor="text1"/>
          <w:sz w:val="24"/>
          <w:szCs w:val="24"/>
        </w:rPr>
        <w:t xml:space="preserve"> realizowan</w:t>
      </w:r>
      <w:r w:rsidR="00723470">
        <w:rPr>
          <w:rFonts w:ascii="Arial Narrow" w:hAnsi="Arial Narrow"/>
          <w:bCs/>
          <w:iCs/>
          <w:color w:val="000000" w:themeColor="text1"/>
          <w:sz w:val="24"/>
          <w:szCs w:val="24"/>
        </w:rPr>
        <w:t>y</w:t>
      </w:r>
      <w:r w:rsidRPr="004B54F9">
        <w:rPr>
          <w:rFonts w:ascii="Arial Narrow" w:hAnsi="Arial Narrow"/>
          <w:bCs/>
          <w:iCs/>
          <w:color w:val="000000" w:themeColor="text1"/>
          <w:sz w:val="24"/>
          <w:szCs w:val="24"/>
        </w:rPr>
        <w:t xml:space="preserve"> przez Centrum Kultury </w:t>
      </w:r>
      <w:r w:rsidR="00466834" w:rsidRPr="004B54F9">
        <w:rPr>
          <w:rFonts w:ascii="Arial Narrow" w:hAnsi="Arial Narrow"/>
          <w:bCs/>
          <w:iCs/>
          <w:color w:val="000000" w:themeColor="text1"/>
          <w:sz w:val="24"/>
          <w:szCs w:val="24"/>
        </w:rPr>
        <w:t>„</w:t>
      </w:r>
      <w:r w:rsidRPr="004B54F9">
        <w:rPr>
          <w:rFonts w:ascii="Arial Narrow" w:hAnsi="Arial Narrow"/>
          <w:bCs/>
          <w:iCs/>
          <w:color w:val="000000" w:themeColor="text1"/>
          <w:sz w:val="24"/>
          <w:szCs w:val="24"/>
        </w:rPr>
        <w:t>Browar B.</w:t>
      </w:r>
      <w:r w:rsidR="00466834" w:rsidRPr="004B54F9">
        <w:rPr>
          <w:rFonts w:ascii="Arial Narrow" w:hAnsi="Arial Narrow"/>
          <w:bCs/>
          <w:iCs/>
          <w:color w:val="000000" w:themeColor="text1"/>
          <w:sz w:val="24"/>
          <w:szCs w:val="24"/>
        </w:rPr>
        <w:t>”</w:t>
      </w:r>
      <w:r w:rsidR="005F6D47" w:rsidRPr="004B54F9">
        <w:rPr>
          <w:rFonts w:ascii="Arial Narrow" w:hAnsi="Arial Narrow"/>
          <w:bCs/>
          <w:iCs/>
          <w:color w:val="000000" w:themeColor="text1"/>
          <w:sz w:val="24"/>
          <w:szCs w:val="24"/>
        </w:rPr>
        <w:t xml:space="preserve"> polega</w:t>
      </w:r>
      <w:r w:rsidR="00630FC9">
        <w:rPr>
          <w:rFonts w:ascii="Arial Narrow" w:hAnsi="Arial Narrow"/>
          <w:bCs/>
          <w:iCs/>
          <w:color w:val="000000" w:themeColor="text1"/>
          <w:sz w:val="24"/>
          <w:szCs w:val="24"/>
        </w:rPr>
        <w:t>ł</w:t>
      </w:r>
      <w:r w:rsidR="005F6D47" w:rsidRPr="004B54F9">
        <w:rPr>
          <w:rFonts w:ascii="Arial Narrow" w:hAnsi="Arial Narrow"/>
          <w:bCs/>
          <w:iCs/>
          <w:color w:val="000000" w:themeColor="text1"/>
          <w:sz w:val="24"/>
          <w:szCs w:val="24"/>
        </w:rPr>
        <w:t xml:space="preserve"> na gruntownym remoncie </w:t>
      </w:r>
      <w:r w:rsidR="00C709FF" w:rsidRPr="004B54F9">
        <w:rPr>
          <w:rFonts w:ascii="Arial Narrow" w:hAnsi="Arial Narrow"/>
          <w:bCs/>
          <w:iCs/>
          <w:color w:val="000000" w:themeColor="text1"/>
          <w:sz w:val="24"/>
          <w:szCs w:val="24"/>
        </w:rPr>
        <w:br/>
      </w:r>
      <w:r w:rsidR="005F6D47" w:rsidRPr="004B54F9">
        <w:rPr>
          <w:rFonts w:ascii="Arial Narrow" w:hAnsi="Arial Narrow"/>
          <w:bCs/>
          <w:iCs/>
          <w:color w:val="000000" w:themeColor="text1"/>
          <w:sz w:val="24"/>
          <w:szCs w:val="24"/>
        </w:rPr>
        <w:t xml:space="preserve">"Sali Zebrań" oraz mechanizmu zabytkowego zegara znajdującej się w obszarze rewitalizacji Starej Remizy - XIX wiecznego obiektu, pierwszej siedziby Miejskiej Straży Ogniowej we Włocławku. </w:t>
      </w:r>
      <w:r w:rsidR="003568EE" w:rsidRPr="004B54F9">
        <w:rPr>
          <w:rFonts w:ascii="Arial Narrow" w:hAnsi="Arial Narrow"/>
          <w:bCs/>
          <w:iCs/>
          <w:color w:val="000000" w:themeColor="text1"/>
          <w:sz w:val="24"/>
          <w:szCs w:val="24"/>
        </w:rPr>
        <w:t>Jego celem</w:t>
      </w:r>
      <w:r w:rsidR="005F6D47" w:rsidRPr="004B54F9">
        <w:rPr>
          <w:rFonts w:ascii="Arial Narrow" w:hAnsi="Arial Narrow"/>
          <w:bCs/>
          <w:iCs/>
          <w:color w:val="000000" w:themeColor="text1"/>
          <w:sz w:val="24"/>
          <w:szCs w:val="24"/>
        </w:rPr>
        <w:t xml:space="preserve"> </w:t>
      </w:r>
      <w:r w:rsidR="00630FC9">
        <w:rPr>
          <w:rFonts w:ascii="Arial Narrow" w:hAnsi="Arial Narrow"/>
          <w:bCs/>
          <w:iCs/>
          <w:color w:val="000000" w:themeColor="text1"/>
          <w:sz w:val="24"/>
          <w:szCs w:val="24"/>
        </w:rPr>
        <w:t>było</w:t>
      </w:r>
      <w:r w:rsidR="005F6D47" w:rsidRPr="004B54F9">
        <w:rPr>
          <w:rFonts w:ascii="Arial Narrow" w:hAnsi="Arial Narrow"/>
          <w:bCs/>
          <w:iCs/>
          <w:color w:val="000000" w:themeColor="text1"/>
          <w:sz w:val="24"/>
          <w:szCs w:val="24"/>
        </w:rPr>
        <w:t xml:space="preserve"> zapobieżenie dalszej degradacji technicznej obiektu o wysokiej wartości historycznej, w którym obecnie mieści się filia Centrum Kultury "Browar B". W Sali Zebrań  znajduje</w:t>
      </w:r>
      <w:r w:rsidR="0091116F" w:rsidRPr="004B54F9">
        <w:rPr>
          <w:rFonts w:ascii="Arial Narrow" w:hAnsi="Arial Narrow"/>
          <w:bCs/>
          <w:iCs/>
          <w:color w:val="000000" w:themeColor="text1"/>
          <w:sz w:val="24"/>
          <w:szCs w:val="24"/>
        </w:rPr>
        <w:t xml:space="preserve"> się malowidło ścienne z 1909 roku </w:t>
      </w:r>
      <w:r w:rsidR="005F6D47" w:rsidRPr="004B54F9">
        <w:rPr>
          <w:rFonts w:ascii="Arial Narrow" w:hAnsi="Arial Narrow"/>
          <w:bCs/>
          <w:iCs/>
          <w:color w:val="000000" w:themeColor="text1"/>
          <w:sz w:val="24"/>
          <w:szCs w:val="24"/>
        </w:rPr>
        <w:t xml:space="preserve">przedstawiające „Wyjazd do pożaru” autorstwa Józefa Bergmana. </w:t>
      </w:r>
    </w:p>
    <w:p w14:paraId="435AD58F" w14:textId="2A6FDE9B" w:rsidR="004B54F9" w:rsidRPr="004B54F9" w:rsidRDefault="00EE0910" w:rsidP="00466834">
      <w:pPr>
        <w:pStyle w:val="Akapitzlist1"/>
        <w:tabs>
          <w:tab w:val="left" w:pos="851"/>
        </w:tabs>
        <w:spacing w:after="0" w:line="257" w:lineRule="auto"/>
        <w:ind w:left="0"/>
        <w:jc w:val="both"/>
        <w:rPr>
          <w:rFonts w:ascii="Arial Narrow" w:hAnsi="Arial Narrow"/>
          <w:bCs/>
          <w:iCs/>
          <w:color w:val="000000" w:themeColor="text1"/>
          <w:sz w:val="24"/>
          <w:szCs w:val="24"/>
        </w:rPr>
      </w:pPr>
      <w:r w:rsidRPr="004B54F9">
        <w:rPr>
          <w:rFonts w:ascii="Arial Narrow" w:hAnsi="Arial Narrow"/>
          <w:bCs/>
          <w:iCs/>
          <w:color w:val="000000" w:themeColor="text1"/>
          <w:sz w:val="24"/>
          <w:szCs w:val="24"/>
        </w:rPr>
        <w:tab/>
        <w:t>W związku z nieuzyskaniem dofinansowania z Ministerstwa Kultury i Dziedzictwa Narodowego środki na częściowy remont przekazała Gmina Miasto Włocławek. W 2019 r. przeprowadzono prace konserwatorskie i restauratorskie przy malowidle ściennym pn. „Wyjazd do pożaru”, przy balustradzie balkonu muzycznego oraz prace remontowe zabytkowego zegara mieszczącego się w wieży budynku Klubu Starej Remizy.</w:t>
      </w:r>
      <w:r w:rsidR="00B517C8" w:rsidRPr="004B54F9">
        <w:rPr>
          <w:rFonts w:ascii="Arial Narrow" w:hAnsi="Arial Narrow"/>
          <w:bCs/>
          <w:iCs/>
          <w:color w:val="000000" w:themeColor="text1"/>
          <w:sz w:val="24"/>
          <w:szCs w:val="24"/>
        </w:rPr>
        <w:t xml:space="preserve"> Mimo wynikłych opóźnień związanych z panującą pandemią związaną z COVID-19, w 2020 r. remont</w:t>
      </w:r>
      <w:r w:rsidR="000B50C7" w:rsidRPr="004B54F9">
        <w:rPr>
          <w:rFonts w:ascii="Arial Narrow" w:hAnsi="Arial Narrow"/>
          <w:bCs/>
          <w:iCs/>
          <w:color w:val="000000" w:themeColor="text1"/>
          <w:sz w:val="24"/>
          <w:szCs w:val="24"/>
        </w:rPr>
        <w:t>,</w:t>
      </w:r>
      <w:r w:rsidR="00B517C8" w:rsidRPr="004B54F9">
        <w:rPr>
          <w:rFonts w:ascii="Arial Narrow" w:hAnsi="Arial Narrow"/>
          <w:bCs/>
          <w:iCs/>
          <w:color w:val="000000" w:themeColor="text1"/>
          <w:sz w:val="24"/>
          <w:szCs w:val="24"/>
        </w:rPr>
        <w:t xml:space="preserve"> </w:t>
      </w:r>
      <w:r w:rsidR="000B50C7" w:rsidRPr="004B54F9">
        <w:rPr>
          <w:rFonts w:ascii="Arial Narrow" w:hAnsi="Arial Narrow"/>
          <w:bCs/>
          <w:iCs/>
          <w:color w:val="000000" w:themeColor="text1"/>
          <w:sz w:val="24"/>
          <w:szCs w:val="24"/>
        </w:rPr>
        <w:t xml:space="preserve">polegający na renowacji ścian i balkonu Sali Zebrań </w:t>
      </w:r>
      <w:r w:rsidR="00B517C8" w:rsidRPr="004B54F9">
        <w:rPr>
          <w:rFonts w:ascii="Arial Narrow" w:hAnsi="Arial Narrow"/>
          <w:bCs/>
          <w:iCs/>
          <w:color w:val="000000" w:themeColor="text1"/>
          <w:sz w:val="24"/>
          <w:szCs w:val="24"/>
        </w:rPr>
        <w:t>został zakończony</w:t>
      </w:r>
      <w:r w:rsidR="000B50C7" w:rsidRPr="004B54F9">
        <w:rPr>
          <w:rFonts w:ascii="Arial Narrow" w:hAnsi="Arial Narrow"/>
          <w:bCs/>
          <w:iCs/>
          <w:color w:val="000000" w:themeColor="text1"/>
          <w:sz w:val="24"/>
          <w:szCs w:val="24"/>
        </w:rPr>
        <w:t>. T</w:t>
      </w:r>
      <w:r w:rsidR="00B517C8" w:rsidRPr="004B54F9">
        <w:rPr>
          <w:rFonts w:ascii="Arial Narrow" w:hAnsi="Arial Narrow"/>
          <w:bCs/>
          <w:iCs/>
          <w:color w:val="000000" w:themeColor="text1"/>
          <w:sz w:val="24"/>
          <w:szCs w:val="24"/>
        </w:rPr>
        <w:t xml:space="preserve">ym samym wskaźnik </w:t>
      </w:r>
      <w:r w:rsidR="00B517C8" w:rsidRPr="004B54F9">
        <w:rPr>
          <w:rFonts w:ascii="Arial Narrow" w:hAnsi="Arial Narrow"/>
          <w:bCs/>
          <w:iCs/>
          <w:color w:val="000000" w:themeColor="text1"/>
          <w:sz w:val="24"/>
          <w:szCs w:val="24"/>
        </w:rPr>
        <w:lastRenderedPageBreak/>
        <w:t xml:space="preserve">produktu został osiągnięty. </w:t>
      </w:r>
      <w:r w:rsidR="00507F85" w:rsidRPr="004B54F9">
        <w:rPr>
          <w:rFonts w:ascii="Arial Narrow" w:hAnsi="Arial Narrow"/>
          <w:bCs/>
          <w:iCs/>
          <w:color w:val="000000" w:themeColor="text1"/>
          <w:sz w:val="24"/>
          <w:szCs w:val="24"/>
        </w:rPr>
        <w:t xml:space="preserve">Dzięki </w:t>
      </w:r>
      <w:r w:rsidR="004B54F9" w:rsidRPr="004B54F9">
        <w:rPr>
          <w:rFonts w:ascii="Arial Narrow" w:hAnsi="Arial Narrow"/>
          <w:bCs/>
          <w:iCs/>
          <w:color w:val="000000" w:themeColor="text1"/>
          <w:sz w:val="24"/>
          <w:szCs w:val="24"/>
        </w:rPr>
        <w:t>złagodzeniu</w:t>
      </w:r>
      <w:r w:rsidR="00507F85" w:rsidRPr="004B54F9">
        <w:rPr>
          <w:rFonts w:ascii="Arial Narrow" w:hAnsi="Arial Narrow"/>
          <w:bCs/>
          <w:iCs/>
          <w:color w:val="000000" w:themeColor="text1"/>
          <w:sz w:val="24"/>
          <w:szCs w:val="24"/>
        </w:rPr>
        <w:t xml:space="preserve"> obostrzeń związanych z pandemią</w:t>
      </w:r>
      <w:r w:rsidR="00630FC9">
        <w:rPr>
          <w:rFonts w:ascii="Arial Narrow" w:hAnsi="Arial Narrow"/>
          <w:bCs/>
          <w:iCs/>
          <w:color w:val="000000" w:themeColor="text1"/>
          <w:sz w:val="24"/>
          <w:szCs w:val="24"/>
        </w:rPr>
        <w:t>,</w:t>
      </w:r>
      <w:r w:rsidR="00507F85" w:rsidRPr="004B54F9">
        <w:rPr>
          <w:rFonts w:ascii="Arial Narrow" w:hAnsi="Arial Narrow"/>
          <w:bCs/>
          <w:iCs/>
          <w:color w:val="000000" w:themeColor="text1"/>
          <w:sz w:val="24"/>
          <w:szCs w:val="24"/>
        </w:rPr>
        <w:t xml:space="preserve"> w 2021 r. </w:t>
      </w:r>
      <w:r w:rsidR="004B54F9" w:rsidRPr="004B54F9">
        <w:rPr>
          <w:rFonts w:ascii="Arial Narrow" w:hAnsi="Arial Narrow"/>
          <w:bCs/>
          <w:iCs/>
          <w:color w:val="000000" w:themeColor="text1"/>
          <w:sz w:val="24"/>
          <w:szCs w:val="24"/>
        </w:rPr>
        <w:t>w Klubie Stara Remiza organizowane były wydarze</w:t>
      </w:r>
      <w:r w:rsidR="00630FC9">
        <w:rPr>
          <w:rFonts w:ascii="Arial Narrow" w:hAnsi="Arial Narrow"/>
          <w:bCs/>
          <w:iCs/>
          <w:color w:val="000000" w:themeColor="text1"/>
          <w:sz w:val="24"/>
          <w:szCs w:val="24"/>
        </w:rPr>
        <w:t>nia</w:t>
      </w:r>
      <w:r w:rsidR="004B54F9" w:rsidRPr="004B54F9">
        <w:rPr>
          <w:rFonts w:ascii="Arial Narrow" w:hAnsi="Arial Narrow"/>
          <w:bCs/>
          <w:iCs/>
          <w:color w:val="000000" w:themeColor="text1"/>
          <w:sz w:val="24"/>
          <w:szCs w:val="24"/>
        </w:rPr>
        <w:t xml:space="preserve"> kulturaln</w:t>
      </w:r>
      <w:r w:rsidR="00630FC9">
        <w:rPr>
          <w:rFonts w:ascii="Arial Narrow" w:hAnsi="Arial Narrow"/>
          <w:bCs/>
          <w:iCs/>
          <w:color w:val="000000" w:themeColor="text1"/>
          <w:sz w:val="24"/>
          <w:szCs w:val="24"/>
        </w:rPr>
        <w:t>e</w:t>
      </w:r>
      <w:r w:rsidR="004B54F9" w:rsidRPr="004B54F9">
        <w:rPr>
          <w:rFonts w:ascii="Arial Narrow" w:hAnsi="Arial Narrow"/>
          <w:bCs/>
          <w:iCs/>
          <w:color w:val="000000" w:themeColor="text1"/>
          <w:sz w:val="24"/>
          <w:szCs w:val="24"/>
        </w:rPr>
        <w:t xml:space="preserve"> dla szerokiej grupy odbiorców, w których wzięły udział 4 963 osoby, tym samym w</w:t>
      </w:r>
      <w:r w:rsidR="00507F85" w:rsidRPr="004B54F9">
        <w:rPr>
          <w:rFonts w:ascii="Arial Narrow" w:hAnsi="Arial Narrow"/>
          <w:bCs/>
          <w:iCs/>
          <w:color w:val="000000" w:themeColor="text1"/>
          <w:sz w:val="24"/>
          <w:szCs w:val="24"/>
        </w:rPr>
        <w:t>skaźnik rezultatu</w:t>
      </w:r>
      <w:r w:rsidR="004B54F9" w:rsidRPr="004B54F9">
        <w:rPr>
          <w:rFonts w:ascii="Arial Narrow" w:hAnsi="Arial Narrow"/>
          <w:bCs/>
          <w:iCs/>
          <w:color w:val="000000" w:themeColor="text1"/>
          <w:sz w:val="24"/>
          <w:szCs w:val="24"/>
        </w:rPr>
        <w:t xml:space="preserve">, </w:t>
      </w:r>
      <w:r w:rsidR="00507F85" w:rsidRPr="004B54F9">
        <w:rPr>
          <w:rFonts w:ascii="Arial Narrow" w:hAnsi="Arial Narrow"/>
          <w:bCs/>
          <w:iCs/>
          <w:color w:val="000000" w:themeColor="text1"/>
          <w:sz w:val="24"/>
          <w:szCs w:val="24"/>
        </w:rPr>
        <w:t xml:space="preserve">tj. liczba osób korzystających z obiektów zasobów kultury objętych wsparciem </w:t>
      </w:r>
      <w:r w:rsidR="004B54F9" w:rsidRPr="004B54F9">
        <w:rPr>
          <w:rFonts w:ascii="Arial Narrow" w:hAnsi="Arial Narrow"/>
          <w:bCs/>
          <w:iCs/>
          <w:color w:val="000000" w:themeColor="text1"/>
          <w:sz w:val="24"/>
          <w:szCs w:val="24"/>
        </w:rPr>
        <w:t xml:space="preserve">(4800 osób) został osiągnięty. </w:t>
      </w:r>
    </w:p>
    <w:p w14:paraId="26D9C619" w14:textId="4B90C547" w:rsidR="000B50C7" w:rsidRPr="004B54F9" w:rsidRDefault="004B54F9" w:rsidP="00466834">
      <w:pPr>
        <w:pStyle w:val="Akapitzlist1"/>
        <w:tabs>
          <w:tab w:val="left" w:pos="851"/>
        </w:tabs>
        <w:spacing w:after="0" w:line="257" w:lineRule="auto"/>
        <w:ind w:left="0"/>
        <w:jc w:val="both"/>
        <w:rPr>
          <w:rFonts w:ascii="Arial Narrow" w:hAnsi="Arial Narrow"/>
          <w:bCs/>
          <w:iCs/>
          <w:color w:val="000000" w:themeColor="text1"/>
          <w:sz w:val="24"/>
          <w:szCs w:val="24"/>
        </w:rPr>
      </w:pPr>
      <w:r>
        <w:rPr>
          <w:rFonts w:ascii="Arial Narrow" w:hAnsi="Arial Narrow"/>
          <w:bCs/>
          <w:iCs/>
          <w:color w:val="000000" w:themeColor="text1"/>
          <w:sz w:val="24"/>
          <w:szCs w:val="24"/>
        </w:rPr>
        <w:tab/>
      </w:r>
      <w:r w:rsidRPr="004B54F9">
        <w:rPr>
          <w:rFonts w:ascii="Arial Narrow" w:hAnsi="Arial Narrow"/>
          <w:bCs/>
          <w:iCs/>
          <w:color w:val="000000" w:themeColor="text1"/>
          <w:sz w:val="24"/>
          <w:szCs w:val="24"/>
        </w:rPr>
        <w:t>W związku z powyższym n</w:t>
      </w:r>
      <w:r w:rsidR="000B50C7" w:rsidRPr="004B54F9">
        <w:rPr>
          <w:rFonts w:ascii="Arial Narrow" w:hAnsi="Arial Narrow"/>
          <w:bCs/>
          <w:iCs/>
          <w:color w:val="000000" w:themeColor="text1"/>
          <w:sz w:val="24"/>
          <w:szCs w:val="24"/>
        </w:rPr>
        <w:t>iniejsz</w:t>
      </w:r>
      <w:r w:rsidR="00723470">
        <w:rPr>
          <w:rFonts w:ascii="Arial Narrow" w:hAnsi="Arial Narrow"/>
          <w:bCs/>
          <w:iCs/>
          <w:color w:val="000000" w:themeColor="text1"/>
          <w:sz w:val="24"/>
          <w:szCs w:val="24"/>
        </w:rPr>
        <w:t>y</w:t>
      </w:r>
      <w:r w:rsidR="000B50C7" w:rsidRPr="004B54F9">
        <w:rPr>
          <w:rFonts w:ascii="Arial Narrow" w:hAnsi="Arial Narrow"/>
          <w:bCs/>
          <w:iCs/>
          <w:color w:val="000000" w:themeColor="text1"/>
          <w:sz w:val="24"/>
          <w:szCs w:val="24"/>
        </w:rPr>
        <w:t xml:space="preserve"> </w:t>
      </w:r>
      <w:r w:rsidR="00723470">
        <w:rPr>
          <w:rFonts w:ascii="Arial Narrow" w:hAnsi="Arial Narrow"/>
          <w:bCs/>
          <w:iCs/>
          <w:color w:val="000000" w:themeColor="text1"/>
          <w:sz w:val="24"/>
          <w:szCs w:val="24"/>
        </w:rPr>
        <w:t>projekt</w:t>
      </w:r>
      <w:r w:rsidR="000B50C7" w:rsidRPr="004B54F9">
        <w:rPr>
          <w:rFonts w:ascii="Arial Narrow" w:hAnsi="Arial Narrow"/>
          <w:bCs/>
          <w:iCs/>
          <w:color w:val="000000" w:themeColor="text1"/>
          <w:sz w:val="24"/>
          <w:szCs w:val="24"/>
        </w:rPr>
        <w:t xml:space="preserve"> </w:t>
      </w:r>
      <w:r w:rsidRPr="004B54F9">
        <w:rPr>
          <w:rFonts w:ascii="Arial Narrow" w:hAnsi="Arial Narrow"/>
          <w:bCs/>
          <w:iCs/>
          <w:color w:val="000000" w:themeColor="text1"/>
          <w:sz w:val="24"/>
          <w:szCs w:val="24"/>
        </w:rPr>
        <w:t>uznano</w:t>
      </w:r>
      <w:r w:rsidR="00723470">
        <w:rPr>
          <w:rFonts w:ascii="Arial Narrow" w:hAnsi="Arial Narrow"/>
          <w:bCs/>
          <w:iCs/>
          <w:color w:val="000000" w:themeColor="text1"/>
          <w:sz w:val="24"/>
          <w:szCs w:val="24"/>
        </w:rPr>
        <w:t xml:space="preserve"> za</w:t>
      </w:r>
      <w:r w:rsidR="000B50C7" w:rsidRPr="004B54F9">
        <w:rPr>
          <w:rFonts w:ascii="Arial Narrow" w:hAnsi="Arial Narrow"/>
          <w:bCs/>
          <w:iCs/>
          <w:color w:val="000000" w:themeColor="text1"/>
          <w:sz w:val="24"/>
          <w:szCs w:val="24"/>
        </w:rPr>
        <w:t xml:space="preserve"> zakończon</w:t>
      </w:r>
      <w:r w:rsidR="00723470">
        <w:rPr>
          <w:rFonts w:ascii="Arial Narrow" w:hAnsi="Arial Narrow"/>
          <w:bCs/>
          <w:iCs/>
          <w:color w:val="000000" w:themeColor="text1"/>
          <w:sz w:val="24"/>
          <w:szCs w:val="24"/>
        </w:rPr>
        <w:t>y</w:t>
      </w:r>
      <w:r w:rsidR="000B50C7" w:rsidRPr="004B54F9">
        <w:rPr>
          <w:rFonts w:ascii="Arial Narrow" w:hAnsi="Arial Narrow"/>
          <w:bCs/>
          <w:iCs/>
          <w:color w:val="000000" w:themeColor="text1"/>
          <w:sz w:val="24"/>
          <w:szCs w:val="24"/>
        </w:rPr>
        <w:t>.</w:t>
      </w:r>
      <w:r w:rsidR="00B517C8" w:rsidRPr="004B54F9">
        <w:rPr>
          <w:rFonts w:ascii="Arial Narrow" w:hAnsi="Arial Narrow"/>
          <w:bCs/>
          <w:iCs/>
          <w:color w:val="000000" w:themeColor="text1"/>
          <w:sz w:val="24"/>
          <w:szCs w:val="24"/>
        </w:rPr>
        <w:t xml:space="preserve"> </w:t>
      </w:r>
    </w:p>
    <w:p w14:paraId="60B6A8F3" w14:textId="13E1F80D" w:rsidR="00466834" w:rsidRPr="004B54F9" w:rsidRDefault="003568EE" w:rsidP="00466834">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Cs/>
          <w:color w:val="FF0000"/>
          <w:sz w:val="24"/>
          <w:szCs w:val="24"/>
        </w:rPr>
        <w:tab/>
      </w:r>
      <w:r w:rsidR="00106BA3" w:rsidRPr="004B54F9">
        <w:rPr>
          <w:rFonts w:ascii="Arial Narrow" w:hAnsi="Arial Narrow"/>
          <w:bCs/>
          <w:iCs/>
          <w:color w:val="000000" w:themeColor="text1"/>
          <w:sz w:val="24"/>
          <w:szCs w:val="24"/>
        </w:rPr>
        <w:t>Ł</w:t>
      </w:r>
      <w:r w:rsidR="009B02E8" w:rsidRPr="004B54F9">
        <w:rPr>
          <w:rFonts w:ascii="Arial Narrow" w:hAnsi="Arial Narrow"/>
          <w:bCs/>
          <w:iCs/>
          <w:color w:val="000000" w:themeColor="text1"/>
          <w:sz w:val="24"/>
          <w:szCs w:val="24"/>
        </w:rPr>
        <w:t>ąc</w:t>
      </w:r>
      <w:r w:rsidR="000B50C7" w:rsidRPr="004B54F9">
        <w:rPr>
          <w:rFonts w:ascii="Arial Narrow" w:hAnsi="Arial Narrow"/>
          <w:bCs/>
          <w:iCs/>
          <w:color w:val="000000" w:themeColor="text1"/>
          <w:sz w:val="24"/>
          <w:szCs w:val="24"/>
        </w:rPr>
        <w:t>zna k</w:t>
      </w:r>
      <w:r w:rsidR="009B02E8" w:rsidRPr="004B54F9">
        <w:rPr>
          <w:rFonts w:ascii="Arial Narrow" w:hAnsi="Arial Narrow"/>
          <w:bCs/>
          <w:iCs/>
          <w:color w:val="000000" w:themeColor="text1"/>
          <w:sz w:val="24"/>
          <w:szCs w:val="24"/>
        </w:rPr>
        <w:t>wot</w:t>
      </w:r>
      <w:r w:rsidR="00106BA3" w:rsidRPr="004B54F9">
        <w:rPr>
          <w:rFonts w:ascii="Arial Narrow" w:hAnsi="Arial Narrow"/>
          <w:bCs/>
          <w:iCs/>
          <w:color w:val="000000" w:themeColor="text1"/>
          <w:sz w:val="24"/>
          <w:szCs w:val="24"/>
        </w:rPr>
        <w:t xml:space="preserve">a </w:t>
      </w:r>
      <w:r w:rsidRPr="004B54F9">
        <w:rPr>
          <w:rFonts w:ascii="Arial Narrow" w:hAnsi="Arial Narrow"/>
          <w:bCs/>
          <w:iCs/>
          <w:color w:val="000000" w:themeColor="text1"/>
          <w:sz w:val="24"/>
          <w:szCs w:val="24"/>
        </w:rPr>
        <w:t xml:space="preserve">poniesiona </w:t>
      </w:r>
      <w:r w:rsidR="000B50C7" w:rsidRPr="004B54F9">
        <w:rPr>
          <w:rFonts w:ascii="Arial Narrow" w:hAnsi="Arial Narrow"/>
          <w:bCs/>
          <w:iCs/>
          <w:color w:val="000000" w:themeColor="text1"/>
          <w:sz w:val="24"/>
          <w:szCs w:val="24"/>
        </w:rPr>
        <w:t>na realizację</w:t>
      </w:r>
      <w:r w:rsidRPr="004B54F9">
        <w:rPr>
          <w:rFonts w:ascii="Arial Narrow" w:hAnsi="Arial Narrow"/>
          <w:bCs/>
          <w:iCs/>
          <w:color w:val="000000" w:themeColor="text1"/>
          <w:sz w:val="24"/>
          <w:szCs w:val="24"/>
        </w:rPr>
        <w:t xml:space="preserve"> </w:t>
      </w:r>
      <w:r w:rsidR="00106BA3" w:rsidRPr="004B54F9">
        <w:rPr>
          <w:rFonts w:ascii="Arial Narrow" w:hAnsi="Arial Narrow"/>
          <w:bCs/>
          <w:iCs/>
          <w:color w:val="000000" w:themeColor="text1"/>
          <w:sz w:val="24"/>
          <w:szCs w:val="24"/>
        </w:rPr>
        <w:t>wyniosła</w:t>
      </w:r>
      <w:r w:rsidR="009B02E8" w:rsidRPr="004B54F9">
        <w:rPr>
          <w:rFonts w:ascii="Arial Narrow" w:hAnsi="Arial Narrow"/>
          <w:bCs/>
          <w:iCs/>
          <w:color w:val="000000" w:themeColor="text1"/>
          <w:sz w:val="24"/>
          <w:szCs w:val="24"/>
        </w:rPr>
        <w:t xml:space="preserve"> </w:t>
      </w:r>
      <w:r w:rsidR="00ED498F" w:rsidRPr="004B54F9">
        <w:rPr>
          <w:rFonts w:ascii="Arial Narrow" w:hAnsi="Arial Narrow"/>
          <w:bCs/>
          <w:iCs/>
          <w:color w:val="000000" w:themeColor="text1"/>
          <w:sz w:val="24"/>
          <w:szCs w:val="24"/>
        </w:rPr>
        <w:t xml:space="preserve">218 748,78 </w:t>
      </w:r>
      <w:r w:rsidR="009B02E8" w:rsidRPr="004B54F9">
        <w:rPr>
          <w:rFonts w:ascii="Arial Narrow" w:hAnsi="Arial Narrow"/>
          <w:bCs/>
          <w:iCs/>
          <w:color w:val="000000" w:themeColor="text1"/>
          <w:sz w:val="24"/>
          <w:szCs w:val="24"/>
        </w:rPr>
        <w:t>zł</w:t>
      </w:r>
      <w:r w:rsidR="004B54F9" w:rsidRPr="004B54F9">
        <w:rPr>
          <w:rFonts w:ascii="Arial Narrow" w:hAnsi="Arial Narrow"/>
          <w:bCs/>
          <w:iCs/>
          <w:color w:val="000000" w:themeColor="text1"/>
          <w:sz w:val="24"/>
          <w:szCs w:val="24"/>
        </w:rPr>
        <w:t>.</w:t>
      </w:r>
    </w:p>
    <w:p w14:paraId="6BFCD633" w14:textId="721C57C3" w:rsidR="00466834" w:rsidRPr="004B54F9" w:rsidRDefault="009B02E8" w:rsidP="00466834">
      <w:pPr>
        <w:pStyle w:val="Akapitzlist1"/>
        <w:tabs>
          <w:tab w:val="left" w:pos="851"/>
        </w:tabs>
        <w:spacing w:after="0" w:line="257" w:lineRule="auto"/>
        <w:ind w:left="0"/>
        <w:jc w:val="both"/>
        <w:rPr>
          <w:rFonts w:ascii="Arial Narrow" w:hAnsi="Arial Narrow"/>
          <w:bCs/>
          <w:iCs/>
          <w:color w:val="000000" w:themeColor="text1"/>
          <w:sz w:val="24"/>
          <w:szCs w:val="24"/>
        </w:rPr>
      </w:pPr>
      <w:r w:rsidRPr="004B54F9">
        <w:rPr>
          <w:rFonts w:ascii="Arial Narrow" w:hAnsi="Arial Narrow"/>
          <w:bCs/>
          <w:iCs/>
          <w:color w:val="000000" w:themeColor="text1"/>
          <w:sz w:val="24"/>
          <w:szCs w:val="24"/>
        </w:rPr>
        <w:tab/>
        <w:t>Szacowana wartość projektu 200 000,00 zł.</w:t>
      </w:r>
    </w:p>
    <w:p w14:paraId="177949A9" w14:textId="0034A80E" w:rsidR="00775E84" w:rsidRPr="00A758D5" w:rsidRDefault="00775E84" w:rsidP="006D07E4">
      <w:pPr>
        <w:pStyle w:val="Nagwek2"/>
        <w:numPr>
          <w:ilvl w:val="1"/>
          <w:numId w:val="29"/>
        </w:numPr>
        <w:rPr>
          <w:color w:val="000000" w:themeColor="text1"/>
        </w:rPr>
      </w:pPr>
      <w:bookmarkStart w:id="58" w:name="_Toc98099553"/>
      <w:r w:rsidRPr="00A758D5">
        <w:rPr>
          <w:color w:val="000000" w:themeColor="text1"/>
        </w:rPr>
        <w:t>Sztuka w przestrzeni – Program Murale (1.3.8.)</w:t>
      </w:r>
      <w:bookmarkEnd w:id="58"/>
    </w:p>
    <w:p w14:paraId="610570C0" w14:textId="726AA2A5" w:rsidR="003A1310" w:rsidRPr="00AE47D0" w:rsidRDefault="003568EE" w:rsidP="004B248F">
      <w:pPr>
        <w:pStyle w:val="Akapitzlist"/>
        <w:ind w:left="0" w:firstLine="708"/>
        <w:jc w:val="both"/>
        <w:rPr>
          <w:rFonts w:ascii="Arial Narrow" w:hAnsi="Arial Narrow"/>
          <w:bCs/>
          <w:color w:val="000000" w:themeColor="text1"/>
          <w:sz w:val="24"/>
          <w:szCs w:val="24"/>
        </w:rPr>
      </w:pPr>
      <w:r w:rsidRPr="00AE47D0">
        <w:rPr>
          <w:rFonts w:ascii="Arial Narrow" w:hAnsi="Arial Narrow"/>
          <w:bCs/>
          <w:color w:val="000000" w:themeColor="text1"/>
          <w:sz w:val="24"/>
          <w:szCs w:val="24"/>
        </w:rPr>
        <w:t xml:space="preserve">Projekt </w:t>
      </w:r>
      <w:r w:rsidR="00C709FF" w:rsidRPr="00AE47D0">
        <w:rPr>
          <w:rFonts w:ascii="Arial Narrow" w:hAnsi="Arial Narrow"/>
          <w:bCs/>
          <w:color w:val="000000" w:themeColor="text1"/>
          <w:sz w:val="24"/>
          <w:szCs w:val="24"/>
        </w:rPr>
        <w:t xml:space="preserve">realizowany </w:t>
      </w:r>
      <w:r w:rsidR="003A1310" w:rsidRPr="00AE47D0">
        <w:rPr>
          <w:rFonts w:ascii="Arial Narrow" w:hAnsi="Arial Narrow"/>
          <w:bCs/>
          <w:color w:val="000000" w:themeColor="text1"/>
          <w:sz w:val="24"/>
          <w:szCs w:val="24"/>
        </w:rPr>
        <w:t>w latach 2019-2024</w:t>
      </w:r>
      <w:r w:rsidR="00C709FF" w:rsidRPr="00AE47D0">
        <w:rPr>
          <w:rFonts w:ascii="Arial Narrow" w:hAnsi="Arial Narrow"/>
          <w:bCs/>
          <w:color w:val="000000" w:themeColor="text1"/>
          <w:sz w:val="24"/>
          <w:szCs w:val="24"/>
        </w:rPr>
        <w:t>,</w:t>
      </w:r>
      <w:r w:rsidR="003A1310" w:rsidRPr="00AE47D0">
        <w:rPr>
          <w:rFonts w:ascii="Arial Narrow" w:hAnsi="Arial Narrow"/>
          <w:bCs/>
          <w:color w:val="000000" w:themeColor="text1"/>
          <w:sz w:val="24"/>
          <w:szCs w:val="24"/>
        </w:rPr>
        <w:t xml:space="preserve"> </w:t>
      </w:r>
      <w:r w:rsidR="00C709FF" w:rsidRPr="00AE47D0">
        <w:rPr>
          <w:rFonts w:ascii="Arial Narrow" w:hAnsi="Arial Narrow"/>
          <w:bCs/>
          <w:color w:val="000000" w:themeColor="text1"/>
          <w:sz w:val="24"/>
          <w:szCs w:val="24"/>
        </w:rPr>
        <w:t xml:space="preserve">koordynowany </w:t>
      </w:r>
      <w:r w:rsidR="00CF0EC8" w:rsidRPr="00AE47D0">
        <w:rPr>
          <w:rFonts w:ascii="Arial Narrow" w:hAnsi="Arial Narrow"/>
          <w:bCs/>
          <w:color w:val="000000" w:themeColor="text1"/>
          <w:sz w:val="24"/>
          <w:szCs w:val="24"/>
        </w:rPr>
        <w:t xml:space="preserve">przez Wydział Kultury, Promocji </w:t>
      </w:r>
      <w:r w:rsidR="00C709FF" w:rsidRPr="00AE47D0">
        <w:rPr>
          <w:rFonts w:ascii="Arial Narrow" w:hAnsi="Arial Narrow"/>
          <w:bCs/>
          <w:color w:val="000000" w:themeColor="text1"/>
          <w:sz w:val="24"/>
          <w:szCs w:val="24"/>
        </w:rPr>
        <w:br/>
      </w:r>
      <w:r w:rsidR="00CF0EC8" w:rsidRPr="00AE47D0">
        <w:rPr>
          <w:rFonts w:ascii="Arial Narrow" w:hAnsi="Arial Narrow"/>
          <w:bCs/>
          <w:color w:val="000000" w:themeColor="text1"/>
          <w:sz w:val="24"/>
          <w:szCs w:val="24"/>
        </w:rPr>
        <w:t xml:space="preserve">i Komunikacji Społecznej Urzędu Miasta Włocławek, </w:t>
      </w:r>
      <w:r w:rsidR="00A943AF" w:rsidRPr="00AE47D0">
        <w:rPr>
          <w:rFonts w:ascii="Arial Narrow" w:hAnsi="Arial Narrow"/>
          <w:bCs/>
          <w:color w:val="000000" w:themeColor="text1"/>
          <w:sz w:val="24"/>
          <w:szCs w:val="24"/>
        </w:rPr>
        <w:t>polega na organizacji konkursów na projekt i wykonani</w:t>
      </w:r>
      <w:r w:rsidR="00330071" w:rsidRPr="00AE47D0">
        <w:rPr>
          <w:rFonts w:ascii="Arial Narrow" w:hAnsi="Arial Narrow"/>
          <w:bCs/>
          <w:color w:val="000000" w:themeColor="text1"/>
          <w:sz w:val="24"/>
          <w:szCs w:val="24"/>
        </w:rPr>
        <w:t>e</w:t>
      </w:r>
      <w:r w:rsidR="00A943AF" w:rsidRPr="00AE47D0">
        <w:rPr>
          <w:rFonts w:ascii="Arial Narrow" w:hAnsi="Arial Narrow"/>
          <w:bCs/>
          <w:color w:val="000000" w:themeColor="text1"/>
          <w:sz w:val="24"/>
          <w:szCs w:val="24"/>
        </w:rPr>
        <w:t xml:space="preserve"> murali </w:t>
      </w:r>
      <w:r w:rsidR="003A1310" w:rsidRPr="00AE47D0">
        <w:rPr>
          <w:rFonts w:ascii="Arial Narrow" w:hAnsi="Arial Narrow"/>
          <w:bCs/>
          <w:color w:val="000000" w:themeColor="text1"/>
          <w:sz w:val="24"/>
          <w:szCs w:val="24"/>
        </w:rPr>
        <w:t xml:space="preserve">inspirowanych wydarzeniem lub obiektem historycznym prezentujących charakterystyczne cechy Włocławka, w tym </w:t>
      </w:r>
      <w:r w:rsidR="004B248F" w:rsidRPr="00AE47D0">
        <w:rPr>
          <w:rFonts w:ascii="Arial Narrow" w:hAnsi="Arial Narrow"/>
          <w:bCs/>
          <w:color w:val="000000" w:themeColor="text1"/>
          <w:sz w:val="24"/>
          <w:szCs w:val="24"/>
        </w:rPr>
        <w:t xml:space="preserve">również </w:t>
      </w:r>
      <w:r w:rsidR="00A943AF" w:rsidRPr="00AE47D0">
        <w:rPr>
          <w:rFonts w:ascii="Arial Narrow" w:hAnsi="Arial Narrow"/>
          <w:bCs/>
          <w:color w:val="000000" w:themeColor="text1"/>
          <w:sz w:val="24"/>
          <w:szCs w:val="24"/>
        </w:rPr>
        <w:t>miejsca lub obiekt</w:t>
      </w:r>
      <w:r w:rsidR="003A1310" w:rsidRPr="00AE47D0">
        <w:rPr>
          <w:rFonts w:ascii="Arial Narrow" w:hAnsi="Arial Narrow"/>
          <w:bCs/>
          <w:color w:val="000000" w:themeColor="text1"/>
          <w:sz w:val="24"/>
          <w:szCs w:val="24"/>
        </w:rPr>
        <w:t>y</w:t>
      </w:r>
      <w:r w:rsidR="00A943AF" w:rsidRPr="00AE47D0">
        <w:rPr>
          <w:rFonts w:ascii="Arial Narrow" w:hAnsi="Arial Narrow"/>
          <w:bCs/>
          <w:color w:val="000000" w:themeColor="text1"/>
          <w:sz w:val="24"/>
          <w:szCs w:val="24"/>
        </w:rPr>
        <w:t xml:space="preserve"> ważn</w:t>
      </w:r>
      <w:r w:rsidR="003A1310" w:rsidRPr="00AE47D0">
        <w:rPr>
          <w:rFonts w:ascii="Arial Narrow" w:hAnsi="Arial Narrow"/>
          <w:bCs/>
          <w:color w:val="000000" w:themeColor="text1"/>
          <w:sz w:val="24"/>
          <w:szCs w:val="24"/>
        </w:rPr>
        <w:t>e</w:t>
      </w:r>
      <w:r w:rsidR="00A943AF" w:rsidRPr="00AE47D0">
        <w:rPr>
          <w:rFonts w:ascii="Arial Narrow" w:hAnsi="Arial Narrow"/>
          <w:bCs/>
          <w:color w:val="000000" w:themeColor="text1"/>
          <w:sz w:val="24"/>
          <w:szCs w:val="24"/>
        </w:rPr>
        <w:t xml:space="preserve"> dla obszaru rewitalizacji. </w:t>
      </w:r>
    </w:p>
    <w:p w14:paraId="211C0662" w14:textId="77777777" w:rsidR="00A758D5" w:rsidRPr="00A758D5" w:rsidRDefault="00A758D5" w:rsidP="00A758D5">
      <w:pPr>
        <w:pStyle w:val="Akapitzlist"/>
        <w:ind w:left="0" w:firstLine="708"/>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 xml:space="preserve">Realizacja projektu ma przyczynić się do poprawy wizerunku obszaru rewitalizacji, zwiększenia jego atrakcyjności dla osób tu mieszkających, jak i pozostałych mieszkańców miasta, jako miejsca ściśle związanego z historią miasta. Jego efekty będą miały pozytywny wpływ na atrakcyjność turystyczną obszaru.  </w:t>
      </w:r>
    </w:p>
    <w:p w14:paraId="6B289C4C" w14:textId="42CF68CC" w:rsidR="00194994" w:rsidRPr="00A758D5" w:rsidRDefault="00AE47D0" w:rsidP="00194994">
      <w:pPr>
        <w:pStyle w:val="Akapitzlist"/>
        <w:ind w:left="0" w:firstLine="708"/>
        <w:jc w:val="both"/>
        <w:rPr>
          <w:rFonts w:ascii="Arial Narrow" w:hAnsi="Arial Narrow"/>
          <w:bCs/>
          <w:color w:val="000000" w:themeColor="text1"/>
          <w:sz w:val="24"/>
          <w:szCs w:val="24"/>
        </w:rPr>
      </w:pPr>
      <w:r>
        <w:rPr>
          <w:rFonts w:ascii="Arial Narrow" w:hAnsi="Arial Narrow"/>
          <w:bCs/>
          <w:color w:val="000000" w:themeColor="text1"/>
          <w:sz w:val="24"/>
          <w:szCs w:val="24"/>
        </w:rPr>
        <w:t xml:space="preserve">Pomimo ogłoszonego konkursu na projekt i realizację związanego z historią Włocławka muralu </w:t>
      </w:r>
      <w:r>
        <w:rPr>
          <w:rFonts w:ascii="Arial Narrow" w:hAnsi="Arial Narrow"/>
          <w:bCs/>
          <w:color w:val="000000" w:themeColor="text1"/>
          <w:sz w:val="24"/>
          <w:szCs w:val="24"/>
        </w:rPr>
        <w:br/>
        <w:t xml:space="preserve">na ścianie szczytowej budynku przy ul. Cyganka 9, Prezydent Miasta Włocławek w dniu 21 października </w:t>
      </w:r>
      <w:r w:rsidR="00A758D5">
        <w:rPr>
          <w:rFonts w:ascii="Arial Narrow" w:hAnsi="Arial Narrow"/>
          <w:bCs/>
          <w:color w:val="000000" w:themeColor="text1"/>
          <w:sz w:val="24"/>
          <w:szCs w:val="24"/>
        </w:rPr>
        <w:br/>
      </w:r>
      <w:r>
        <w:rPr>
          <w:rFonts w:ascii="Arial Narrow" w:hAnsi="Arial Narrow"/>
          <w:bCs/>
          <w:color w:val="000000" w:themeColor="text1"/>
          <w:sz w:val="24"/>
          <w:szCs w:val="24"/>
        </w:rPr>
        <w:t xml:space="preserve">2021 r. poinformował o unieważnieniu ww. konkursu ze względu </w:t>
      </w:r>
      <w:r w:rsidR="00A758D5">
        <w:rPr>
          <w:rFonts w:ascii="Arial Narrow" w:hAnsi="Arial Narrow"/>
          <w:bCs/>
          <w:color w:val="000000" w:themeColor="text1"/>
          <w:sz w:val="24"/>
          <w:szCs w:val="24"/>
        </w:rPr>
        <w:t xml:space="preserve">na małą ilość prac zgłoszonych na konkurs i ich niezadowalający </w:t>
      </w:r>
      <w:r w:rsidR="00A758D5" w:rsidRPr="00A758D5">
        <w:rPr>
          <w:rFonts w:ascii="Arial Narrow" w:hAnsi="Arial Narrow"/>
          <w:bCs/>
          <w:color w:val="000000" w:themeColor="text1"/>
          <w:sz w:val="24"/>
          <w:szCs w:val="24"/>
        </w:rPr>
        <w:t>poziom artystyczny.</w:t>
      </w:r>
    </w:p>
    <w:p w14:paraId="321ED409" w14:textId="302E6136" w:rsidR="00194994" w:rsidRPr="00A758D5" w:rsidRDefault="00F47611" w:rsidP="00194994">
      <w:pPr>
        <w:pStyle w:val="Akapitzlist"/>
        <w:ind w:left="0" w:firstLine="708"/>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 xml:space="preserve">Dotychczas powstały 2 murale na łączną kwotę 47 200,00 zł. </w:t>
      </w:r>
    </w:p>
    <w:p w14:paraId="43874B3C" w14:textId="22898D54" w:rsidR="00775E84" w:rsidRPr="00A758D5" w:rsidRDefault="004B248F" w:rsidP="00ED498F">
      <w:pPr>
        <w:pStyle w:val="Akapitzlist"/>
        <w:ind w:left="0" w:firstLine="708"/>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 xml:space="preserve">W ramach </w:t>
      </w:r>
      <w:r w:rsidR="00194994" w:rsidRPr="00A758D5">
        <w:rPr>
          <w:rFonts w:ascii="Arial Narrow" w:hAnsi="Arial Narrow"/>
          <w:bCs/>
          <w:color w:val="000000" w:themeColor="text1"/>
          <w:sz w:val="24"/>
          <w:szCs w:val="24"/>
        </w:rPr>
        <w:t>projektu</w:t>
      </w:r>
      <w:r w:rsidRPr="00A758D5">
        <w:rPr>
          <w:rFonts w:ascii="Arial Narrow" w:hAnsi="Arial Narrow"/>
          <w:bCs/>
          <w:color w:val="000000" w:themeColor="text1"/>
          <w:sz w:val="24"/>
          <w:szCs w:val="24"/>
        </w:rPr>
        <w:t xml:space="preserve"> planowanych jest do przeprowadzenia 6 konkursów na murale i wykonanie </w:t>
      </w:r>
      <w:r w:rsidR="002B0E77" w:rsidRPr="00A758D5">
        <w:rPr>
          <w:rFonts w:ascii="Arial Narrow" w:hAnsi="Arial Narrow"/>
          <w:bCs/>
          <w:color w:val="000000" w:themeColor="text1"/>
          <w:sz w:val="24"/>
          <w:szCs w:val="24"/>
        </w:rPr>
        <w:br/>
      </w:r>
      <w:r w:rsidRPr="00A758D5">
        <w:rPr>
          <w:rFonts w:ascii="Arial Narrow" w:hAnsi="Arial Narrow"/>
          <w:bCs/>
          <w:color w:val="000000" w:themeColor="text1"/>
          <w:sz w:val="24"/>
          <w:szCs w:val="24"/>
        </w:rPr>
        <w:t xml:space="preserve">6 murali w obszarze rewitalizacji na łączną kwotę 552 000,00 zł. </w:t>
      </w:r>
    </w:p>
    <w:p w14:paraId="230B946A" w14:textId="79B5D63C" w:rsidR="00775E84" w:rsidRPr="00044168" w:rsidRDefault="00775E84" w:rsidP="006D07E4">
      <w:pPr>
        <w:pStyle w:val="Nagwek2"/>
        <w:numPr>
          <w:ilvl w:val="1"/>
          <w:numId w:val="29"/>
        </w:numPr>
        <w:rPr>
          <w:color w:val="000000" w:themeColor="text1"/>
        </w:rPr>
      </w:pPr>
      <w:bookmarkStart w:id="59" w:name="_Toc98099554"/>
      <w:r w:rsidRPr="00044168">
        <w:rPr>
          <w:color w:val="000000" w:themeColor="text1"/>
        </w:rPr>
        <w:t>Bezpieczne Śródmieście (1.3.9.)</w:t>
      </w:r>
      <w:bookmarkEnd w:id="59"/>
    </w:p>
    <w:p w14:paraId="356E5315" w14:textId="2B8D13DC" w:rsidR="00044168" w:rsidRPr="007A01C8" w:rsidRDefault="00787FCF" w:rsidP="007E10A7">
      <w:pPr>
        <w:pStyle w:val="Akapitzlist1"/>
        <w:tabs>
          <w:tab w:val="left" w:pos="709"/>
        </w:tabs>
        <w:spacing w:after="0" w:line="257" w:lineRule="auto"/>
        <w:ind w:left="0"/>
        <w:jc w:val="both"/>
        <w:rPr>
          <w:rFonts w:ascii="Arial Narrow" w:hAnsi="Arial Narrow"/>
          <w:bCs/>
          <w:color w:val="000000" w:themeColor="text1"/>
          <w:sz w:val="24"/>
          <w:szCs w:val="24"/>
        </w:rPr>
      </w:pPr>
      <w:r w:rsidRPr="008145A8">
        <w:rPr>
          <w:rFonts w:ascii="Arial Narrow" w:hAnsi="Arial Narrow"/>
          <w:bCs/>
          <w:color w:val="FF0000"/>
          <w:sz w:val="24"/>
          <w:szCs w:val="24"/>
        </w:rPr>
        <w:tab/>
      </w:r>
      <w:r w:rsidR="005B226B" w:rsidRPr="007A01C8">
        <w:rPr>
          <w:rFonts w:ascii="Arial Narrow" w:hAnsi="Arial Narrow"/>
          <w:bCs/>
          <w:color w:val="000000" w:themeColor="text1"/>
          <w:sz w:val="24"/>
          <w:szCs w:val="24"/>
        </w:rPr>
        <w:t>Projekt</w:t>
      </w:r>
      <w:r w:rsidRPr="007A01C8">
        <w:rPr>
          <w:rFonts w:ascii="Arial Narrow" w:hAnsi="Arial Narrow"/>
          <w:bCs/>
          <w:color w:val="000000" w:themeColor="text1"/>
          <w:sz w:val="24"/>
          <w:szCs w:val="24"/>
        </w:rPr>
        <w:t xml:space="preserve"> zaplanowan</w:t>
      </w:r>
      <w:r w:rsidR="005B226B" w:rsidRPr="007A01C8">
        <w:rPr>
          <w:rFonts w:ascii="Arial Narrow" w:hAnsi="Arial Narrow"/>
          <w:bCs/>
          <w:color w:val="000000" w:themeColor="text1"/>
          <w:sz w:val="24"/>
          <w:szCs w:val="24"/>
        </w:rPr>
        <w:t>y</w:t>
      </w:r>
      <w:r w:rsidRPr="007A01C8">
        <w:rPr>
          <w:rFonts w:ascii="Arial Narrow" w:hAnsi="Arial Narrow"/>
          <w:bCs/>
          <w:color w:val="000000" w:themeColor="text1"/>
          <w:sz w:val="24"/>
          <w:szCs w:val="24"/>
        </w:rPr>
        <w:t xml:space="preserve"> do realizacji w latach 2019-2028 przez Straż Miejską w związku </w:t>
      </w:r>
      <w:r w:rsidRPr="007A01C8">
        <w:rPr>
          <w:rFonts w:ascii="Arial Narrow" w:hAnsi="Arial Narrow"/>
          <w:bCs/>
          <w:color w:val="000000" w:themeColor="text1"/>
          <w:sz w:val="24"/>
          <w:szCs w:val="24"/>
        </w:rPr>
        <w:br/>
        <w:t>ze zidentyfikowanym w obszarze problemem przestępczości</w:t>
      </w:r>
      <w:r w:rsidR="005B226B" w:rsidRPr="007A01C8">
        <w:rPr>
          <w:rFonts w:ascii="Arial Narrow" w:hAnsi="Arial Narrow"/>
          <w:bCs/>
          <w:color w:val="000000" w:themeColor="text1"/>
          <w:sz w:val="24"/>
          <w:szCs w:val="24"/>
        </w:rPr>
        <w:t xml:space="preserve">, </w:t>
      </w:r>
      <w:r w:rsidR="00D402BC" w:rsidRPr="007A01C8">
        <w:rPr>
          <w:rFonts w:ascii="Arial Narrow" w:hAnsi="Arial Narrow"/>
          <w:bCs/>
          <w:color w:val="000000" w:themeColor="text1"/>
          <w:sz w:val="24"/>
          <w:szCs w:val="24"/>
        </w:rPr>
        <w:t>p</w:t>
      </w:r>
      <w:r w:rsidRPr="007A01C8">
        <w:rPr>
          <w:rFonts w:ascii="Arial Narrow" w:hAnsi="Arial Narrow"/>
          <w:bCs/>
          <w:color w:val="000000" w:themeColor="text1"/>
          <w:sz w:val="24"/>
          <w:szCs w:val="24"/>
        </w:rPr>
        <w:t>olegać ma na utworzeniu 2 dodatkowych stanowisk i zatrudnieniu 6 pracowników do całodobowej obsługi monitoringu wizyjnego Śródmieścia miasta Włocławek.</w:t>
      </w:r>
    </w:p>
    <w:p w14:paraId="5C54A886" w14:textId="4A70CEA0" w:rsidR="00787FCF" w:rsidRPr="00044168" w:rsidRDefault="00D402BC" w:rsidP="00787FCF">
      <w:pPr>
        <w:pStyle w:val="Akapitzlist1"/>
        <w:tabs>
          <w:tab w:val="left" w:pos="851"/>
        </w:tabs>
        <w:spacing w:after="0" w:line="257" w:lineRule="auto"/>
        <w:ind w:left="0"/>
        <w:jc w:val="both"/>
        <w:rPr>
          <w:rFonts w:ascii="Arial Narrow" w:hAnsi="Arial Narrow"/>
          <w:bCs/>
          <w:color w:val="000000" w:themeColor="text1"/>
          <w:sz w:val="24"/>
          <w:szCs w:val="24"/>
        </w:rPr>
      </w:pPr>
      <w:r w:rsidRPr="007A01C8">
        <w:rPr>
          <w:rFonts w:ascii="Arial Narrow" w:hAnsi="Arial Narrow"/>
          <w:bCs/>
          <w:color w:val="000000" w:themeColor="text1"/>
          <w:sz w:val="24"/>
          <w:szCs w:val="24"/>
        </w:rPr>
        <w:tab/>
      </w:r>
      <w:r w:rsidR="002D78FF" w:rsidRPr="007A01C8">
        <w:rPr>
          <w:rFonts w:ascii="Arial Narrow" w:hAnsi="Arial Narrow"/>
          <w:bCs/>
          <w:color w:val="000000" w:themeColor="text1"/>
          <w:sz w:val="24"/>
          <w:szCs w:val="24"/>
        </w:rPr>
        <w:t>W</w:t>
      </w:r>
      <w:r w:rsidR="00787FCF" w:rsidRPr="007A01C8">
        <w:rPr>
          <w:rFonts w:ascii="Arial Narrow" w:hAnsi="Arial Narrow"/>
          <w:bCs/>
          <w:color w:val="000000" w:themeColor="text1"/>
          <w:sz w:val="24"/>
          <w:szCs w:val="24"/>
        </w:rPr>
        <w:t xml:space="preserve"> celu podniesienia bezpieczeństwa w Śródmieściu i poprawy stanu porządku publicznego </w:t>
      </w:r>
      <w:r w:rsidR="001741FB" w:rsidRPr="007A01C8">
        <w:rPr>
          <w:rFonts w:ascii="Arial Narrow" w:hAnsi="Arial Narrow"/>
          <w:bCs/>
          <w:color w:val="000000" w:themeColor="text1"/>
          <w:sz w:val="24"/>
          <w:szCs w:val="24"/>
        </w:rPr>
        <w:br/>
        <w:t xml:space="preserve">w 2019 r. </w:t>
      </w:r>
      <w:r w:rsidR="00787FCF" w:rsidRPr="007A01C8">
        <w:rPr>
          <w:rFonts w:ascii="Arial Narrow" w:hAnsi="Arial Narrow"/>
          <w:bCs/>
          <w:color w:val="000000" w:themeColor="text1"/>
          <w:sz w:val="24"/>
          <w:szCs w:val="24"/>
        </w:rPr>
        <w:t>został utworzony z siedzibą w budynku Urzędu Miasta przy ulicy 3 Maja 22 Posterunek Straży Miejskiej „Śródmieście” (początkowo w okresie czerwiec-wrzesień 2019 r.-  jako projekt pilotażowy). Służbę pełni</w:t>
      </w:r>
      <w:r w:rsidR="007A01C8">
        <w:rPr>
          <w:rFonts w:ascii="Arial Narrow" w:hAnsi="Arial Narrow"/>
          <w:bCs/>
          <w:color w:val="000000" w:themeColor="text1"/>
          <w:sz w:val="24"/>
          <w:szCs w:val="24"/>
        </w:rPr>
        <w:t>ło</w:t>
      </w:r>
      <w:r w:rsidR="00787FCF" w:rsidRPr="007A01C8">
        <w:rPr>
          <w:rFonts w:ascii="Arial Narrow" w:hAnsi="Arial Narrow"/>
          <w:bCs/>
          <w:color w:val="000000" w:themeColor="text1"/>
          <w:sz w:val="24"/>
          <w:szCs w:val="24"/>
        </w:rPr>
        <w:t xml:space="preserve"> tam 5 strażników miejskich, którzy wykon</w:t>
      </w:r>
      <w:r w:rsidR="00044168">
        <w:rPr>
          <w:rFonts w:ascii="Arial Narrow" w:hAnsi="Arial Narrow"/>
          <w:bCs/>
          <w:color w:val="000000" w:themeColor="text1"/>
          <w:sz w:val="24"/>
          <w:szCs w:val="24"/>
        </w:rPr>
        <w:t>ywali</w:t>
      </w:r>
      <w:r w:rsidR="00787FCF" w:rsidRPr="007A01C8">
        <w:rPr>
          <w:rFonts w:ascii="Arial Narrow" w:hAnsi="Arial Narrow"/>
          <w:bCs/>
          <w:color w:val="000000" w:themeColor="text1"/>
          <w:sz w:val="24"/>
          <w:szCs w:val="24"/>
        </w:rPr>
        <w:t xml:space="preserve"> swoje obowiązki w systemie dwu-zmianowym </w:t>
      </w:r>
      <w:r w:rsidR="001741FB" w:rsidRPr="007A01C8">
        <w:rPr>
          <w:rFonts w:ascii="Arial Narrow" w:hAnsi="Arial Narrow"/>
          <w:bCs/>
          <w:color w:val="000000" w:themeColor="text1"/>
          <w:sz w:val="24"/>
          <w:szCs w:val="24"/>
        </w:rPr>
        <w:br/>
      </w:r>
      <w:r w:rsidR="00787FCF" w:rsidRPr="007A01C8">
        <w:rPr>
          <w:rFonts w:ascii="Arial Narrow" w:hAnsi="Arial Narrow"/>
          <w:bCs/>
          <w:color w:val="000000" w:themeColor="text1"/>
          <w:sz w:val="24"/>
          <w:szCs w:val="24"/>
        </w:rPr>
        <w:t>od poniedziałku do piątku w godzinach 7:00-21:00. Ponadto w godzinach 10:00–18:00 nad bezpieczeństwem mieszkańców w tym rejonie miasta czuwa</w:t>
      </w:r>
      <w:r w:rsidR="007A01C8">
        <w:rPr>
          <w:rFonts w:ascii="Arial Narrow" w:hAnsi="Arial Narrow"/>
          <w:bCs/>
          <w:color w:val="000000" w:themeColor="text1"/>
          <w:sz w:val="24"/>
          <w:szCs w:val="24"/>
        </w:rPr>
        <w:t>ł</w:t>
      </w:r>
      <w:r w:rsidR="00787FCF" w:rsidRPr="007A01C8">
        <w:rPr>
          <w:rFonts w:ascii="Arial Narrow" w:hAnsi="Arial Narrow"/>
          <w:bCs/>
          <w:color w:val="000000" w:themeColor="text1"/>
          <w:sz w:val="24"/>
          <w:szCs w:val="24"/>
        </w:rPr>
        <w:t xml:space="preserve"> dodatkowy wspólny patrol funkcjonariusza policji i strażnika miejskieg</w:t>
      </w:r>
      <w:r w:rsidR="001741FB" w:rsidRPr="007A01C8">
        <w:rPr>
          <w:rFonts w:ascii="Arial Narrow" w:hAnsi="Arial Narrow"/>
          <w:bCs/>
          <w:color w:val="000000" w:themeColor="text1"/>
          <w:sz w:val="24"/>
          <w:szCs w:val="24"/>
        </w:rPr>
        <w:t>o.</w:t>
      </w:r>
      <w:r w:rsidR="00787FCF" w:rsidRPr="008145A8">
        <w:rPr>
          <w:rFonts w:ascii="Arial Narrow" w:hAnsi="Arial Narrow"/>
          <w:bCs/>
          <w:color w:val="FF0000"/>
          <w:sz w:val="24"/>
          <w:szCs w:val="24"/>
        </w:rPr>
        <w:t xml:space="preserve"> </w:t>
      </w:r>
    </w:p>
    <w:p w14:paraId="44A78572" w14:textId="51BC3FA3" w:rsidR="00A23BBD" w:rsidRPr="00044168" w:rsidRDefault="00470D22" w:rsidP="007E10A7">
      <w:pPr>
        <w:pStyle w:val="Akapitzlist1"/>
        <w:tabs>
          <w:tab w:val="left" w:pos="851"/>
        </w:tabs>
        <w:spacing w:after="0" w:line="257" w:lineRule="auto"/>
        <w:ind w:left="0"/>
        <w:jc w:val="both"/>
        <w:rPr>
          <w:rFonts w:ascii="Arial Narrow" w:hAnsi="Arial Narrow"/>
          <w:bCs/>
          <w:color w:val="000000" w:themeColor="text1"/>
          <w:sz w:val="24"/>
          <w:szCs w:val="24"/>
        </w:rPr>
      </w:pPr>
      <w:r w:rsidRPr="008145A8">
        <w:rPr>
          <w:rFonts w:ascii="Arial Narrow" w:hAnsi="Arial Narrow"/>
          <w:bCs/>
          <w:color w:val="FF0000"/>
          <w:sz w:val="24"/>
          <w:szCs w:val="24"/>
        </w:rPr>
        <w:tab/>
      </w:r>
      <w:r w:rsidR="00044168" w:rsidRPr="00044168">
        <w:rPr>
          <w:rFonts w:ascii="Arial Narrow" w:hAnsi="Arial Narrow"/>
          <w:bCs/>
          <w:color w:val="000000" w:themeColor="text1"/>
          <w:sz w:val="24"/>
          <w:szCs w:val="24"/>
        </w:rPr>
        <w:t xml:space="preserve">Z uwagi na ograniczenia budżetowe związane z sytuacją pandemii COVID-19 rozważana jest inna lokalizacja nowego centrum monitoringu obejmującego obszar rewitalizacji. W </w:t>
      </w:r>
      <w:r w:rsidR="00044168">
        <w:rPr>
          <w:rFonts w:ascii="Arial Narrow" w:hAnsi="Arial Narrow"/>
          <w:bCs/>
          <w:color w:val="000000" w:themeColor="text1"/>
          <w:sz w:val="24"/>
          <w:szCs w:val="24"/>
        </w:rPr>
        <w:t>przewidzianej w GPR formule</w:t>
      </w:r>
      <w:r w:rsidR="00044168" w:rsidRPr="00044168">
        <w:rPr>
          <w:rFonts w:ascii="Arial Narrow" w:hAnsi="Arial Narrow"/>
          <w:bCs/>
          <w:color w:val="000000" w:themeColor="text1"/>
          <w:sz w:val="24"/>
          <w:szCs w:val="24"/>
        </w:rPr>
        <w:t xml:space="preserve"> projekt nie jest realizowany. </w:t>
      </w:r>
    </w:p>
    <w:p w14:paraId="2C44A7EE" w14:textId="574872BD" w:rsidR="00D1323E" w:rsidRPr="00044168" w:rsidRDefault="00787FCF" w:rsidP="008C2CC2">
      <w:pPr>
        <w:pStyle w:val="Akapitzlist1"/>
        <w:tabs>
          <w:tab w:val="left" w:pos="851"/>
        </w:tabs>
        <w:spacing w:after="0" w:line="257" w:lineRule="auto"/>
        <w:ind w:left="0"/>
        <w:jc w:val="both"/>
        <w:rPr>
          <w:rFonts w:ascii="Arial Narrow" w:hAnsi="Arial Narrow"/>
          <w:bCs/>
          <w:color w:val="000000" w:themeColor="text1"/>
          <w:sz w:val="24"/>
          <w:szCs w:val="24"/>
        </w:rPr>
      </w:pPr>
      <w:r w:rsidRPr="00044168">
        <w:rPr>
          <w:rFonts w:ascii="Arial Narrow" w:hAnsi="Arial Narrow"/>
          <w:bCs/>
          <w:color w:val="000000" w:themeColor="text1"/>
          <w:sz w:val="24"/>
          <w:szCs w:val="24"/>
        </w:rPr>
        <w:tab/>
        <w:t>Szacunkowa wartość przedsięwzięcia 2 260 000,00 zł.</w:t>
      </w:r>
    </w:p>
    <w:p w14:paraId="3E12B2EA" w14:textId="38F22071" w:rsidR="00AC190F" w:rsidRPr="00FC1EF8" w:rsidRDefault="00AC190F" w:rsidP="006D07E4">
      <w:pPr>
        <w:pStyle w:val="Nagwek2"/>
        <w:numPr>
          <w:ilvl w:val="1"/>
          <w:numId w:val="29"/>
        </w:numPr>
        <w:rPr>
          <w:color w:val="000000" w:themeColor="text1"/>
        </w:rPr>
      </w:pPr>
      <w:bookmarkStart w:id="60" w:name="_Toc98099555"/>
      <w:r w:rsidRPr="00FC1EF8">
        <w:rPr>
          <w:color w:val="000000" w:themeColor="text1"/>
        </w:rPr>
        <w:lastRenderedPageBreak/>
        <w:t>Wspólne usługi promocyjne przedsiębiorców ze Śródmieścia (2.1.1.)</w:t>
      </w:r>
      <w:bookmarkEnd w:id="60"/>
    </w:p>
    <w:p w14:paraId="49782353" w14:textId="77777777" w:rsidR="00FC1EF8" w:rsidRDefault="00384DE4" w:rsidP="00BA1415">
      <w:pPr>
        <w:pStyle w:val="Tekstpodstawowy"/>
        <w:spacing w:after="0" w:line="257" w:lineRule="auto"/>
        <w:ind w:firstLine="709"/>
        <w:jc w:val="both"/>
        <w:rPr>
          <w:rFonts w:ascii="Arial Narrow" w:hAnsi="Arial Narrow"/>
          <w:sz w:val="24"/>
          <w:szCs w:val="24"/>
        </w:rPr>
      </w:pPr>
      <w:r w:rsidRPr="00384DE4">
        <w:rPr>
          <w:rFonts w:ascii="Arial Narrow" w:hAnsi="Arial Narrow"/>
          <w:sz w:val="24"/>
          <w:szCs w:val="24"/>
        </w:rPr>
        <w:t>Projekt zaplanowany do realizacji w latach 202</w:t>
      </w:r>
      <w:r>
        <w:rPr>
          <w:rFonts w:ascii="Arial Narrow" w:hAnsi="Arial Narrow"/>
          <w:sz w:val="24"/>
          <w:szCs w:val="24"/>
        </w:rPr>
        <w:t>1</w:t>
      </w:r>
      <w:r w:rsidRPr="00384DE4">
        <w:rPr>
          <w:rFonts w:ascii="Arial Narrow" w:hAnsi="Arial Narrow"/>
          <w:sz w:val="24"/>
          <w:szCs w:val="24"/>
        </w:rPr>
        <w:t>-202</w:t>
      </w:r>
      <w:r>
        <w:rPr>
          <w:rFonts w:ascii="Arial Narrow" w:hAnsi="Arial Narrow"/>
          <w:sz w:val="24"/>
          <w:szCs w:val="24"/>
        </w:rPr>
        <w:t>2</w:t>
      </w:r>
      <w:r w:rsidRPr="00384DE4">
        <w:rPr>
          <w:rFonts w:ascii="Arial Narrow" w:hAnsi="Arial Narrow"/>
          <w:sz w:val="24"/>
          <w:szCs w:val="24"/>
        </w:rPr>
        <w:t xml:space="preserve"> przez Centrum Obsługi Inwestora Urzędu Miasta Włocławek </w:t>
      </w:r>
      <w:r>
        <w:rPr>
          <w:rFonts w:ascii="Arial Narrow" w:hAnsi="Arial Narrow"/>
          <w:sz w:val="24"/>
          <w:szCs w:val="24"/>
        </w:rPr>
        <w:t xml:space="preserve">i </w:t>
      </w:r>
      <w:r w:rsidRPr="007A688B">
        <w:rPr>
          <w:rFonts w:ascii="Arial Narrow" w:hAnsi="Arial Narrow"/>
          <w:sz w:val="24"/>
          <w:szCs w:val="24"/>
        </w:rPr>
        <w:t>Włocławski Inkubator Innowacji i Przedsiębiorczości</w:t>
      </w:r>
      <w:r w:rsidRPr="00384DE4">
        <w:rPr>
          <w:rFonts w:ascii="Arial Narrow" w:hAnsi="Arial Narrow"/>
          <w:sz w:val="24"/>
          <w:szCs w:val="24"/>
        </w:rPr>
        <w:t xml:space="preserve"> z uwagi </w:t>
      </w:r>
      <w:r>
        <w:rPr>
          <w:rFonts w:ascii="Arial Narrow" w:hAnsi="Arial Narrow"/>
          <w:sz w:val="24"/>
          <w:szCs w:val="24"/>
        </w:rPr>
        <w:t xml:space="preserve">na </w:t>
      </w:r>
      <w:r w:rsidR="007A688B" w:rsidRPr="007A688B">
        <w:rPr>
          <w:rFonts w:ascii="Arial Narrow" w:hAnsi="Arial Narrow"/>
          <w:sz w:val="24"/>
          <w:szCs w:val="24"/>
        </w:rPr>
        <w:t>niski poziom gospodarczy w obszarze rewitalizacji</w:t>
      </w:r>
      <w:r>
        <w:rPr>
          <w:rFonts w:ascii="Arial Narrow" w:hAnsi="Arial Narrow"/>
          <w:sz w:val="24"/>
          <w:szCs w:val="24"/>
        </w:rPr>
        <w:t>. Jego o</w:t>
      </w:r>
      <w:r w:rsidR="007A688B" w:rsidRPr="007A688B">
        <w:rPr>
          <w:rFonts w:ascii="Arial Narrow" w:hAnsi="Arial Narrow"/>
          <w:sz w:val="24"/>
          <w:szCs w:val="24"/>
        </w:rPr>
        <w:t xml:space="preserve">dbiorcami będą przedsiębiorcy prowadzący swój biznes w obszarze rewitalizacji, a </w:t>
      </w:r>
      <w:r w:rsidRPr="007A688B">
        <w:rPr>
          <w:rFonts w:ascii="Arial Narrow" w:hAnsi="Arial Narrow"/>
          <w:sz w:val="24"/>
          <w:szCs w:val="24"/>
        </w:rPr>
        <w:t>działa</w:t>
      </w:r>
      <w:r>
        <w:rPr>
          <w:rFonts w:ascii="Arial Narrow" w:hAnsi="Arial Narrow"/>
          <w:sz w:val="24"/>
          <w:szCs w:val="24"/>
        </w:rPr>
        <w:t>nia</w:t>
      </w:r>
      <w:r w:rsidRPr="007A688B">
        <w:rPr>
          <w:rFonts w:ascii="Arial Narrow" w:hAnsi="Arial Narrow"/>
          <w:sz w:val="24"/>
          <w:szCs w:val="24"/>
        </w:rPr>
        <w:t xml:space="preserve"> promocyjno-informacyjn</w:t>
      </w:r>
      <w:r>
        <w:rPr>
          <w:rFonts w:ascii="Arial Narrow" w:hAnsi="Arial Narrow"/>
          <w:sz w:val="24"/>
          <w:szCs w:val="24"/>
        </w:rPr>
        <w:t>e</w:t>
      </w:r>
      <w:r w:rsidRPr="007A688B">
        <w:rPr>
          <w:rFonts w:ascii="Arial Narrow" w:hAnsi="Arial Narrow"/>
          <w:sz w:val="24"/>
          <w:szCs w:val="24"/>
        </w:rPr>
        <w:t xml:space="preserve"> dla przedsiębiorców z obszaru rewitalizacji </w:t>
      </w:r>
      <w:r w:rsidR="007A688B" w:rsidRPr="007A688B">
        <w:rPr>
          <w:rFonts w:ascii="Arial Narrow" w:hAnsi="Arial Narrow"/>
          <w:sz w:val="24"/>
          <w:szCs w:val="24"/>
        </w:rPr>
        <w:t>polega</w:t>
      </w:r>
      <w:r>
        <w:rPr>
          <w:rFonts w:ascii="Arial Narrow" w:hAnsi="Arial Narrow"/>
          <w:sz w:val="24"/>
          <w:szCs w:val="24"/>
        </w:rPr>
        <w:t>ć będą</w:t>
      </w:r>
      <w:r w:rsidR="007A688B" w:rsidRPr="007A688B">
        <w:rPr>
          <w:rFonts w:ascii="Arial Narrow" w:hAnsi="Arial Narrow"/>
          <w:sz w:val="24"/>
          <w:szCs w:val="24"/>
        </w:rPr>
        <w:t xml:space="preserve"> na koordynacji przez Gminę Miasto Włocławek np. organizacj</w:t>
      </w:r>
      <w:r>
        <w:rPr>
          <w:rFonts w:ascii="Arial Narrow" w:hAnsi="Arial Narrow"/>
          <w:sz w:val="24"/>
          <w:szCs w:val="24"/>
        </w:rPr>
        <w:t>i</w:t>
      </w:r>
      <w:r w:rsidR="007A688B" w:rsidRPr="007A688B">
        <w:rPr>
          <w:rFonts w:ascii="Arial Narrow" w:hAnsi="Arial Narrow"/>
          <w:sz w:val="24"/>
          <w:szCs w:val="24"/>
        </w:rPr>
        <w:t xml:space="preserve"> "targów" (1 raz w roku przez kolejne 2 lata) oraz wsparciu marketingu "marek lokalnych" poprzez promowanie informacji dotyczących lokalnych prze</w:t>
      </w:r>
      <w:r w:rsidR="007A688B">
        <w:rPr>
          <w:rFonts w:ascii="Arial Narrow" w:hAnsi="Arial Narrow"/>
          <w:sz w:val="24"/>
          <w:szCs w:val="24"/>
        </w:rPr>
        <w:t>d</w:t>
      </w:r>
      <w:r w:rsidR="007A688B" w:rsidRPr="007A688B">
        <w:rPr>
          <w:rFonts w:ascii="Arial Narrow" w:hAnsi="Arial Narrow"/>
          <w:sz w:val="24"/>
          <w:szCs w:val="24"/>
        </w:rPr>
        <w:t xml:space="preserve">siębiorców, ewentualnym wsparciu doradczym w zakresie kampanii reklamowych, gdy kilku przedsiębiorców wyrazi chęć wspólnego przez nich wykupienia usług reklamowych. Celem przedsięwzięcia jest wsparcie w prowadzeniu biznesu w </w:t>
      </w:r>
      <w:r w:rsidR="007A688B" w:rsidRPr="00384DE4">
        <w:rPr>
          <w:rFonts w:ascii="Arial Narrow" w:hAnsi="Arial Narrow"/>
          <w:sz w:val="24"/>
          <w:szCs w:val="24"/>
        </w:rPr>
        <w:t>obszarze rewitalizacji oraz promocja obszaru jako dogodnego miejsca do jego zlokalizowania.</w:t>
      </w:r>
      <w:r w:rsidRPr="00384DE4">
        <w:rPr>
          <w:rFonts w:ascii="Arial Narrow" w:hAnsi="Arial Narrow"/>
          <w:sz w:val="24"/>
          <w:szCs w:val="24"/>
        </w:rPr>
        <w:t xml:space="preserve"> </w:t>
      </w:r>
    </w:p>
    <w:p w14:paraId="1B998329" w14:textId="6B95950D" w:rsidR="00384DE4" w:rsidRDefault="00384DE4" w:rsidP="00BA1415">
      <w:pPr>
        <w:pStyle w:val="Tekstpodstawowy"/>
        <w:spacing w:after="0" w:line="257" w:lineRule="auto"/>
        <w:ind w:firstLine="709"/>
        <w:jc w:val="both"/>
        <w:rPr>
          <w:rFonts w:ascii="Arial Narrow" w:hAnsi="Arial Narrow"/>
          <w:sz w:val="24"/>
          <w:szCs w:val="24"/>
        </w:rPr>
      </w:pPr>
      <w:r w:rsidRPr="00384DE4">
        <w:rPr>
          <w:rFonts w:ascii="Arial Narrow" w:hAnsi="Arial Narrow"/>
          <w:sz w:val="24"/>
          <w:szCs w:val="24"/>
        </w:rPr>
        <w:t xml:space="preserve">Projekt nie </w:t>
      </w:r>
      <w:r w:rsidR="00FC1EF8">
        <w:rPr>
          <w:rFonts w:ascii="Arial Narrow" w:hAnsi="Arial Narrow"/>
          <w:sz w:val="24"/>
          <w:szCs w:val="24"/>
        </w:rPr>
        <w:t xml:space="preserve">był realizowany w 2021 r. z uwagi na ograniczone środki w budżecie. </w:t>
      </w:r>
    </w:p>
    <w:p w14:paraId="6C06E851" w14:textId="56B83834" w:rsidR="00384DE4" w:rsidRPr="007A688B" w:rsidRDefault="00384DE4" w:rsidP="00BA1415">
      <w:pPr>
        <w:pStyle w:val="Tekstpodstawowy"/>
        <w:spacing w:after="0" w:line="257" w:lineRule="auto"/>
        <w:ind w:firstLine="709"/>
        <w:jc w:val="both"/>
        <w:rPr>
          <w:rFonts w:ascii="Arial Narrow" w:hAnsi="Arial Narrow"/>
          <w:sz w:val="24"/>
          <w:szCs w:val="24"/>
        </w:rPr>
      </w:pPr>
      <w:r w:rsidRPr="00384DE4">
        <w:rPr>
          <w:rFonts w:ascii="Arial Narrow" w:hAnsi="Arial Narrow"/>
          <w:sz w:val="24"/>
          <w:szCs w:val="24"/>
        </w:rPr>
        <w:t>Szacowana wartość projektu: 300 000,00 zł</w:t>
      </w:r>
      <w:r w:rsidR="00BA1415">
        <w:rPr>
          <w:rFonts w:ascii="Arial Narrow" w:hAnsi="Arial Narrow"/>
          <w:sz w:val="24"/>
          <w:szCs w:val="24"/>
        </w:rPr>
        <w:t>.</w:t>
      </w:r>
    </w:p>
    <w:p w14:paraId="53584D76" w14:textId="2B88FE98" w:rsidR="007E10A7" w:rsidRPr="00FC1EF8" w:rsidRDefault="00D1323E" w:rsidP="006D07E4">
      <w:pPr>
        <w:pStyle w:val="Nagwek2"/>
        <w:numPr>
          <w:ilvl w:val="1"/>
          <w:numId w:val="29"/>
        </w:numPr>
        <w:rPr>
          <w:color w:val="000000" w:themeColor="text1"/>
        </w:rPr>
      </w:pPr>
      <w:bookmarkStart w:id="61" w:name="_Toc98099556"/>
      <w:r w:rsidRPr="00FC1EF8">
        <w:rPr>
          <w:color w:val="000000" w:themeColor="text1"/>
        </w:rPr>
        <w:t>Lokalny produkt (2.1.2)</w:t>
      </w:r>
      <w:bookmarkEnd w:id="61"/>
    </w:p>
    <w:p w14:paraId="1412521B" w14:textId="410F4B6D" w:rsidR="007E10A7" w:rsidRPr="00A54078" w:rsidRDefault="000237B3" w:rsidP="000237B3">
      <w:pPr>
        <w:pStyle w:val="Akapitzlist1"/>
        <w:tabs>
          <w:tab w:val="left" w:pos="0"/>
        </w:tabs>
        <w:spacing w:after="0" w:line="257" w:lineRule="auto"/>
        <w:ind w:left="0"/>
        <w:jc w:val="both"/>
        <w:rPr>
          <w:rFonts w:ascii="Arial Narrow" w:hAnsi="Arial Narrow"/>
          <w:color w:val="000000" w:themeColor="text1"/>
          <w:sz w:val="24"/>
          <w:szCs w:val="24"/>
        </w:rPr>
      </w:pPr>
      <w:r w:rsidRPr="008145A8">
        <w:rPr>
          <w:rFonts w:ascii="Arial Narrow" w:hAnsi="Arial Narrow"/>
          <w:color w:val="FF0000"/>
          <w:sz w:val="24"/>
          <w:szCs w:val="24"/>
        </w:rPr>
        <w:tab/>
      </w:r>
      <w:bookmarkStart w:id="62" w:name="_Hlk98076014"/>
      <w:r w:rsidR="007E10A7" w:rsidRPr="00A54078">
        <w:rPr>
          <w:rFonts w:ascii="Arial Narrow" w:hAnsi="Arial Narrow"/>
          <w:color w:val="000000" w:themeColor="text1"/>
          <w:sz w:val="24"/>
          <w:szCs w:val="24"/>
        </w:rPr>
        <w:t xml:space="preserve">Projekt </w:t>
      </w:r>
      <w:r w:rsidRPr="00A54078">
        <w:rPr>
          <w:rFonts w:ascii="Arial Narrow" w:hAnsi="Arial Narrow"/>
          <w:color w:val="000000" w:themeColor="text1"/>
          <w:sz w:val="24"/>
          <w:szCs w:val="24"/>
        </w:rPr>
        <w:t xml:space="preserve">zaplanowany do realizacji </w:t>
      </w:r>
      <w:r w:rsidR="007E10A7" w:rsidRPr="00A54078">
        <w:rPr>
          <w:rFonts w:ascii="Arial Narrow" w:hAnsi="Arial Narrow"/>
          <w:color w:val="000000" w:themeColor="text1"/>
          <w:sz w:val="24"/>
          <w:szCs w:val="24"/>
        </w:rPr>
        <w:t>w latach 20</w:t>
      </w:r>
      <w:r w:rsidRPr="00A54078">
        <w:rPr>
          <w:rFonts w:ascii="Arial Narrow" w:hAnsi="Arial Narrow"/>
          <w:color w:val="000000" w:themeColor="text1"/>
          <w:sz w:val="24"/>
          <w:szCs w:val="24"/>
        </w:rPr>
        <w:t>20-2023 przez Centrum Obsługi Inwestora</w:t>
      </w:r>
      <w:r w:rsidRPr="00A54078">
        <w:rPr>
          <w:color w:val="000000" w:themeColor="text1"/>
        </w:rPr>
        <w:t xml:space="preserve"> </w:t>
      </w:r>
      <w:r w:rsidRPr="00A54078">
        <w:rPr>
          <w:rFonts w:ascii="Arial Narrow" w:hAnsi="Arial Narrow"/>
          <w:color w:val="000000" w:themeColor="text1"/>
          <w:sz w:val="24"/>
          <w:szCs w:val="24"/>
        </w:rPr>
        <w:t xml:space="preserve">Urzędu Miasta Włocławek z uwagi </w:t>
      </w:r>
      <w:bookmarkEnd w:id="62"/>
      <w:r w:rsidRPr="00A54078">
        <w:rPr>
          <w:rFonts w:ascii="Arial Narrow" w:hAnsi="Arial Narrow"/>
          <w:color w:val="000000" w:themeColor="text1"/>
          <w:sz w:val="24"/>
          <w:szCs w:val="24"/>
        </w:rPr>
        <w:t>na</w:t>
      </w:r>
      <w:r w:rsidR="007E10A7" w:rsidRPr="00A54078">
        <w:rPr>
          <w:rFonts w:ascii="Arial Narrow" w:hAnsi="Arial Narrow"/>
          <w:color w:val="000000" w:themeColor="text1"/>
          <w:sz w:val="24"/>
          <w:szCs w:val="24"/>
        </w:rPr>
        <w:t xml:space="preserve"> niski poziom</w:t>
      </w:r>
      <w:r w:rsidRPr="00A54078">
        <w:rPr>
          <w:rFonts w:ascii="Arial Narrow" w:hAnsi="Arial Narrow"/>
          <w:color w:val="000000" w:themeColor="text1"/>
          <w:sz w:val="24"/>
          <w:szCs w:val="24"/>
        </w:rPr>
        <w:t xml:space="preserve"> </w:t>
      </w:r>
      <w:r w:rsidR="00330071" w:rsidRPr="00A54078">
        <w:rPr>
          <w:rFonts w:ascii="Arial Narrow" w:hAnsi="Arial Narrow"/>
          <w:color w:val="000000" w:themeColor="text1"/>
          <w:sz w:val="24"/>
          <w:szCs w:val="24"/>
        </w:rPr>
        <w:t>aktywności przedsiębiorców</w:t>
      </w:r>
      <w:r w:rsidR="007E10A7" w:rsidRPr="00A54078">
        <w:rPr>
          <w:rFonts w:ascii="Arial Narrow" w:hAnsi="Arial Narrow"/>
          <w:color w:val="000000" w:themeColor="text1"/>
          <w:sz w:val="24"/>
          <w:szCs w:val="24"/>
        </w:rPr>
        <w:t xml:space="preserve"> w obszarze rewitalizacji</w:t>
      </w:r>
      <w:r w:rsidRPr="00A54078">
        <w:rPr>
          <w:rFonts w:ascii="Arial Narrow" w:hAnsi="Arial Narrow"/>
          <w:color w:val="000000" w:themeColor="text1"/>
          <w:sz w:val="24"/>
          <w:szCs w:val="24"/>
        </w:rPr>
        <w:t xml:space="preserve">. </w:t>
      </w:r>
      <w:r w:rsidR="00330071" w:rsidRPr="00A54078">
        <w:rPr>
          <w:rFonts w:ascii="Arial Narrow" w:hAnsi="Arial Narrow"/>
          <w:color w:val="000000" w:themeColor="text1"/>
          <w:sz w:val="24"/>
          <w:szCs w:val="24"/>
        </w:rPr>
        <w:br/>
      </w:r>
      <w:r w:rsidRPr="00A54078">
        <w:rPr>
          <w:rFonts w:ascii="Arial Narrow" w:hAnsi="Arial Narrow"/>
          <w:color w:val="000000" w:themeColor="text1"/>
          <w:sz w:val="24"/>
          <w:szCs w:val="24"/>
        </w:rPr>
        <w:t>Jego o</w:t>
      </w:r>
      <w:r w:rsidR="007E10A7" w:rsidRPr="00A54078">
        <w:rPr>
          <w:rFonts w:ascii="Arial Narrow" w:hAnsi="Arial Narrow"/>
          <w:color w:val="000000" w:themeColor="text1"/>
          <w:sz w:val="24"/>
          <w:szCs w:val="24"/>
        </w:rPr>
        <w:t>dbiorcami będą</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przedsiębiorcy prowadzący swój biznes w obszarze rewitalizacji</w:t>
      </w:r>
      <w:r w:rsidRPr="00A54078">
        <w:rPr>
          <w:rFonts w:ascii="Arial Narrow" w:hAnsi="Arial Narrow"/>
          <w:color w:val="000000" w:themeColor="text1"/>
          <w:sz w:val="24"/>
          <w:szCs w:val="24"/>
        </w:rPr>
        <w:t>. Projekt polega</w:t>
      </w:r>
      <w:r w:rsidR="00FC1EF8" w:rsidRPr="00A54078">
        <w:rPr>
          <w:rFonts w:ascii="Arial Narrow" w:hAnsi="Arial Narrow"/>
          <w:color w:val="000000" w:themeColor="text1"/>
          <w:sz w:val="24"/>
          <w:szCs w:val="24"/>
        </w:rPr>
        <w:t xml:space="preserve"> </w:t>
      </w:r>
      <w:r w:rsidR="00FC1EF8" w:rsidRPr="00A54078">
        <w:rPr>
          <w:rFonts w:ascii="Arial Narrow" w:hAnsi="Arial Narrow"/>
          <w:color w:val="000000" w:themeColor="text1"/>
          <w:sz w:val="24"/>
          <w:szCs w:val="24"/>
        </w:rPr>
        <w:br/>
      </w:r>
      <w:r w:rsidR="007E10A7" w:rsidRPr="00A54078">
        <w:rPr>
          <w:rFonts w:ascii="Arial Narrow" w:hAnsi="Arial Narrow"/>
          <w:color w:val="000000" w:themeColor="text1"/>
          <w:sz w:val="24"/>
          <w:szCs w:val="24"/>
        </w:rPr>
        <w:t>na organizacji konkursów na produkt</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związany z lokalnymi zasobami i tradycją w obszarze rewitalizacji.</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Nagroda dla zwycięzcy w postaci pieniężnej, bonu lub w innej formie</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 xml:space="preserve">przeznaczona </w:t>
      </w:r>
      <w:r w:rsidR="00FC1EF8" w:rsidRPr="00A54078">
        <w:rPr>
          <w:rFonts w:ascii="Arial Narrow" w:hAnsi="Arial Narrow"/>
          <w:color w:val="000000" w:themeColor="text1"/>
          <w:sz w:val="24"/>
          <w:szCs w:val="24"/>
        </w:rPr>
        <w:t>jest</w:t>
      </w:r>
      <w:r w:rsidR="00330071" w:rsidRPr="00A54078">
        <w:rPr>
          <w:rFonts w:ascii="Arial Narrow" w:hAnsi="Arial Narrow"/>
          <w:color w:val="000000" w:themeColor="text1"/>
          <w:sz w:val="24"/>
          <w:szCs w:val="24"/>
        </w:rPr>
        <w:br/>
      </w:r>
      <w:r w:rsidR="007E10A7" w:rsidRPr="00A54078">
        <w:rPr>
          <w:rFonts w:ascii="Arial Narrow" w:hAnsi="Arial Narrow"/>
          <w:color w:val="000000" w:themeColor="text1"/>
          <w:sz w:val="24"/>
          <w:szCs w:val="24"/>
        </w:rPr>
        <w:t>na realizację przez przedsi</w:t>
      </w:r>
      <w:r w:rsidRPr="00A54078">
        <w:rPr>
          <w:rFonts w:ascii="Arial Narrow" w:hAnsi="Arial Narrow"/>
          <w:color w:val="000000" w:themeColor="text1"/>
          <w:sz w:val="24"/>
          <w:szCs w:val="24"/>
        </w:rPr>
        <w:t>ę</w:t>
      </w:r>
      <w:r w:rsidR="007E10A7" w:rsidRPr="00A54078">
        <w:rPr>
          <w:rFonts w:ascii="Arial Narrow" w:hAnsi="Arial Narrow"/>
          <w:color w:val="000000" w:themeColor="text1"/>
          <w:sz w:val="24"/>
          <w:szCs w:val="24"/>
        </w:rPr>
        <w:t>biorcę działań</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promocyjnych dotyczących zwycięskiego produktu lub usługi oraz</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wsparcie doradcze i administr</w:t>
      </w:r>
      <w:r w:rsidRPr="00A54078">
        <w:rPr>
          <w:rFonts w:ascii="Arial Narrow" w:hAnsi="Arial Narrow"/>
          <w:color w:val="000000" w:themeColor="text1"/>
          <w:sz w:val="24"/>
          <w:szCs w:val="24"/>
        </w:rPr>
        <w:t>a</w:t>
      </w:r>
      <w:r w:rsidR="007E10A7" w:rsidRPr="00A54078">
        <w:rPr>
          <w:rFonts w:ascii="Arial Narrow" w:hAnsi="Arial Narrow"/>
          <w:color w:val="000000" w:themeColor="text1"/>
          <w:sz w:val="24"/>
          <w:szCs w:val="24"/>
        </w:rPr>
        <w:t>cyjne we wdrożeniu produktu/usługi na</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rynek. Celem przedsięwzięcia jest wsparcie w prowadzeniu biznesu w</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obszarze rewitalizacji oraz promocja obszaru jako atrakcyjnego miejsca</w:t>
      </w:r>
      <w:r w:rsidRPr="00A54078">
        <w:rPr>
          <w:rFonts w:ascii="Arial Narrow" w:hAnsi="Arial Narrow"/>
          <w:color w:val="000000" w:themeColor="text1"/>
          <w:sz w:val="24"/>
          <w:szCs w:val="24"/>
        </w:rPr>
        <w:t xml:space="preserve"> </w:t>
      </w:r>
      <w:r w:rsidR="007E10A7" w:rsidRPr="00A54078">
        <w:rPr>
          <w:rFonts w:ascii="Arial Narrow" w:hAnsi="Arial Narrow"/>
          <w:color w:val="000000" w:themeColor="text1"/>
          <w:sz w:val="24"/>
          <w:szCs w:val="24"/>
        </w:rPr>
        <w:t>do jego prowadzenia.</w:t>
      </w:r>
      <w:r w:rsidRPr="00A54078">
        <w:rPr>
          <w:rFonts w:ascii="Arial Narrow" w:hAnsi="Arial Narrow"/>
          <w:color w:val="000000" w:themeColor="text1"/>
          <w:sz w:val="24"/>
          <w:szCs w:val="24"/>
        </w:rPr>
        <w:t xml:space="preserve"> </w:t>
      </w:r>
    </w:p>
    <w:p w14:paraId="13AF0EC8" w14:textId="6153923C" w:rsidR="000237B3" w:rsidRPr="00A54078" w:rsidRDefault="000237B3" w:rsidP="000237B3">
      <w:pPr>
        <w:pStyle w:val="Akapitzlist1"/>
        <w:tabs>
          <w:tab w:val="left" w:pos="0"/>
        </w:tabs>
        <w:spacing w:after="0" w:line="257" w:lineRule="auto"/>
        <w:ind w:left="0"/>
        <w:jc w:val="both"/>
        <w:rPr>
          <w:rFonts w:ascii="Arial Narrow" w:hAnsi="Arial Narrow"/>
          <w:color w:val="000000" w:themeColor="text1"/>
          <w:sz w:val="24"/>
          <w:szCs w:val="24"/>
        </w:rPr>
      </w:pPr>
      <w:r w:rsidRPr="00A54078">
        <w:rPr>
          <w:rFonts w:ascii="Arial Narrow" w:hAnsi="Arial Narrow"/>
          <w:color w:val="000000" w:themeColor="text1"/>
          <w:sz w:val="24"/>
          <w:szCs w:val="24"/>
        </w:rPr>
        <w:tab/>
        <w:t xml:space="preserve">W 2020 r. opracowywano regulamin konkursu, </w:t>
      </w:r>
      <w:r w:rsidR="00021861" w:rsidRPr="00A54078">
        <w:rPr>
          <w:rFonts w:ascii="Arial Narrow" w:hAnsi="Arial Narrow"/>
          <w:color w:val="000000" w:themeColor="text1"/>
          <w:sz w:val="24"/>
          <w:szCs w:val="24"/>
        </w:rPr>
        <w:t xml:space="preserve">który zakładał wyłonienie najlepszego jakościowo, najciekawszego, oryginalnego i nowego pod względem wzornictwa, formy, sposobu prezentacji i dostępności, związanego z tradycją i kulturą miasta produktu lub usługi Śródmieścia. Początkowo konkurs </w:t>
      </w:r>
      <w:r w:rsidRPr="00A54078">
        <w:rPr>
          <w:rFonts w:ascii="Arial Narrow" w:hAnsi="Arial Narrow"/>
          <w:color w:val="000000" w:themeColor="text1"/>
          <w:sz w:val="24"/>
          <w:szCs w:val="24"/>
        </w:rPr>
        <w:t>miał odbyć się na przełomie III / IV kwartału 202</w:t>
      </w:r>
      <w:r w:rsidR="00716107" w:rsidRPr="00A54078">
        <w:rPr>
          <w:rFonts w:ascii="Arial Narrow" w:hAnsi="Arial Narrow"/>
          <w:color w:val="000000" w:themeColor="text1"/>
          <w:sz w:val="24"/>
          <w:szCs w:val="24"/>
        </w:rPr>
        <w:t>0</w:t>
      </w:r>
      <w:r w:rsidRPr="00A54078">
        <w:rPr>
          <w:rFonts w:ascii="Arial Narrow" w:hAnsi="Arial Narrow"/>
          <w:color w:val="000000" w:themeColor="text1"/>
          <w:sz w:val="24"/>
          <w:szCs w:val="24"/>
        </w:rPr>
        <w:t xml:space="preserve"> r. Ze względu na zagrożenie epidemiczne, rozpisanie konkursu </w:t>
      </w:r>
      <w:r w:rsidR="00021861" w:rsidRPr="00A54078">
        <w:rPr>
          <w:rFonts w:ascii="Arial Narrow" w:hAnsi="Arial Narrow"/>
          <w:color w:val="000000" w:themeColor="text1"/>
          <w:sz w:val="24"/>
          <w:szCs w:val="24"/>
        </w:rPr>
        <w:br/>
      </w:r>
      <w:r w:rsidRPr="00A54078">
        <w:rPr>
          <w:rFonts w:ascii="Arial Narrow" w:hAnsi="Arial Narrow"/>
          <w:color w:val="000000" w:themeColor="text1"/>
          <w:sz w:val="24"/>
          <w:szCs w:val="24"/>
        </w:rPr>
        <w:t xml:space="preserve">i uczestnictwo w niniejszym konkursie było utrudnione. </w:t>
      </w:r>
      <w:bookmarkStart w:id="63" w:name="_Hlk66222278"/>
      <w:r w:rsidRPr="00A54078">
        <w:rPr>
          <w:rFonts w:ascii="Arial Narrow" w:hAnsi="Arial Narrow"/>
          <w:color w:val="000000" w:themeColor="text1"/>
          <w:sz w:val="24"/>
          <w:szCs w:val="24"/>
        </w:rPr>
        <w:t xml:space="preserve">Środki przeznaczone na realizację projektu zostały ograniczone, ze względu na wydatkowanie środków mających na celu  przeciwdziałanie COVID-19. </w:t>
      </w:r>
    </w:p>
    <w:p w14:paraId="7DE7E827" w14:textId="0A80AE2D" w:rsidR="00FC1EF8" w:rsidRDefault="00FC1EF8" w:rsidP="00630FC9">
      <w:pPr>
        <w:pStyle w:val="Akapitzlist1"/>
        <w:tabs>
          <w:tab w:val="left" w:pos="0"/>
        </w:tabs>
        <w:spacing w:after="0" w:line="257" w:lineRule="auto"/>
        <w:ind w:left="0"/>
        <w:jc w:val="both"/>
        <w:rPr>
          <w:rFonts w:ascii="Arial Narrow" w:hAnsi="Arial Narrow"/>
          <w:color w:val="000000" w:themeColor="text1"/>
          <w:sz w:val="24"/>
          <w:szCs w:val="24"/>
        </w:rPr>
      </w:pPr>
      <w:r w:rsidRPr="00A54078">
        <w:rPr>
          <w:rFonts w:ascii="Arial Narrow" w:hAnsi="Arial Narrow"/>
          <w:color w:val="000000" w:themeColor="text1"/>
          <w:sz w:val="24"/>
          <w:szCs w:val="24"/>
        </w:rPr>
        <w:tab/>
        <w:t>Konkurs na „Lokalny Produkt”</w:t>
      </w:r>
      <w:r w:rsidR="00021861" w:rsidRPr="00A54078">
        <w:rPr>
          <w:rFonts w:ascii="Arial Narrow" w:hAnsi="Arial Narrow"/>
          <w:color w:val="000000" w:themeColor="text1"/>
          <w:sz w:val="24"/>
          <w:szCs w:val="24"/>
        </w:rPr>
        <w:t xml:space="preserve">, </w:t>
      </w:r>
      <w:r w:rsidRPr="00A54078">
        <w:rPr>
          <w:rFonts w:ascii="Arial Narrow" w:hAnsi="Arial Narrow"/>
          <w:color w:val="000000" w:themeColor="text1"/>
          <w:sz w:val="24"/>
          <w:szCs w:val="24"/>
        </w:rPr>
        <w:t xml:space="preserve">przeprowadzono w 2021 r. Nabór propozycji miał miejsce w okresie od 20 września do 4 października 2021 r. </w:t>
      </w:r>
      <w:r w:rsidR="00320B72" w:rsidRPr="00A54078">
        <w:rPr>
          <w:rFonts w:ascii="Arial Narrow" w:hAnsi="Arial Narrow"/>
          <w:color w:val="000000" w:themeColor="text1"/>
          <w:sz w:val="24"/>
          <w:szCs w:val="24"/>
        </w:rPr>
        <w:t>Na konkurs wpłynęły trzy zgłoszenia: Kawa po kujawsku Bohma,</w:t>
      </w:r>
      <w:r w:rsidR="00630FC9">
        <w:rPr>
          <w:rFonts w:ascii="Arial Narrow" w:hAnsi="Arial Narrow"/>
          <w:color w:val="000000" w:themeColor="text1"/>
          <w:sz w:val="24"/>
          <w:szCs w:val="24"/>
        </w:rPr>
        <w:t xml:space="preserve"> </w:t>
      </w:r>
      <w:r w:rsidR="00320B72" w:rsidRPr="00A54078">
        <w:rPr>
          <w:rFonts w:ascii="Arial Narrow" w:hAnsi="Arial Narrow"/>
          <w:color w:val="000000" w:themeColor="text1"/>
          <w:sz w:val="24"/>
          <w:szCs w:val="24"/>
        </w:rPr>
        <w:t xml:space="preserve">Poduszka Fajansowa, Trójkątna zakładka. </w:t>
      </w:r>
      <w:r w:rsidRPr="00A54078">
        <w:rPr>
          <w:rFonts w:ascii="Arial Narrow" w:hAnsi="Arial Narrow"/>
          <w:color w:val="000000" w:themeColor="text1"/>
          <w:sz w:val="24"/>
          <w:szCs w:val="24"/>
        </w:rPr>
        <w:t xml:space="preserve">Głosowanie on-line odbyło się w dniach 3-17 listopada. </w:t>
      </w:r>
      <w:r w:rsidR="00320B72" w:rsidRPr="00A54078">
        <w:rPr>
          <w:rFonts w:ascii="Arial Narrow" w:hAnsi="Arial Narrow"/>
          <w:color w:val="000000" w:themeColor="text1"/>
          <w:sz w:val="24"/>
          <w:szCs w:val="24"/>
        </w:rPr>
        <w:t xml:space="preserve">Lokalnym Produktem została wybrana Kawa po kujawsku Bohma. </w:t>
      </w:r>
      <w:r w:rsidRPr="00A54078">
        <w:rPr>
          <w:rFonts w:ascii="Arial Narrow" w:hAnsi="Arial Narrow"/>
          <w:color w:val="000000" w:themeColor="text1"/>
          <w:sz w:val="24"/>
          <w:szCs w:val="24"/>
        </w:rPr>
        <w:t>Wręczenie nagrody nastąpiło 1 grudnia 2021 r.</w:t>
      </w:r>
      <w:r w:rsidR="007315E9">
        <w:rPr>
          <w:rFonts w:ascii="Arial Narrow" w:hAnsi="Arial Narrow"/>
          <w:color w:val="000000" w:themeColor="text1"/>
          <w:sz w:val="24"/>
          <w:szCs w:val="24"/>
        </w:rPr>
        <w:t xml:space="preserve"> </w:t>
      </w:r>
      <w:r w:rsidR="007315E9">
        <w:rPr>
          <w:rFonts w:ascii="Arial Narrow" w:hAnsi="Arial Narrow"/>
          <w:color w:val="000000" w:themeColor="text1"/>
          <w:sz w:val="24"/>
          <w:szCs w:val="24"/>
        </w:rPr>
        <w:br/>
        <w:t>(fot. 10.).</w:t>
      </w:r>
    </w:p>
    <w:p w14:paraId="46B26BA0" w14:textId="77777777" w:rsidR="007315E9" w:rsidRPr="007315E9" w:rsidRDefault="007315E9" w:rsidP="007315E9">
      <w:pPr>
        <w:pStyle w:val="Akapitzlist1"/>
        <w:tabs>
          <w:tab w:val="left" w:pos="0"/>
        </w:tabs>
        <w:spacing w:after="0" w:line="257" w:lineRule="auto"/>
        <w:jc w:val="both"/>
        <w:rPr>
          <w:rFonts w:ascii="Arial Narrow" w:hAnsi="Arial Narrow"/>
          <w:color w:val="000000" w:themeColor="text1"/>
          <w:sz w:val="24"/>
          <w:szCs w:val="24"/>
        </w:rPr>
      </w:pPr>
      <w:r w:rsidRPr="007315E9">
        <w:rPr>
          <w:rFonts w:ascii="Arial Narrow" w:hAnsi="Arial Narrow"/>
          <w:color w:val="000000" w:themeColor="text1"/>
          <w:sz w:val="24"/>
          <w:szCs w:val="24"/>
        </w:rPr>
        <w:t>W 2021 r. wydatkowano kwotę 29 500,00 zł.</w:t>
      </w:r>
    </w:p>
    <w:p w14:paraId="05A6A8E0" w14:textId="45D7C3AC" w:rsidR="007315E9" w:rsidRPr="00A54078" w:rsidRDefault="007315E9" w:rsidP="007315E9">
      <w:pPr>
        <w:pStyle w:val="Akapitzlist1"/>
        <w:tabs>
          <w:tab w:val="left" w:pos="0"/>
        </w:tabs>
        <w:spacing w:after="0" w:line="257" w:lineRule="auto"/>
        <w:ind w:left="0"/>
        <w:jc w:val="both"/>
        <w:rPr>
          <w:rFonts w:ascii="Arial Narrow" w:hAnsi="Arial Narrow"/>
          <w:color w:val="000000" w:themeColor="text1"/>
          <w:sz w:val="24"/>
          <w:szCs w:val="24"/>
        </w:rPr>
      </w:pPr>
      <w:r w:rsidRPr="007315E9">
        <w:rPr>
          <w:rFonts w:ascii="Arial Narrow" w:hAnsi="Arial Narrow"/>
          <w:color w:val="000000" w:themeColor="text1"/>
          <w:sz w:val="24"/>
          <w:szCs w:val="24"/>
        </w:rPr>
        <w:tab/>
        <w:t>Projekt zakłada, że w wyniku działań wsparcie otrzymają 3 przedsiębiorstwa i zostaną wprowadzone 3 produkty/usługi. Szacowana wartość przedsięwzięcia wynosi 120 000,00 zł.</w:t>
      </w:r>
    </w:p>
    <w:p w14:paraId="44D715C1" w14:textId="45510242" w:rsidR="00FC1EF8" w:rsidRPr="00A54078" w:rsidRDefault="00021861" w:rsidP="00021861">
      <w:pPr>
        <w:pStyle w:val="Akapitzlist1"/>
        <w:tabs>
          <w:tab w:val="left" w:pos="0"/>
        </w:tabs>
        <w:spacing w:after="0" w:line="257" w:lineRule="auto"/>
        <w:ind w:left="0"/>
        <w:jc w:val="center"/>
        <w:rPr>
          <w:rFonts w:ascii="Arial Narrow" w:hAnsi="Arial Narrow"/>
          <w:color w:val="000000" w:themeColor="text1"/>
          <w:sz w:val="24"/>
          <w:szCs w:val="24"/>
        </w:rPr>
      </w:pPr>
      <w:r w:rsidRPr="00A54078">
        <w:rPr>
          <w:noProof/>
          <w:color w:val="000000" w:themeColor="text1"/>
        </w:rPr>
        <w:lastRenderedPageBreak/>
        <w:drawing>
          <wp:inline distT="0" distB="0" distL="0" distR="0" wp14:anchorId="0CF87F9B" wp14:editId="0AE2067D">
            <wp:extent cx="4790711" cy="2646680"/>
            <wp:effectExtent l="0" t="0" r="0" b="127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9293" cy="2673520"/>
                    </a:xfrm>
                    <a:prstGeom prst="rect">
                      <a:avLst/>
                    </a:prstGeom>
                    <a:noFill/>
                    <a:ln>
                      <a:noFill/>
                    </a:ln>
                  </pic:spPr>
                </pic:pic>
              </a:graphicData>
            </a:graphic>
          </wp:inline>
        </w:drawing>
      </w:r>
    </w:p>
    <w:p w14:paraId="0B0510D5" w14:textId="4FD0733F" w:rsidR="00FC1EF8" w:rsidRPr="00A54078" w:rsidRDefault="001073AE" w:rsidP="000237B3">
      <w:pPr>
        <w:pStyle w:val="Akapitzlist1"/>
        <w:tabs>
          <w:tab w:val="left" w:pos="0"/>
        </w:tabs>
        <w:spacing w:after="0" w:line="257" w:lineRule="auto"/>
        <w:ind w:left="0"/>
        <w:jc w:val="both"/>
        <w:rPr>
          <w:rFonts w:ascii="Arial Narrow" w:hAnsi="Arial Narrow"/>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90336" behindDoc="0" locked="0" layoutInCell="1" allowOverlap="1" wp14:anchorId="31F5A8BC" wp14:editId="738FE883">
                <wp:simplePos x="0" y="0"/>
                <wp:positionH relativeFrom="margin">
                  <wp:posOffset>456565</wp:posOffset>
                </wp:positionH>
                <wp:positionV relativeFrom="paragraph">
                  <wp:posOffset>41910</wp:posOffset>
                </wp:positionV>
                <wp:extent cx="5152390" cy="421005"/>
                <wp:effectExtent l="0" t="0" r="0" b="0"/>
                <wp:wrapSquare wrapText="bothSides"/>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421005"/>
                        </a:xfrm>
                        <a:prstGeom prst="rect">
                          <a:avLst/>
                        </a:prstGeom>
                        <a:solidFill>
                          <a:srgbClr val="FFFFFF"/>
                        </a:solidFill>
                        <a:ln w="9525">
                          <a:noFill/>
                          <a:miter lim="800000"/>
                          <a:headEnd/>
                          <a:tailEnd/>
                        </a:ln>
                      </wps:spPr>
                      <wps:txbx>
                        <w:txbxContent>
                          <w:p w14:paraId="663CF73C" w14:textId="774DFCE8" w:rsidR="00393682" w:rsidRPr="009F4B42" w:rsidRDefault="00393682" w:rsidP="007315E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10</w:t>
                            </w:r>
                            <w:r w:rsidRPr="009F4B42">
                              <w:rPr>
                                <w:rFonts w:ascii="Arial Narrow" w:hAnsi="Arial Narrow"/>
                                <w:sz w:val="20"/>
                                <w:szCs w:val="20"/>
                              </w:rPr>
                              <w:t xml:space="preserve">. </w:t>
                            </w:r>
                            <w:r>
                              <w:rPr>
                                <w:rFonts w:ascii="Arial Narrow" w:hAnsi="Arial Narrow"/>
                                <w:sz w:val="20"/>
                                <w:szCs w:val="20"/>
                              </w:rPr>
                              <w:t>Wręczenie nagrody w ramach projektu „Lokalny produkt” (2.1.2.) dla „Kawa po kujawsku Bohma”</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5A8BC" id="_x0000_s1044" type="#_x0000_t202" style="position:absolute;left:0;text-align:left;margin-left:35.95pt;margin-top:3.3pt;width:405.7pt;height:33.1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" stroked="f">
                <v:textbox>
                  <w:txbxContent>
                    <w:p w14:paraId="663CF73C" w14:textId="774DFCE8" w:rsidR="00393682" w:rsidRPr="009F4B42" w:rsidRDefault="00393682" w:rsidP="007315E9">
                      <w:pPr>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10</w:t>
                      </w:r>
                      <w:r w:rsidRPr="009F4B42">
                        <w:rPr>
                          <w:rFonts w:ascii="Arial Narrow" w:hAnsi="Arial Narrow"/>
                          <w:sz w:val="20"/>
                          <w:szCs w:val="20"/>
                        </w:rPr>
                        <w:t xml:space="preserve">. </w:t>
                      </w:r>
                      <w:r>
                        <w:rPr>
                          <w:rFonts w:ascii="Arial Narrow" w:hAnsi="Arial Narrow"/>
                          <w:sz w:val="20"/>
                          <w:szCs w:val="20"/>
                        </w:rPr>
                        <w:t>Wręczenie nagrody w ramach projektu „Lokalny produkt” (2.1.2.) dla „Kawa po kujawsku Bohma”</w:t>
                      </w:r>
                      <w:r w:rsidRPr="009F4B42">
                        <w:rPr>
                          <w:rFonts w:ascii="Arial Narrow" w:hAnsi="Arial Narrow"/>
                          <w:sz w:val="20"/>
                          <w:szCs w:val="20"/>
                        </w:rPr>
                        <w:t xml:space="preserve"> </w:t>
                      </w:r>
                      <w:r>
                        <w:rPr>
                          <w:rFonts w:ascii="Arial Narrow" w:hAnsi="Arial Narrow"/>
                          <w:sz w:val="20"/>
                          <w:szCs w:val="20"/>
                        </w:rPr>
                        <w:t>– źródło Wydział Rewitalizacji UM Włocławek</w:t>
                      </w:r>
                    </w:p>
                  </w:txbxContent>
                </v:textbox>
                <w10:wrap type="square" anchorx="margin"/>
              </v:shape>
            </w:pict>
          </mc:Fallback>
        </mc:AlternateContent>
      </w:r>
    </w:p>
    <w:p w14:paraId="79AF872D" w14:textId="5700E754" w:rsidR="000237B3" w:rsidRPr="00A54078" w:rsidRDefault="00FC1EF8" w:rsidP="007315E9">
      <w:pPr>
        <w:pStyle w:val="Akapitzlist1"/>
        <w:tabs>
          <w:tab w:val="left" w:pos="0"/>
        </w:tabs>
        <w:spacing w:after="0" w:line="257" w:lineRule="auto"/>
        <w:ind w:left="0"/>
        <w:jc w:val="both"/>
        <w:rPr>
          <w:rFonts w:ascii="Arial Narrow" w:hAnsi="Arial Narrow"/>
          <w:color w:val="000000" w:themeColor="text1"/>
          <w:sz w:val="24"/>
          <w:szCs w:val="24"/>
        </w:rPr>
      </w:pPr>
      <w:r w:rsidRPr="00A54078">
        <w:rPr>
          <w:rFonts w:ascii="Arial Narrow" w:hAnsi="Arial Narrow"/>
          <w:color w:val="000000" w:themeColor="text1"/>
          <w:sz w:val="24"/>
          <w:szCs w:val="24"/>
        </w:rPr>
        <w:tab/>
      </w:r>
      <w:r w:rsidR="000237B3" w:rsidRPr="00A54078">
        <w:rPr>
          <w:rFonts w:ascii="Arial Narrow" w:hAnsi="Arial Narrow"/>
          <w:color w:val="000000" w:themeColor="text1"/>
          <w:sz w:val="24"/>
          <w:szCs w:val="24"/>
        </w:rPr>
        <w:t xml:space="preserve"> </w:t>
      </w:r>
    </w:p>
    <w:bookmarkEnd w:id="63"/>
    <w:p w14:paraId="2AFB89E5" w14:textId="77777777" w:rsidR="00787FCF" w:rsidRPr="008145A8" w:rsidRDefault="00787FCF" w:rsidP="00787FCF">
      <w:pPr>
        <w:pStyle w:val="Akapitzlist1"/>
        <w:tabs>
          <w:tab w:val="left" w:pos="851"/>
        </w:tabs>
        <w:ind w:left="750"/>
        <w:rPr>
          <w:rFonts w:ascii="Arial Narrow" w:hAnsi="Arial Narrow"/>
          <w:b/>
          <w:color w:val="FF0000"/>
          <w:sz w:val="8"/>
          <w:szCs w:val="24"/>
        </w:rPr>
      </w:pPr>
    </w:p>
    <w:p w14:paraId="221988C0" w14:textId="39E2F6F5" w:rsidR="00787FCF" w:rsidRPr="00991725" w:rsidRDefault="00787FCF" w:rsidP="006D07E4">
      <w:pPr>
        <w:pStyle w:val="Nagwek2"/>
        <w:numPr>
          <w:ilvl w:val="1"/>
          <w:numId w:val="29"/>
        </w:numPr>
        <w:rPr>
          <w:color w:val="000000" w:themeColor="text1"/>
        </w:rPr>
      </w:pPr>
      <w:bookmarkStart w:id="64" w:name="_Toc98099557"/>
      <w:r w:rsidRPr="00991725">
        <w:rPr>
          <w:color w:val="000000" w:themeColor="text1"/>
        </w:rPr>
        <w:t>Wzmocnienie roli lokalnej przedsiębiorczości (2.1.3.)</w:t>
      </w:r>
      <w:bookmarkEnd w:id="64"/>
    </w:p>
    <w:p w14:paraId="0A8B1935" w14:textId="61963BE1" w:rsidR="00F77791" w:rsidRPr="00D75ABA" w:rsidRDefault="00411DAE" w:rsidP="00643786">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color w:val="FF0000"/>
          <w:sz w:val="24"/>
          <w:szCs w:val="24"/>
        </w:rPr>
        <w:tab/>
      </w:r>
      <w:r w:rsidR="005B226B" w:rsidRPr="00D75ABA">
        <w:rPr>
          <w:rFonts w:ascii="Arial Narrow" w:hAnsi="Arial Narrow"/>
          <w:bCs/>
          <w:iCs/>
          <w:color w:val="000000" w:themeColor="text1"/>
          <w:sz w:val="24"/>
          <w:szCs w:val="24"/>
        </w:rPr>
        <w:t>Projekt</w:t>
      </w:r>
      <w:r w:rsidR="00A943AF" w:rsidRPr="00D75ABA">
        <w:rPr>
          <w:rFonts w:ascii="Arial Narrow" w:hAnsi="Arial Narrow"/>
          <w:bCs/>
          <w:iCs/>
          <w:color w:val="000000" w:themeColor="text1"/>
          <w:sz w:val="24"/>
          <w:szCs w:val="24"/>
        </w:rPr>
        <w:t xml:space="preserve"> </w:t>
      </w:r>
      <w:r w:rsidR="00894E18" w:rsidRPr="00D75ABA">
        <w:rPr>
          <w:rFonts w:ascii="Arial Narrow" w:hAnsi="Arial Narrow"/>
          <w:bCs/>
          <w:iCs/>
          <w:color w:val="000000" w:themeColor="text1"/>
          <w:sz w:val="24"/>
          <w:szCs w:val="24"/>
        </w:rPr>
        <w:t>planowan</w:t>
      </w:r>
      <w:r w:rsidR="005B226B" w:rsidRPr="00D75ABA">
        <w:rPr>
          <w:rFonts w:ascii="Arial Narrow" w:hAnsi="Arial Narrow"/>
          <w:bCs/>
          <w:iCs/>
          <w:color w:val="000000" w:themeColor="text1"/>
          <w:sz w:val="24"/>
          <w:szCs w:val="24"/>
        </w:rPr>
        <w:t>y</w:t>
      </w:r>
      <w:r w:rsidR="00894E18" w:rsidRPr="00D75ABA">
        <w:rPr>
          <w:rFonts w:ascii="Arial Narrow" w:hAnsi="Arial Narrow"/>
          <w:bCs/>
          <w:iCs/>
          <w:color w:val="000000" w:themeColor="text1"/>
          <w:sz w:val="24"/>
          <w:szCs w:val="24"/>
        </w:rPr>
        <w:t xml:space="preserve"> do realizacji w latach 2019-2021</w:t>
      </w:r>
      <w:r w:rsidR="00C709FF" w:rsidRPr="00D75ABA">
        <w:rPr>
          <w:rFonts w:ascii="Arial Narrow" w:hAnsi="Arial Narrow"/>
          <w:bCs/>
          <w:iCs/>
          <w:color w:val="000000" w:themeColor="text1"/>
          <w:sz w:val="24"/>
          <w:szCs w:val="24"/>
        </w:rPr>
        <w:t xml:space="preserve">, </w:t>
      </w:r>
      <w:r w:rsidR="005B226B" w:rsidRPr="00D75ABA">
        <w:rPr>
          <w:rFonts w:ascii="Arial Narrow" w:hAnsi="Arial Narrow"/>
          <w:bCs/>
          <w:iCs/>
          <w:color w:val="000000" w:themeColor="text1"/>
          <w:sz w:val="24"/>
          <w:szCs w:val="24"/>
        </w:rPr>
        <w:t xml:space="preserve">koordynowany </w:t>
      </w:r>
      <w:r w:rsidR="00894E18" w:rsidRPr="00D75ABA">
        <w:rPr>
          <w:rFonts w:ascii="Arial Narrow" w:hAnsi="Arial Narrow"/>
          <w:bCs/>
          <w:iCs/>
          <w:color w:val="000000" w:themeColor="text1"/>
          <w:sz w:val="24"/>
          <w:szCs w:val="24"/>
        </w:rPr>
        <w:t xml:space="preserve">przez Wydział Gospodarowania Mieniem Komunalnym Urzędu Miasta Włocławek </w:t>
      </w:r>
      <w:r w:rsidR="00A943AF" w:rsidRPr="00D75ABA">
        <w:rPr>
          <w:rFonts w:ascii="Arial Narrow" w:hAnsi="Arial Narrow"/>
          <w:bCs/>
          <w:iCs/>
          <w:color w:val="000000" w:themeColor="text1"/>
          <w:sz w:val="24"/>
          <w:szCs w:val="24"/>
        </w:rPr>
        <w:t>w związku z niskim poziomem gospodarczym i niskim standardem technicznym lokali użytkowych w obszarze rewitalizacji. Polega</w:t>
      </w:r>
      <w:r w:rsidR="00894E18" w:rsidRPr="00D75ABA">
        <w:rPr>
          <w:rFonts w:ascii="Arial Narrow" w:hAnsi="Arial Narrow"/>
          <w:bCs/>
          <w:iCs/>
          <w:color w:val="000000" w:themeColor="text1"/>
          <w:sz w:val="24"/>
          <w:szCs w:val="24"/>
        </w:rPr>
        <w:t xml:space="preserve">ć ma </w:t>
      </w:r>
      <w:r w:rsidR="00A943AF" w:rsidRPr="00D75ABA">
        <w:rPr>
          <w:rFonts w:ascii="Arial Narrow" w:hAnsi="Arial Narrow"/>
          <w:bCs/>
          <w:iCs/>
          <w:color w:val="000000" w:themeColor="text1"/>
          <w:sz w:val="24"/>
          <w:szCs w:val="24"/>
        </w:rPr>
        <w:t xml:space="preserve">na remoncie </w:t>
      </w:r>
      <w:r w:rsidR="00C709FF" w:rsidRPr="00D75ABA">
        <w:rPr>
          <w:rFonts w:ascii="Arial Narrow" w:hAnsi="Arial Narrow"/>
          <w:bCs/>
          <w:iCs/>
          <w:color w:val="000000" w:themeColor="text1"/>
          <w:sz w:val="24"/>
          <w:szCs w:val="24"/>
        </w:rPr>
        <w:br/>
      </w:r>
      <w:r w:rsidR="00A943AF" w:rsidRPr="00D75ABA">
        <w:rPr>
          <w:rFonts w:ascii="Arial Narrow" w:hAnsi="Arial Narrow"/>
          <w:bCs/>
          <w:iCs/>
          <w:color w:val="000000" w:themeColor="text1"/>
          <w:sz w:val="24"/>
          <w:szCs w:val="24"/>
        </w:rPr>
        <w:t xml:space="preserve">i wynajmowaniu na preferencyjnych warunkach (bonifikata) </w:t>
      </w:r>
      <w:r w:rsidR="003C2EE7" w:rsidRPr="00D75ABA">
        <w:rPr>
          <w:rFonts w:ascii="Arial Narrow" w:hAnsi="Arial Narrow"/>
          <w:bCs/>
          <w:iCs/>
          <w:color w:val="000000" w:themeColor="text1"/>
          <w:sz w:val="24"/>
          <w:szCs w:val="24"/>
        </w:rPr>
        <w:t xml:space="preserve">12 </w:t>
      </w:r>
      <w:r w:rsidR="00A943AF" w:rsidRPr="00D75ABA">
        <w:rPr>
          <w:rFonts w:ascii="Arial Narrow" w:hAnsi="Arial Narrow"/>
          <w:bCs/>
          <w:iCs/>
          <w:color w:val="000000" w:themeColor="text1"/>
          <w:sz w:val="24"/>
          <w:szCs w:val="24"/>
        </w:rPr>
        <w:t xml:space="preserve">lokali znajdujących się w obszarze rewitalizacji i należących do miasta, a obecnie nieużytkowanych. Odbiorcami działania </w:t>
      </w:r>
      <w:r w:rsidR="00894E18" w:rsidRPr="00D75ABA">
        <w:rPr>
          <w:rFonts w:ascii="Arial Narrow" w:hAnsi="Arial Narrow"/>
          <w:bCs/>
          <w:iCs/>
          <w:color w:val="000000" w:themeColor="text1"/>
          <w:sz w:val="24"/>
          <w:szCs w:val="24"/>
        </w:rPr>
        <w:t>są</w:t>
      </w:r>
      <w:r w:rsidR="00A943AF" w:rsidRPr="00D75ABA">
        <w:rPr>
          <w:rFonts w:ascii="Arial Narrow" w:hAnsi="Arial Narrow"/>
          <w:bCs/>
          <w:iCs/>
          <w:color w:val="000000" w:themeColor="text1"/>
          <w:sz w:val="24"/>
          <w:szCs w:val="24"/>
        </w:rPr>
        <w:t xml:space="preserve"> przedsiębiorcy, którzy zechcą zlokalizować działalność usługowo - handlową, w tym rzemieślniczą w obszarze rewitalizacji. Celem przedsięwzięcia jest wzrost atrakcyjności gospodarczej obszaru i poprawa jakości technicznej lokali użytkowych, a także przeciwdziałanie problemowi dużej ilości pustych lokali usługowych do wynajęcia </w:t>
      </w:r>
      <w:r w:rsidR="00C709FF" w:rsidRPr="00D75ABA">
        <w:rPr>
          <w:rFonts w:ascii="Arial Narrow" w:hAnsi="Arial Narrow"/>
          <w:bCs/>
          <w:iCs/>
          <w:color w:val="000000" w:themeColor="text1"/>
          <w:sz w:val="24"/>
          <w:szCs w:val="24"/>
        </w:rPr>
        <w:br/>
      </w:r>
      <w:r w:rsidR="00A943AF" w:rsidRPr="00D75ABA">
        <w:rPr>
          <w:rFonts w:ascii="Arial Narrow" w:hAnsi="Arial Narrow"/>
          <w:bCs/>
          <w:iCs/>
          <w:color w:val="000000" w:themeColor="text1"/>
          <w:sz w:val="24"/>
          <w:szCs w:val="24"/>
        </w:rPr>
        <w:t>w obszarze rewitalizacji.</w:t>
      </w:r>
    </w:p>
    <w:p w14:paraId="0FDA5BD8" w14:textId="40975313" w:rsidR="00675E94" w:rsidRDefault="00643786" w:rsidP="00F77791">
      <w:pPr>
        <w:pStyle w:val="Akapitzlist1"/>
        <w:tabs>
          <w:tab w:val="left" w:pos="0"/>
        </w:tabs>
        <w:spacing w:after="0" w:line="257" w:lineRule="auto"/>
        <w:ind w:left="0"/>
        <w:jc w:val="both"/>
        <w:rPr>
          <w:rFonts w:ascii="Arial Narrow" w:hAnsi="Arial Narrow"/>
          <w:bCs/>
          <w:color w:val="000000" w:themeColor="text1"/>
          <w:sz w:val="24"/>
          <w:szCs w:val="24"/>
        </w:rPr>
      </w:pPr>
      <w:r w:rsidRPr="008145A8">
        <w:rPr>
          <w:rFonts w:ascii="Arial Narrow" w:hAnsi="Arial Narrow"/>
          <w:bCs/>
          <w:color w:val="FF0000"/>
          <w:sz w:val="24"/>
          <w:szCs w:val="24"/>
        </w:rPr>
        <w:tab/>
      </w:r>
      <w:r w:rsidR="00B173C9" w:rsidRPr="006B147D">
        <w:rPr>
          <w:rFonts w:ascii="Arial Narrow" w:hAnsi="Arial Narrow"/>
          <w:bCs/>
          <w:color w:val="000000" w:themeColor="text1"/>
          <w:sz w:val="24"/>
          <w:szCs w:val="24"/>
        </w:rPr>
        <w:t>W</w:t>
      </w:r>
      <w:r w:rsidR="009415F9" w:rsidRPr="006B147D">
        <w:rPr>
          <w:rFonts w:ascii="Arial Narrow" w:hAnsi="Arial Narrow"/>
          <w:bCs/>
          <w:color w:val="000000" w:themeColor="text1"/>
          <w:sz w:val="24"/>
          <w:szCs w:val="24"/>
        </w:rPr>
        <w:t xml:space="preserve"> 2019 r. </w:t>
      </w:r>
      <w:r w:rsidR="00876254" w:rsidRPr="006B147D">
        <w:rPr>
          <w:rFonts w:ascii="Arial Narrow" w:hAnsi="Arial Narrow"/>
          <w:bCs/>
          <w:color w:val="000000" w:themeColor="text1"/>
          <w:sz w:val="24"/>
          <w:szCs w:val="24"/>
        </w:rPr>
        <w:t xml:space="preserve">i </w:t>
      </w:r>
      <w:r w:rsidR="002F108A" w:rsidRPr="006B147D">
        <w:rPr>
          <w:rFonts w:ascii="Arial Narrow" w:hAnsi="Arial Narrow"/>
          <w:bCs/>
          <w:color w:val="000000" w:themeColor="text1"/>
          <w:sz w:val="24"/>
          <w:szCs w:val="24"/>
        </w:rPr>
        <w:t xml:space="preserve">w </w:t>
      </w:r>
      <w:r w:rsidR="00876254" w:rsidRPr="006B147D">
        <w:rPr>
          <w:rFonts w:ascii="Arial Narrow" w:hAnsi="Arial Narrow"/>
          <w:bCs/>
          <w:color w:val="000000" w:themeColor="text1"/>
          <w:sz w:val="24"/>
          <w:szCs w:val="24"/>
        </w:rPr>
        <w:t xml:space="preserve">2020 r. </w:t>
      </w:r>
      <w:r w:rsidR="009415F9" w:rsidRPr="006B147D">
        <w:rPr>
          <w:rFonts w:ascii="Arial Narrow" w:hAnsi="Arial Narrow"/>
          <w:bCs/>
          <w:color w:val="000000" w:themeColor="text1"/>
          <w:sz w:val="24"/>
          <w:szCs w:val="24"/>
        </w:rPr>
        <w:t>trwały prace legislacyjne nad określeniem zasad uzyskania preferencyjnych warunków najmu lokali użytkowych</w:t>
      </w:r>
      <w:r w:rsidR="00375542" w:rsidRPr="006B147D">
        <w:rPr>
          <w:rFonts w:ascii="Arial Narrow" w:hAnsi="Arial Narrow"/>
          <w:bCs/>
          <w:color w:val="000000" w:themeColor="text1"/>
          <w:sz w:val="24"/>
          <w:szCs w:val="24"/>
        </w:rPr>
        <w:t xml:space="preserve">. W Zarządzeniu nr 444/2020 Prezydenta Miasta Włocławek z dnia </w:t>
      </w:r>
      <w:r w:rsidR="00375542" w:rsidRPr="006B147D">
        <w:rPr>
          <w:rFonts w:ascii="Arial Narrow" w:hAnsi="Arial Narrow"/>
          <w:bCs/>
          <w:color w:val="000000" w:themeColor="text1"/>
          <w:sz w:val="24"/>
          <w:szCs w:val="24"/>
        </w:rPr>
        <w:br/>
        <w:t>22 grudnia 2020 r. w sprawie zasad gospodarowania lokalami użytkowymi stanowiącymi własność Gminy Miasto Włocławek określono wykaz</w:t>
      </w:r>
      <w:r w:rsidR="00375542" w:rsidRPr="006B147D">
        <w:rPr>
          <w:color w:val="000000" w:themeColor="text1"/>
        </w:rPr>
        <w:t xml:space="preserve"> </w:t>
      </w:r>
      <w:r w:rsidR="00375542" w:rsidRPr="006B147D">
        <w:rPr>
          <w:rFonts w:ascii="Arial Narrow" w:hAnsi="Arial Narrow"/>
          <w:bCs/>
          <w:color w:val="000000" w:themeColor="text1"/>
          <w:sz w:val="24"/>
          <w:szCs w:val="24"/>
        </w:rPr>
        <w:t xml:space="preserve">branż rzemieślniczych, </w:t>
      </w:r>
      <w:r w:rsidR="00C97456" w:rsidRPr="006B147D">
        <w:rPr>
          <w:rFonts w:ascii="Arial Narrow" w:hAnsi="Arial Narrow"/>
          <w:bCs/>
          <w:color w:val="000000" w:themeColor="text1"/>
          <w:sz w:val="24"/>
          <w:szCs w:val="24"/>
        </w:rPr>
        <w:t xml:space="preserve">dla </w:t>
      </w:r>
      <w:r w:rsidR="00375542" w:rsidRPr="006B147D">
        <w:rPr>
          <w:rFonts w:ascii="Arial Narrow" w:hAnsi="Arial Narrow"/>
          <w:bCs/>
          <w:color w:val="000000" w:themeColor="text1"/>
          <w:sz w:val="24"/>
          <w:szCs w:val="24"/>
        </w:rPr>
        <w:t>któr</w:t>
      </w:r>
      <w:r w:rsidR="00C97456" w:rsidRPr="006B147D">
        <w:rPr>
          <w:rFonts w:ascii="Arial Narrow" w:hAnsi="Arial Narrow"/>
          <w:bCs/>
          <w:color w:val="000000" w:themeColor="text1"/>
          <w:sz w:val="24"/>
          <w:szCs w:val="24"/>
        </w:rPr>
        <w:t>ych</w:t>
      </w:r>
      <w:r w:rsidR="00375542" w:rsidRPr="006B147D">
        <w:rPr>
          <w:rFonts w:ascii="Arial Narrow" w:hAnsi="Arial Narrow"/>
          <w:bCs/>
          <w:color w:val="000000" w:themeColor="text1"/>
          <w:sz w:val="24"/>
          <w:szCs w:val="24"/>
        </w:rPr>
        <w:t xml:space="preserve"> </w:t>
      </w:r>
      <w:r w:rsidR="00C97456" w:rsidRPr="006B147D">
        <w:rPr>
          <w:rFonts w:ascii="Arial Narrow" w:hAnsi="Arial Narrow"/>
          <w:bCs/>
          <w:color w:val="000000" w:themeColor="text1"/>
          <w:sz w:val="24"/>
          <w:szCs w:val="24"/>
        </w:rPr>
        <w:t>podmioty realizujące w obszarze rewitalizacji działalność gospodarczą uzyskają lokal użytkowy w formie bezprzetargowej w pierwszej kolejności</w:t>
      </w:r>
      <w:r w:rsidR="00375542" w:rsidRPr="006B147D">
        <w:rPr>
          <w:rFonts w:ascii="Arial Narrow" w:hAnsi="Arial Narrow"/>
          <w:bCs/>
          <w:color w:val="000000" w:themeColor="text1"/>
          <w:sz w:val="24"/>
          <w:szCs w:val="24"/>
        </w:rPr>
        <w:t xml:space="preserve">. </w:t>
      </w:r>
      <w:r w:rsidR="009415F9" w:rsidRPr="006B147D">
        <w:rPr>
          <w:rFonts w:ascii="Arial Narrow" w:hAnsi="Arial Narrow"/>
          <w:bCs/>
          <w:color w:val="000000" w:themeColor="text1"/>
          <w:sz w:val="24"/>
          <w:szCs w:val="24"/>
        </w:rPr>
        <w:t xml:space="preserve">Nie mniej jednak </w:t>
      </w:r>
      <w:r w:rsidR="003C2EE7" w:rsidRPr="006B147D">
        <w:rPr>
          <w:rFonts w:ascii="Arial Narrow" w:hAnsi="Arial Narrow"/>
          <w:bCs/>
          <w:color w:val="000000" w:themeColor="text1"/>
          <w:sz w:val="24"/>
          <w:szCs w:val="24"/>
        </w:rPr>
        <w:t xml:space="preserve">w 2019 r. </w:t>
      </w:r>
      <w:r w:rsidR="009415F9" w:rsidRPr="006B147D">
        <w:rPr>
          <w:rFonts w:ascii="Arial Narrow" w:hAnsi="Arial Narrow"/>
          <w:bCs/>
          <w:color w:val="000000" w:themeColor="text1"/>
          <w:sz w:val="24"/>
          <w:szCs w:val="24"/>
        </w:rPr>
        <w:t xml:space="preserve">dokonano remontów </w:t>
      </w:r>
      <w:r w:rsidR="0076172E" w:rsidRPr="006B147D">
        <w:rPr>
          <w:rFonts w:ascii="Arial Narrow" w:hAnsi="Arial Narrow"/>
          <w:bCs/>
          <w:color w:val="000000" w:themeColor="text1"/>
          <w:sz w:val="24"/>
          <w:szCs w:val="24"/>
        </w:rPr>
        <w:t>8</w:t>
      </w:r>
      <w:r w:rsidR="009415F9" w:rsidRPr="006B147D">
        <w:rPr>
          <w:rFonts w:ascii="Arial Narrow" w:hAnsi="Arial Narrow"/>
          <w:bCs/>
          <w:color w:val="000000" w:themeColor="text1"/>
          <w:sz w:val="24"/>
          <w:szCs w:val="24"/>
        </w:rPr>
        <w:t xml:space="preserve"> lokali użytkowych: 3 Maja 9, Cyganka 24, Piekarska 6 i Piekarska 3</w:t>
      </w:r>
      <w:r w:rsidR="0076172E" w:rsidRPr="006B147D">
        <w:rPr>
          <w:rFonts w:ascii="Arial Narrow" w:hAnsi="Arial Narrow"/>
          <w:bCs/>
          <w:color w:val="000000" w:themeColor="text1"/>
          <w:sz w:val="24"/>
          <w:szCs w:val="24"/>
        </w:rPr>
        <w:t>a</w:t>
      </w:r>
      <w:r w:rsidR="009415F9" w:rsidRPr="006B147D">
        <w:rPr>
          <w:rFonts w:ascii="Arial Narrow" w:hAnsi="Arial Narrow"/>
          <w:bCs/>
          <w:color w:val="000000" w:themeColor="text1"/>
          <w:sz w:val="24"/>
          <w:szCs w:val="24"/>
        </w:rPr>
        <w:t xml:space="preserve">, </w:t>
      </w:r>
      <w:r w:rsidR="00876254" w:rsidRPr="006B147D">
        <w:rPr>
          <w:rFonts w:ascii="Arial Narrow" w:hAnsi="Arial Narrow"/>
          <w:bCs/>
          <w:color w:val="000000" w:themeColor="text1"/>
          <w:sz w:val="24"/>
          <w:szCs w:val="24"/>
        </w:rPr>
        <w:t xml:space="preserve">a w 2020 r. – nie dokonano żadnych </w:t>
      </w:r>
      <w:r w:rsidR="00876254" w:rsidRPr="00991725">
        <w:rPr>
          <w:rFonts w:ascii="Arial Narrow" w:hAnsi="Arial Narrow"/>
          <w:bCs/>
          <w:color w:val="000000" w:themeColor="text1"/>
          <w:sz w:val="24"/>
          <w:szCs w:val="24"/>
        </w:rPr>
        <w:t xml:space="preserve">remontów, ale wynajęto 3 lokale użytkowe: </w:t>
      </w:r>
      <w:r w:rsidR="002F108A" w:rsidRPr="00991725">
        <w:rPr>
          <w:rFonts w:ascii="Arial Narrow" w:hAnsi="Arial Narrow"/>
          <w:bCs/>
          <w:color w:val="000000" w:themeColor="text1"/>
          <w:sz w:val="24"/>
          <w:szCs w:val="24"/>
        </w:rPr>
        <w:t xml:space="preserve">2 przy 3 Maja 9 / Cyganka 15 i 1 przy 3 Maja 9. Wszystkie zostały </w:t>
      </w:r>
      <w:r w:rsidR="009415F9" w:rsidRPr="00991725">
        <w:rPr>
          <w:rFonts w:ascii="Arial Narrow" w:hAnsi="Arial Narrow"/>
          <w:bCs/>
          <w:color w:val="000000" w:themeColor="text1"/>
          <w:sz w:val="24"/>
          <w:szCs w:val="24"/>
        </w:rPr>
        <w:t>wynajęte bez bonifikaty</w:t>
      </w:r>
      <w:r w:rsidR="002F108A" w:rsidRPr="00991725">
        <w:rPr>
          <w:rFonts w:ascii="Arial Narrow" w:hAnsi="Arial Narrow"/>
          <w:bCs/>
          <w:color w:val="000000" w:themeColor="text1"/>
          <w:sz w:val="24"/>
          <w:szCs w:val="24"/>
        </w:rPr>
        <w:t>.</w:t>
      </w:r>
      <w:r w:rsidR="008E5667" w:rsidRPr="00991725">
        <w:rPr>
          <w:rFonts w:ascii="Arial Narrow" w:hAnsi="Arial Narrow"/>
          <w:bCs/>
          <w:color w:val="000000" w:themeColor="text1"/>
          <w:sz w:val="24"/>
          <w:szCs w:val="24"/>
        </w:rPr>
        <w:t xml:space="preserve"> W 2021 r. wynajęto  </w:t>
      </w:r>
      <w:r w:rsidR="00991725" w:rsidRPr="00991725">
        <w:rPr>
          <w:rFonts w:ascii="Arial Narrow" w:hAnsi="Arial Narrow"/>
          <w:bCs/>
          <w:color w:val="000000" w:themeColor="text1"/>
          <w:sz w:val="24"/>
          <w:szCs w:val="24"/>
        </w:rPr>
        <w:t xml:space="preserve">5 </w:t>
      </w:r>
      <w:r w:rsidR="008E5667" w:rsidRPr="00991725">
        <w:rPr>
          <w:rFonts w:ascii="Arial Narrow" w:hAnsi="Arial Narrow"/>
          <w:bCs/>
          <w:color w:val="000000" w:themeColor="text1"/>
          <w:sz w:val="24"/>
          <w:szCs w:val="24"/>
        </w:rPr>
        <w:t>lokal</w:t>
      </w:r>
      <w:r w:rsidR="007068C7" w:rsidRPr="00991725">
        <w:rPr>
          <w:rFonts w:ascii="Arial Narrow" w:hAnsi="Arial Narrow"/>
          <w:bCs/>
          <w:color w:val="000000" w:themeColor="text1"/>
          <w:sz w:val="24"/>
          <w:szCs w:val="24"/>
        </w:rPr>
        <w:t>i</w:t>
      </w:r>
      <w:r w:rsidR="008E5667" w:rsidRPr="00991725">
        <w:rPr>
          <w:rFonts w:ascii="Arial Narrow" w:hAnsi="Arial Narrow"/>
          <w:bCs/>
          <w:color w:val="000000" w:themeColor="text1"/>
          <w:sz w:val="24"/>
          <w:szCs w:val="24"/>
        </w:rPr>
        <w:t xml:space="preserve">: </w:t>
      </w:r>
      <w:r w:rsidR="00991725" w:rsidRPr="00991725">
        <w:rPr>
          <w:rFonts w:ascii="Arial Narrow" w:hAnsi="Arial Narrow"/>
          <w:bCs/>
          <w:color w:val="000000" w:themeColor="text1"/>
          <w:sz w:val="24"/>
          <w:szCs w:val="24"/>
        </w:rPr>
        <w:t>1 przy 3 Maja 9, 2</w:t>
      </w:r>
      <w:r w:rsidR="008E5667" w:rsidRPr="00991725">
        <w:rPr>
          <w:rFonts w:ascii="Arial Narrow" w:hAnsi="Arial Narrow"/>
          <w:bCs/>
          <w:color w:val="000000" w:themeColor="text1"/>
          <w:sz w:val="24"/>
          <w:szCs w:val="24"/>
        </w:rPr>
        <w:t xml:space="preserve"> przy 3 Maja 9 / Cyganka 15, jeden przy ul. Cyganka 24 i </w:t>
      </w:r>
      <w:r w:rsidR="007068C7" w:rsidRPr="00991725">
        <w:rPr>
          <w:rFonts w:ascii="Arial Narrow" w:hAnsi="Arial Narrow"/>
          <w:bCs/>
          <w:color w:val="000000" w:themeColor="text1"/>
          <w:sz w:val="24"/>
          <w:szCs w:val="24"/>
        </w:rPr>
        <w:t>1</w:t>
      </w:r>
      <w:r w:rsidR="008E5667" w:rsidRPr="00991725">
        <w:rPr>
          <w:rFonts w:ascii="Arial Narrow" w:hAnsi="Arial Narrow"/>
          <w:bCs/>
          <w:color w:val="000000" w:themeColor="text1"/>
          <w:sz w:val="24"/>
          <w:szCs w:val="24"/>
        </w:rPr>
        <w:t xml:space="preserve"> przy ul. Piekarska 6</w:t>
      </w:r>
      <w:r w:rsidR="007068C7" w:rsidRPr="00991725">
        <w:rPr>
          <w:rFonts w:ascii="Arial Narrow" w:hAnsi="Arial Narrow"/>
          <w:bCs/>
          <w:color w:val="000000" w:themeColor="text1"/>
          <w:sz w:val="24"/>
          <w:szCs w:val="24"/>
        </w:rPr>
        <w:t xml:space="preserve">, </w:t>
      </w:r>
      <w:r w:rsidR="00723470">
        <w:rPr>
          <w:rFonts w:ascii="Arial Narrow" w:hAnsi="Arial Narrow"/>
          <w:bCs/>
          <w:color w:val="000000" w:themeColor="text1"/>
          <w:sz w:val="24"/>
          <w:szCs w:val="24"/>
        </w:rPr>
        <w:br/>
      </w:r>
      <w:r w:rsidR="007068C7" w:rsidRPr="00991725">
        <w:rPr>
          <w:rFonts w:ascii="Arial Narrow" w:hAnsi="Arial Narrow"/>
          <w:bCs/>
          <w:color w:val="000000" w:themeColor="text1"/>
          <w:sz w:val="24"/>
          <w:szCs w:val="24"/>
        </w:rPr>
        <w:t xml:space="preserve">z czego </w:t>
      </w:r>
      <w:r w:rsidR="006B147D" w:rsidRPr="00991725">
        <w:rPr>
          <w:rFonts w:ascii="Arial Narrow" w:hAnsi="Arial Narrow"/>
          <w:bCs/>
          <w:color w:val="000000" w:themeColor="text1"/>
          <w:sz w:val="24"/>
          <w:szCs w:val="24"/>
        </w:rPr>
        <w:t>3</w:t>
      </w:r>
      <w:r w:rsidR="007068C7" w:rsidRPr="00991725">
        <w:rPr>
          <w:rFonts w:ascii="Arial Narrow" w:hAnsi="Arial Narrow"/>
          <w:bCs/>
          <w:color w:val="000000" w:themeColor="text1"/>
          <w:sz w:val="24"/>
          <w:szCs w:val="24"/>
        </w:rPr>
        <w:t xml:space="preserve"> z bonifikatą.</w:t>
      </w:r>
      <w:r w:rsidR="008E5667" w:rsidRPr="00991725">
        <w:rPr>
          <w:rFonts w:ascii="Arial Narrow" w:hAnsi="Arial Narrow"/>
          <w:bCs/>
          <w:color w:val="000000" w:themeColor="text1"/>
          <w:sz w:val="24"/>
          <w:szCs w:val="24"/>
        </w:rPr>
        <w:t xml:space="preserve"> </w:t>
      </w:r>
    </w:p>
    <w:p w14:paraId="085AD254" w14:textId="092D2BFE" w:rsidR="00630FC9" w:rsidRPr="00991725" w:rsidRDefault="00630FC9" w:rsidP="00F77791">
      <w:pPr>
        <w:pStyle w:val="Akapitzlist1"/>
        <w:tabs>
          <w:tab w:val="left" w:pos="0"/>
        </w:tabs>
        <w:spacing w:after="0" w:line="257" w:lineRule="auto"/>
        <w:ind w:left="0"/>
        <w:jc w:val="both"/>
        <w:rPr>
          <w:rFonts w:ascii="Arial Narrow" w:hAnsi="Arial Narrow"/>
          <w:bCs/>
          <w:color w:val="000000" w:themeColor="text1"/>
          <w:sz w:val="24"/>
          <w:szCs w:val="24"/>
        </w:rPr>
      </w:pPr>
      <w:r>
        <w:rPr>
          <w:rFonts w:ascii="Arial Narrow" w:hAnsi="Arial Narrow"/>
          <w:bCs/>
          <w:color w:val="000000" w:themeColor="text1"/>
          <w:sz w:val="24"/>
          <w:szCs w:val="24"/>
        </w:rPr>
        <w:tab/>
        <w:t xml:space="preserve">Z uwagi na nieosiągnięte dotychczas wskaźniki produktu i rezultatu projekt będzie kontynuowany </w:t>
      </w:r>
      <w:r>
        <w:rPr>
          <w:rFonts w:ascii="Arial Narrow" w:hAnsi="Arial Narrow"/>
          <w:bCs/>
          <w:color w:val="000000" w:themeColor="text1"/>
          <w:sz w:val="24"/>
          <w:szCs w:val="24"/>
        </w:rPr>
        <w:br/>
        <w:t>w kolejnych latach.</w:t>
      </w:r>
    </w:p>
    <w:p w14:paraId="7961F05A" w14:textId="6FB03DC8" w:rsidR="00D1323E" w:rsidRPr="00991725" w:rsidRDefault="002F108A" w:rsidP="005768A9">
      <w:pPr>
        <w:pStyle w:val="Akapitzlist1"/>
        <w:tabs>
          <w:tab w:val="left" w:pos="0"/>
        </w:tabs>
        <w:spacing w:after="0" w:line="257" w:lineRule="auto"/>
        <w:ind w:left="0"/>
        <w:jc w:val="both"/>
        <w:rPr>
          <w:rFonts w:ascii="Arial Narrow" w:hAnsi="Arial Narrow"/>
          <w:bCs/>
          <w:color w:val="000000" w:themeColor="text1"/>
          <w:sz w:val="24"/>
          <w:szCs w:val="24"/>
        </w:rPr>
      </w:pPr>
      <w:r w:rsidRPr="00991725">
        <w:rPr>
          <w:rFonts w:ascii="Arial Narrow" w:hAnsi="Arial Narrow"/>
          <w:bCs/>
          <w:color w:val="000000" w:themeColor="text1"/>
          <w:sz w:val="24"/>
          <w:szCs w:val="24"/>
        </w:rPr>
        <w:tab/>
        <w:t>Dotychczas</w:t>
      </w:r>
      <w:r w:rsidR="00A125DE" w:rsidRPr="00991725">
        <w:rPr>
          <w:rFonts w:ascii="Arial Narrow" w:hAnsi="Arial Narrow"/>
          <w:bCs/>
          <w:color w:val="000000" w:themeColor="text1"/>
          <w:sz w:val="24"/>
          <w:szCs w:val="24"/>
        </w:rPr>
        <w:t xml:space="preserve"> wydatkowano 108 012,80 zł. </w:t>
      </w:r>
      <w:r w:rsidR="003C2EE7" w:rsidRPr="00991725">
        <w:rPr>
          <w:rFonts w:ascii="Arial Narrow" w:hAnsi="Arial Narrow"/>
          <w:bCs/>
          <w:color w:val="000000" w:themeColor="text1"/>
          <w:sz w:val="24"/>
          <w:szCs w:val="24"/>
        </w:rPr>
        <w:t>Szacunkowa wartość projektu 203 263,98 zł.</w:t>
      </w:r>
    </w:p>
    <w:p w14:paraId="1DAB2DB2" w14:textId="01A43C09" w:rsidR="00012314" w:rsidRPr="00991725" w:rsidRDefault="00D1323E" w:rsidP="006D07E4">
      <w:pPr>
        <w:pStyle w:val="Nagwek2"/>
        <w:numPr>
          <w:ilvl w:val="1"/>
          <w:numId w:val="29"/>
        </w:numPr>
        <w:rPr>
          <w:color w:val="000000" w:themeColor="text1"/>
        </w:rPr>
      </w:pPr>
      <w:bookmarkStart w:id="65" w:name="_Toc98099558"/>
      <w:r w:rsidRPr="00991725">
        <w:rPr>
          <w:color w:val="000000" w:themeColor="text1"/>
        </w:rPr>
        <w:lastRenderedPageBreak/>
        <w:t>System monitorowania i koordynacji rynku pracy (2.1.4.)</w:t>
      </w:r>
      <w:bookmarkEnd w:id="65"/>
    </w:p>
    <w:p w14:paraId="0DBFB214" w14:textId="04175F6D" w:rsidR="00751F51" w:rsidRPr="001C280C" w:rsidRDefault="00751F51" w:rsidP="00751F51">
      <w:pPr>
        <w:pStyle w:val="Akapitzlist1"/>
        <w:tabs>
          <w:tab w:val="left" w:pos="0"/>
        </w:tabs>
        <w:spacing w:after="0" w:line="257" w:lineRule="auto"/>
        <w:ind w:left="0"/>
        <w:jc w:val="both"/>
        <w:rPr>
          <w:rFonts w:ascii="Arial Narrow" w:hAnsi="Arial Narrow"/>
          <w:color w:val="000000" w:themeColor="text1"/>
          <w:sz w:val="24"/>
          <w:szCs w:val="24"/>
        </w:rPr>
      </w:pPr>
      <w:r w:rsidRPr="008145A8">
        <w:rPr>
          <w:rFonts w:ascii="Arial Narrow" w:hAnsi="Arial Narrow"/>
          <w:color w:val="FF0000"/>
          <w:sz w:val="24"/>
          <w:szCs w:val="24"/>
        </w:rPr>
        <w:tab/>
      </w:r>
      <w:r w:rsidRPr="00CB6A9E">
        <w:rPr>
          <w:rFonts w:ascii="Arial Narrow" w:hAnsi="Arial Narrow"/>
          <w:color w:val="000000" w:themeColor="text1"/>
          <w:sz w:val="24"/>
          <w:szCs w:val="24"/>
        </w:rPr>
        <w:t>Projekt zaplanowany do realizacji w latach 2020-2028 przez Centrum Obsługi Inwestora Urzędu Miasta Włocławek z uwagi na</w:t>
      </w:r>
      <w:r w:rsidRPr="00CB6A9E">
        <w:rPr>
          <w:color w:val="000000" w:themeColor="text1"/>
        </w:rPr>
        <w:t xml:space="preserve"> </w:t>
      </w:r>
      <w:r w:rsidRPr="00CB6A9E">
        <w:rPr>
          <w:rFonts w:ascii="Arial Narrow" w:hAnsi="Arial Narrow"/>
          <w:color w:val="000000" w:themeColor="text1"/>
          <w:sz w:val="24"/>
          <w:szCs w:val="24"/>
        </w:rPr>
        <w:t xml:space="preserve">niski poziom gospodarczy obszaru rewitalizacji, adresowany </w:t>
      </w:r>
      <w:r w:rsidR="00CB6A9E" w:rsidRPr="00CB6A9E">
        <w:rPr>
          <w:rFonts w:ascii="Arial Narrow" w:hAnsi="Arial Narrow"/>
          <w:color w:val="000000" w:themeColor="text1"/>
          <w:sz w:val="24"/>
          <w:szCs w:val="24"/>
        </w:rPr>
        <w:br/>
      </w:r>
      <w:r w:rsidRPr="00CB6A9E">
        <w:rPr>
          <w:rFonts w:ascii="Arial Narrow" w:hAnsi="Arial Narrow"/>
          <w:color w:val="000000" w:themeColor="text1"/>
          <w:sz w:val="24"/>
          <w:szCs w:val="24"/>
        </w:rPr>
        <w:t xml:space="preserve">do przedsiębiorców prowadzących lub zamierzających prowadzić tam działalność. Polega na utworzeniu platformy internetowej wyposażonej w kompleksowe informacje dla inwestorów z zakresu np.: lokalnego rynku pracy, informacji o dostępnych źródłach dofinansowania ze środków unijnych, ulgach podatkowych </w:t>
      </w:r>
      <w:r w:rsidRPr="00CB6A9E">
        <w:rPr>
          <w:rFonts w:ascii="Arial Narrow" w:hAnsi="Arial Narrow"/>
          <w:color w:val="000000" w:themeColor="text1"/>
          <w:sz w:val="24"/>
          <w:szCs w:val="24"/>
        </w:rPr>
        <w:br/>
        <w:t xml:space="preserve">dla inwestorów, ewentualnych wyników badań i analiz dotyczących rynku pracy, a także informacje </w:t>
      </w:r>
      <w:r w:rsidRPr="00CB6A9E">
        <w:rPr>
          <w:rFonts w:ascii="Arial Narrow" w:hAnsi="Arial Narrow"/>
          <w:color w:val="000000" w:themeColor="text1"/>
          <w:sz w:val="24"/>
          <w:szCs w:val="24"/>
        </w:rPr>
        <w:br/>
        <w:t xml:space="preserve">o narzędziach dedykowanych przez miasto dla obszaru rewitalizacji w ramach Gminnego Programu Rewitalizacji i Specjalnej Strefy Rewitalizacji. W dalszej perspektywie będzie rozważana możliwość rozwoju platformy </w:t>
      </w:r>
      <w:r w:rsidRPr="001C280C">
        <w:rPr>
          <w:rFonts w:ascii="Arial Narrow" w:hAnsi="Arial Narrow"/>
          <w:color w:val="000000" w:themeColor="text1"/>
          <w:sz w:val="24"/>
          <w:szCs w:val="24"/>
        </w:rPr>
        <w:t>np. w zakresie e-learningu.</w:t>
      </w:r>
    </w:p>
    <w:p w14:paraId="54A78BC6" w14:textId="5A7985CA" w:rsidR="00751F51" w:rsidRPr="001C280C" w:rsidRDefault="00751F51" w:rsidP="00751F51">
      <w:pPr>
        <w:pStyle w:val="Akapitzlist1"/>
        <w:tabs>
          <w:tab w:val="left" w:pos="0"/>
        </w:tabs>
        <w:spacing w:after="0" w:line="257" w:lineRule="auto"/>
        <w:ind w:left="0"/>
        <w:jc w:val="both"/>
        <w:rPr>
          <w:rFonts w:ascii="Arial Narrow" w:hAnsi="Arial Narrow"/>
          <w:color w:val="000000" w:themeColor="text1"/>
          <w:sz w:val="24"/>
          <w:szCs w:val="24"/>
        </w:rPr>
      </w:pPr>
      <w:r w:rsidRPr="001C280C">
        <w:rPr>
          <w:rFonts w:ascii="Arial Narrow" w:hAnsi="Arial Narrow"/>
          <w:color w:val="000000" w:themeColor="text1"/>
          <w:sz w:val="24"/>
          <w:szCs w:val="24"/>
        </w:rPr>
        <w:tab/>
        <w:t xml:space="preserve">Środki przeznaczone na realizację projektu </w:t>
      </w:r>
      <w:r w:rsidR="00CB6A9E" w:rsidRPr="001C280C">
        <w:rPr>
          <w:rFonts w:ascii="Arial Narrow" w:hAnsi="Arial Narrow"/>
          <w:color w:val="000000" w:themeColor="text1"/>
          <w:sz w:val="24"/>
          <w:szCs w:val="24"/>
        </w:rPr>
        <w:t xml:space="preserve">w 2020 r. </w:t>
      </w:r>
      <w:r w:rsidRPr="001C280C">
        <w:rPr>
          <w:rFonts w:ascii="Arial Narrow" w:hAnsi="Arial Narrow"/>
          <w:color w:val="000000" w:themeColor="text1"/>
          <w:sz w:val="24"/>
          <w:szCs w:val="24"/>
        </w:rPr>
        <w:t xml:space="preserve">zostały ograniczone, ze względu </w:t>
      </w:r>
      <w:r w:rsidR="00CB6A9E" w:rsidRPr="001C280C">
        <w:rPr>
          <w:rFonts w:ascii="Arial Narrow" w:hAnsi="Arial Narrow"/>
          <w:color w:val="000000" w:themeColor="text1"/>
          <w:sz w:val="24"/>
          <w:szCs w:val="24"/>
        </w:rPr>
        <w:br/>
      </w:r>
      <w:r w:rsidRPr="001C280C">
        <w:rPr>
          <w:rFonts w:ascii="Arial Narrow" w:hAnsi="Arial Narrow"/>
          <w:color w:val="000000" w:themeColor="text1"/>
          <w:sz w:val="24"/>
          <w:szCs w:val="24"/>
        </w:rPr>
        <w:t>na wydatkowanie środków mających na celu  przeciwdziałanie COVID-19, w związku z czym zakup serwera potrzebnego do realizacji projektu został wstrzymany</w:t>
      </w:r>
      <w:r w:rsidR="00CB6A9E" w:rsidRPr="001C280C">
        <w:rPr>
          <w:rFonts w:ascii="Arial Narrow" w:hAnsi="Arial Narrow"/>
          <w:color w:val="000000" w:themeColor="text1"/>
          <w:sz w:val="24"/>
          <w:szCs w:val="24"/>
        </w:rPr>
        <w:t xml:space="preserve"> i zakupiony w 2021 r</w:t>
      </w:r>
      <w:r w:rsidRPr="001C280C">
        <w:rPr>
          <w:rFonts w:ascii="Arial Narrow" w:hAnsi="Arial Narrow"/>
          <w:color w:val="000000" w:themeColor="text1"/>
          <w:sz w:val="24"/>
          <w:szCs w:val="24"/>
        </w:rPr>
        <w:t>. Ponadto przygotowanie graficzne strony internetowej było uzależnione od zakupu sprzętu informatycznego niezbędnego do jej umieszczenia</w:t>
      </w:r>
      <w:r w:rsidR="00D75ABA" w:rsidRPr="001C280C">
        <w:rPr>
          <w:rFonts w:ascii="Arial Narrow" w:hAnsi="Arial Narrow"/>
          <w:color w:val="000000" w:themeColor="text1"/>
          <w:sz w:val="24"/>
          <w:szCs w:val="24"/>
        </w:rPr>
        <w:t>.</w:t>
      </w:r>
    </w:p>
    <w:p w14:paraId="030E7851" w14:textId="79237FEA" w:rsidR="00D75ABA" w:rsidRPr="001C280C" w:rsidRDefault="00D75ABA" w:rsidP="00751F51">
      <w:pPr>
        <w:pStyle w:val="Akapitzlist1"/>
        <w:tabs>
          <w:tab w:val="left" w:pos="0"/>
        </w:tabs>
        <w:spacing w:after="0" w:line="257" w:lineRule="auto"/>
        <w:ind w:left="0"/>
        <w:jc w:val="both"/>
        <w:rPr>
          <w:rFonts w:ascii="Arial Narrow" w:hAnsi="Arial Narrow"/>
          <w:color w:val="000000" w:themeColor="text1"/>
          <w:sz w:val="24"/>
          <w:szCs w:val="24"/>
        </w:rPr>
      </w:pPr>
      <w:r w:rsidRPr="001C280C">
        <w:rPr>
          <w:rFonts w:ascii="Arial Narrow" w:hAnsi="Arial Narrow"/>
          <w:color w:val="000000" w:themeColor="text1"/>
          <w:sz w:val="24"/>
          <w:szCs w:val="24"/>
        </w:rPr>
        <w:tab/>
        <w:t>Dotychczas wydatkowano 50 000,00 zł.</w:t>
      </w:r>
    </w:p>
    <w:p w14:paraId="134D23FC" w14:textId="77777777" w:rsidR="00334806" w:rsidRPr="001C280C" w:rsidRDefault="00334806" w:rsidP="00751F51">
      <w:pPr>
        <w:pStyle w:val="Akapitzlist1"/>
        <w:tabs>
          <w:tab w:val="left" w:pos="0"/>
        </w:tabs>
        <w:spacing w:after="0" w:line="257" w:lineRule="auto"/>
        <w:ind w:left="0"/>
        <w:jc w:val="both"/>
        <w:rPr>
          <w:rFonts w:ascii="Arial Narrow" w:hAnsi="Arial Narrow"/>
          <w:color w:val="000000" w:themeColor="text1"/>
          <w:sz w:val="24"/>
          <w:szCs w:val="24"/>
        </w:rPr>
      </w:pPr>
      <w:r w:rsidRPr="001C280C">
        <w:rPr>
          <w:rFonts w:ascii="Arial Narrow" w:hAnsi="Arial Narrow"/>
          <w:color w:val="000000" w:themeColor="text1"/>
          <w:sz w:val="24"/>
          <w:szCs w:val="24"/>
        </w:rPr>
        <w:tab/>
        <w:t>Projekt zakłada, że dzięki</w:t>
      </w:r>
      <w:r w:rsidR="00751F51" w:rsidRPr="001C280C">
        <w:rPr>
          <w:rFonts w:ascii="Arial Narrow" w:hAnsi="Arial Narrow"/>
          <w:color w:val="000000" w:themeColor="text1"/>
          <w:sz w:val="24"/>
          <w:szCs w:val="24"/>
        </w:rPr>
        <w:t xml:space="preserve"> </w:t>
      </w:r>
      <w:r w:rsidRPr="001C280C">
        <w:rPr>
          <w:rFonts w:ascii="Arial Narrow" w:hAnsi="Arial Narrow"/>
          <w:color w:val="000000" w:themeColor="text1"/>
          <w:sz w:val="24"/>
          <w:szCs w:val="24"/>
        </w:rPr>
        <w:t>2 podmiotom udostępniającym informacje on-line, 90 000 osób będzie odbiorcami platformy (10 000,00 osób rocznie).</w:t>
      </w:r>
    </w:p>
    <w:p w14:paraId="7E838B01" w14:textId="5354EF8F" w:rsidR="00751F51" w:rsidRPr="001C280C" w:rsidRDefault="00334806" w:rsidP="00751F51">
      <w:pPr>
        <w:pStyle w:val="Akapitzlist1"/>
        <w:tabs>
          <w:tab w:val="left" w:pos="0"/>
        </w:tabs>
        <w:spacing w:after="0" w:line="257" w:lineRule="auto"/>
        <w:ind w:left="0"/>
        <w:jc w:val="both"/>
        <w:rPr>
          <w:rFonts w:ascii="Arial Narrow" w:hAnsi="Arial Narrow"/>
          <w:color w:val="000000" w:themeColor="text1"/>
          <w:sz w:val="24"/>
          <w:szCs w:val="24"/>
        </w:rPr>
      </w:pPr>
      <w:r w:rsidRPr="001C280C">
        <w:rPr>
          <w:rFonts w:ascii="Arial Narrow" w:hAnsi="Arial Narrow"/>
          <w:color w:val="000000" w:themeColor="text1"/>
          <w:sz w:val="24"/>
          <w:szCs w:val="24"/>
        </w:rPr>
        <w:tab/>
      </w:r>
      <w:r w:rsidR="00751F51" w:rsidRPr="001C280C">
        <w:rPr>
          <w:rFonts w:ascii="Arial Narrow" w:hAnsi="Arial Narrow"/>
          <w:color w:val="000000" w:themeColor="text1"/>
          <w:sz w:val="24"/>
          <w:szCs w:val="24"/>
        </w:rPr>
        <w:t xml:space="preserve">Szacowana wartość przedsięwzięcia wynosi </w:t>
      </w:r>
      <w:r w:rsidRPr="001C280C">
        <w:rPr>
          <w:rFonts w:ascii="Arial Narrow" w:hAnsi="Arial Narrow"/>
          <w:color w:val="000000" w:themeColor="text1"/>
          <w:sz w:val="24"/>
          <w:szCs w:val="24"/>
        </w:rPr>
        <w:t>488 000,00</w:t>
      </w:r>
      <w:r w:rsidR="00751F51" w:rsidRPr="001C280C">
        <w:rPr>
          <w:rFonts w:ascii="Arial Narrow" w:hAnsi="Arial Narrow"/>
          <w:color w:val="000000" w:themeColor="text1"/>
          <w:sz w:val="24"/>
          <w:szCs w:val="24"/>
        </w:rPr>
        <w:t xml:space="preserve"> zł.</w:t>
      </w:r>
    </w:p>
    <w:p w14:paraId="5550A403" w14:textId="77777777" w:rsidR="003C2EE7" w:rsidRPr="008145A8" w:rsidRDefault="003C2EE7" w:rsidP="003C2EE7">
      <w:pPr>
        <w:pStyle w:val="Akapitzlist1"/>
        <w:tabs>
          <w:tab w:val="left" w:pos="851"/>
        </w:tabs>
        <w:spacing w:after="0" w:line="257" w:lineRule="auto"/>
        <w:ind w:left="0"/>
        <w:jc w:val="both"/>
        <w:rPr>
          <w:rFonts w:ascii="Arial Narrow" w:hAnsi="Arial Narrow"/>
          <w:bCs/>
          <w:color w:val="FF0000"/>
          <w:sz w:val="8"/>
          <w:szCs w:val="24"/>
        </w:rPr>
      </w:pPr>
    </w:p>
    <w:p w14:paraId="31E52980" w14:textId="293E7A4C" w:rsidR="00775E84" w:rsidRPr="00325CD7" w:rsidRDefault="00775E84" w:rsidP="006D07E4">
      <w:pPr>
        <w:pStyle w:val="Nagwek2"/>
        <w:numPr>
          <w:ilvl w:val="1"/>
          <w:numId w:val="29"/>
        </w:numPr>
        <w:rPr>
          <w:color w:val="000000" w:themeColor="text1"/>
        </w:rPr>
      </w:pPr>
      <w:bookmarkStart w:id="66" w:name="_Toc98099559"/>
      <w:bookmarkStart w:id="67" w:name="_Hlk66661062"/>
      <w:r w:rsidRPr="00325CD7">
        <w:rPr>
          <w:color w:val="000000" w:themeColor="text1"/>
        </w:rPr>
        <w:t>Markowy Lokal Śródmieścia (2.1.5.)</w:t>
      </w:r>
      <w:bookmarkEnd w:id="66"/>
    </w:p>
    <w:bookmarkEnd w:id="67"/>
    <w:p w14:paraId="6C0F507A" w14:textId="7ECDA2C0" w:rsidR="00775E84" w:rsidRPr="001C280C" w:rsidRDefault="003A2214" w:rsidP="003A2214">
      <w:pPr>
        <w:pStyle w:val="Akapitzlist1"/>
        <w:tabs>
          <w:tab w:val="left" w:pos="851"/>
        </w:tabs>
        <w:spacing w:after="0" w:line="257" w:lineRule="auto"/>
        <w:ind w:left="0"/>
        <w:jc w:val="both"/>
        <w:rPr>
          <w:rFonts w:ascii="Arial Narrow" w:hAnsi="Arial Narrow"/>
          <w:bCs/>
          <w:color w:val="000000" w:themeColor="text1"/>
          <w:sz w:val="24"/>
          <w:szCs w:val="24"/>
        </w:rPr>
      </w:pPr>
      <w:r w:rsidRPr="008145A8">
        <w:rPr>
          <w:rFonts w:ascii="Arial Narrow" w:hAnsi="Arial Narrow"/>
          <w:bCs/>
          <w:color w:val="FF0000"/>
          <w:sz w:val="24"/>
          <w:szCs w:val="24"/>
        </w:rPr>
        <w:tab/>
      </w:r>
      <w:r w:rsidR="005B226B" w:rsidRPr="001C280C">
        <w:rPr>
          <w:rFonts w:ascii="Arial Narrow" w:hAnsi="Arial Narrow"/>
          <w:bCs/>
          <w:color w:val="000000" w:themeColor="text1"/>
          <w:sz w:val="24"/>
          <w:szCs w:val="24"/>
        </w:rPr>
        <w:t>Projekt</w:t>
      </w:r>
      <w:r w:rsidR="00A943AF" w:rsidRPr="001C280C">
        <w:rPr>
          <w:rFonts w:ascii="Arial Narrow" w:hAnsi="Arial Narrow"/>
          <w:bCs/>
          <w:color w:val="000000" w:themeColor="text1"/>
          <w:sz w:val="24"/>
          <w:szCs w:val="24"/>
        </w:rPr>
        <w:t xml:space="preserve"> </w:t>
      </w:r>
      <w:r w:rsidR="005B226B" w:rsidRPr="001C280C">
        <w:rPr>
          <w:rFonts w:ascii="Arial Narrow" w:hAnsi="Arial Narrow"/>
          <w:bCs/>
          <w:color w:val="000000" w:themeColor="text1"/>
          <w:sz w:val="24"/>
          <w:szCs w:val="24"/>
        </w:rPr>
        <w:t>koordynowany</w:t>
      </w:r>
      <w:r w:rsidR="00224A9F" w:rsidRPr="001C280C">
        <w:rPr>
          <w:rFonts w:ascii="Arial Narrow" w:hAnsi="Arial Narrow"/>
          <w:bCs/>
          <w:color w:val="000000" w:themeColor="text1"/>
          <w:sz w:val="24"/>
          <w:szCs w:val="24"/>
        </w:rPr>
        <w:t xml:space="preserve"> przez Wydział Rewitalizacji Urzędu Miasta Włocławek na mocy Zarządzenia nr 367/2019 Prezydenta Miasta Włocławek z dnia 28 sierpnia 2019 r. w sprawie przyjęcia Regulaminu konkursu Markowy Lokal Śródmieścia, realizowanego w związku z Gminnym Programem Rewitalizacji Miasta Włocławek na lata 2018-2028. Celem konkursu na najlepszą jakościowo usługę lub produkt Śródmieścia, jest wsparcie w prowadzeniu i promocja działalności gospodarczej lokalnych przedsiębiorców. Zgodnie </w:t>
      </w:r>
      <w:r w:rsidR="005B226B" w:rsidRPr="001C280C">
        <w:rPr>
          <w:rFonts w:ascii="Arial Narrow" w:hAnsi="Arial Narrow"/>
          <w:bCs/>
          <w:color w:val="000000" w:themeColor="text1"/>
          <w:sz w:val="24"/>
          <w:szCs w:val="24"/>
        </w:rPr>
        <w:br/>
      </w:r>
      <w:r w:rsidR="00224A9F" w:rsidRPr="001C280C">
        <w:rPr>
          <w:rFonts w:ascii="Arial Narrow" w:hAnsi="Arial Narrow"/>
          <w:bCs/>
          <w:color w:val="000000" w:themeColor="text1"/>
          <w:sz w:val="24"/>
          <w:szCs w:val="24"/>
        </w:rPr>
        <w:t xml:space="preserve">z regulaminem konkursu, wybrany w drodze głosowania mieszkańców przedsiębiorca otrzymuje tytuł Markowego Lokalu Śródmieścia z oznaczeniem na witrynie oraz pakiet usług promocyjnych. </w:t>
      </w:r>
    </w:p>
    <w:p w14:paraId="7909DE5F" w14:textId="3A31DD29" w:rsidR="00A11115" w:rsidRPr="008145A8" w:rsidRDefault="00A11115" w:rsidP="00A11115">
      <w:pPr>
        <w:pStyle w:val="Akapitzlist1"/>
        <w:tabs>
          <w:tab w:val="left" w:pos="851"/>
        </w:tabs>
        <w:spacing w:after="0" w:line="257" w:lineRule="auto"/>
        <w:ind w:left="0"/>
        <w:jc w:val="both"/>
        <w:rPr>
          <w:rFonts w:ascii="Arial Narrow" w:hAnsi="Arial Narrow"/>
          <w:bCs/>
          <w:color w:val="FF0000"/>
          <w:sz w:val="24"/>
          <w:szCs w:val="24"/>
        </w:rPr>
      </w:pPr>
      <w:r w:rsidRPr="008145A8">
        <w:rPr>
          <w:rFonts w:ascii="Arial Narrow" w:hAnsi="Arial Narrow"/>
          <w:bCs/>
          <w:color w:val="FF0000"/>
          <w:sz w:val="24"/>
          <w:szCs w:val="24"/>
        </w:rPr>
        <w:tab/>
      </w:r>
      <w:r w:rsidR="001C280C" w:rsidRPr="00F34B5E">
        <w:rPr>
          <w:rFonts w:ascii="Arial Narrow" w:hAnsi="Arial Narrow"/>
          <w:bCs/>
          <w:color w:val="000000" w:themeColor="text1"/>
          <w:sz w:val="24"/>
          <w:szCs w:val="24"/>
        </w:rPr>
        <w:t>Trzecia</w:t>
      </w:r>
      <w:r w:rsidRPr="00F34B5E">
        <w:rPr>
          <w:rFonts w:ascii="Arial Narrow" w:hAnsi="Arial Narrow"/>
          <w:bCs/>
          <w:color w:val="000000" w:themeColor="text1"/>
          <w:sz w:val="24"/>
          <w:szCs w:val="24"/>
        </w:rPr>
        <w:t xml:space="preserve"> edycja konkursu przeprowadzona została zgodnie z regulaminem w dniach </w:t>
      </w:r>
      <w:r w:rsidRPr="00F34B5E">
        <w:rPr>
          <w:rFonts w:ascii="Arial Narrow" w:hAnsi="Arial Narrow"/>
          <w:bCs/>
          <w:color w:val="000000" w:themeColor="text1"/>
          <w:sz w:val="24"/>
          <w:szCs w:val="24"/>
        </w:rPr>
        <w:br/>
        <w:t xml:space="preserve">od </w:t>
      </w:r>
      <w:r w:rsidR="001C280C" w:rsidRPr="00F34B5E">
        <w:rPr>
          <w:rFonts w:ascii="Arial Narrow" w:hAnsi="Arial Narrow"/>
          <w:bCs/>
          <w:color w:val="000000" w:themeColor="text1"/>
          <w:sz w:val="24"/>
          <w:szCs w:val="24"/>
        </w:rPr>
        <w:t>4</w:t>
      </w:r>
      <w:r w:rsidRPr="00F34B5E">
        <w:rPr>
          <w:rFonts w:ascii="Arial Narrow" w:hAnsi="Arial Narrow"/>
          <w:bCs/>
          <w:color w:val="000000" w:themeColor="text1"/>
          <w:sz w:val="24"/>
          <w:szCs w:val="24"/>
        </w:rPr>
        <w:t xml:space="preserve"> do </w:t>
      </w:r>
      <w:r w:rsidR="001C280C" w:rsidRPr="00F34B5E">
        <w:rPr>
          <w:rFonts w:ascii="Arial Narrow" w:hAnsi="Arial Narrow"/>
          <w:bCs/>
          <w:color w:val="000000" w:themeColor="text1"/>
          <w:sz w:val="24"/>
          <w:szCs w:val="24"/>
        </w:rPr>
        <w:t>17 maja</w:t>
      </w:r>
      <w:r w:rsidRPr="00F34B5E">
        <w:rPr>
          <w:rFonts w:ascii="Arial Narrow" w:hAnsi="Arial Narrow"/>
          <w:bCs/>
          <w:color w:val="000000" w:themeColor="text1"/>
          <w:sz w:val="24"/>
          <w:szCs w:val="24"/>
        </w:rPr>
        <w:t xml:space="preserve"> 202</w:t>
      </w:r>
      <w:r w:rsidR="001C280C" w:rsidRPr="00F34B5E">
        <w:rPr>
          <w:rFonts w:ascii="Arial Narrow" w:hAnsi="Arial Narrow"/>
          <w:bCs/>
          <w:color w:val="000000" w:themeColor="text1"/>
          <w:sz w:val="24"/>
          <w:szCs w:val="24"/>
        </w:rPr>
        <w:t>1</w:t>
      </w:r>
      <w:r w:rsidRPr="00F34B5E">
        <w:rPr>
          <w:rFonts w:ascii="Arial Narrow" w:hAnsi="Arial Narrow"/>
          <w:bCs/>
          <w:color w:val="000000" w:themeColor="text1"/>
          <w:sz w:val="24"/>
          <w:szCs w:val="24"/>
        </w:rPr>
        <w:t xml:space="preserve"> r. Weryfikacji formalnej i merytorycznej złożonych wniosków dokonano w dniach </w:t>
      </w:r>
      <w:r w:rsidRPr="00F34B5E">
        <w:rPr>
          <w:rFonts w:ascii="Arial Narrow" w:hAnsi="Arial Narrow"/>
          <w:bCs/>
          <w:color w:val="000000" w:themeColor="text1"/>
          <w:sz w:val="24"/>
          <w:szCs w:val="24"/>
        </w:rPr>
        <w:br/>
      </w:r>
      <w:r w:rsidR="001C280C" w:rsidRPr="00F34B5E">
        <w:rPr>
          <w:rFonts w:ascii="Arial Narrow" w:hAnsi="Arial Narrow"/>
          <w:bCs/>
          <w:color w:val="000000" w:themeColor="text1"/>
          <w:sz w:val="24"/>
          <w:szCs w:val="24"/>
        </w:rPr>
        <w:t>18-24</w:t>
      </w:r>
      <w:r w:rsidRPr="00F34B5E">
        <w:rPr>
          <w:rFonts w:ascii="Arial Narrow" w:hAnsi="Arial Narrow"/>
          <w:bCs/>
          <w:color w:val="000000" w:themeColor="text1"/>
          <w:sz w:val="24"/>
          <w:szCs w:val="24"/>
        </w:rPr>
        <w:t xml:space="preserve"> </w:t>
      </w:r>
      <w:r w:rsidR="001C280C" w:rsidRPr="00F34B5E">
        <w:rPr>
          <w:rFonts w:ascii="Arial Narrow" w:hAnsi="Arial Narrow"/>
          <w:bCs/>
          <w:color w:val="000000" w:themeColor="text1"/>
          <w:sz w:val="24"/>
          <w:szCs w:val="24"/>
        </w:rPr>
        <w:t>maja</w:t>
      </w:r>
      <w:r w:rsidRPr="00F34B5E">
        <w:rPr>
          <w:rFonts w:ascii="Arial Narrow" w:hAnsi="Arial Narrow"/>
          <w:bCs/>
          <w:color w:val="000000" w:themeColor="text1"/>
          <w:sz w:val="24"/>
          <w:szCs w:val="24"/>
        </w:rPr>
        <w:t xml:space="preserve">, w wyniku której </w:t>
      </w:r>
      <w:r w:rsidR="001C280C" w:rsidRPr="00F34B5E">
        <w:rPr>
          <w:rFonts w:ascii="Arial Narrow" w:hAnsi="Arial Narrow"/>
          <w:bCs/>
          <w:color w:val="000000" w:themeColor="text1"/>
          <w:sz w:val="24"/>
          <w:szCs w:val="24"/>
        </w:rPr>
        <w:t>9</w:t>
      </w:r>
      <w:r w:rsidRPr="00F34B5E">
        <w:rPr>
          <w:rFonts w:ascii="Arial Narrow" w:hAnsi="Arial Narrow"/>
          <w:bCs/>
          <w:color w:val="000000" w:themeColor="text1"/>
          <w:sz w:val="24"/>
          <w:szCs w:val="24"/>
        </w:rPr>
        <w:t xml:space="preserve"> podmiotów poddano pod głosowanie w dniach </w:t>
      </w:r>
      <w:r w:rsidR="001C280C" w:rsidRPr="00F34B5E">
        <w:rPr>
          <w:rFonts w:ascii="Arial Narrow" w:hAnsi="Arial Narrow"/>
          <w:bCs/>
          <w:color w:val="000000" w:themeColor="text1"/>
          <w:sz w:val="24"/>
          <w:szCs w:val="24"/>
        </w:rPr>
        <w:t>25 maja – 7 czerwca</w:t>
      </w:r>
      <w:r w:rsidRPr="00F34B5E">
        <w:rPr>
          <w:rFonts w:ascii="Arial Narrow" w:hAnsi="Arial Narrow"/>
          <w:bCs/>
          <w:color w:val="000000" w:themeColor="text1"/>
          <w:sz w:val="24"/>
          <w:szCs w:val="24"/>
        </w:rPr>
        <w:t xml:space="preserve"> na stronie internetowej </w:t>
      </w:r>
      <w:hyperlink r:id="rId30" w:history="1">
        <w:r w:rsidRPr="00F34B5E">
          <w:rPr>
            <w:rStyle w:val="Hipercze"/>
            <w:rFonts w:ascii="Arial Narrow" w:hAnsi="Arial Narrow"/>
            <w:bCs/>
            <w:color w:val="000000" w:themeColor="text1"/>
            <w:sz w:val="24"/>
            <w:szCs w:val="24"/>
          </w:rPr>
          <w:t>www.wloclawek.pl</w:t>
        </w:r>
      </w:hyperlink>
      <w:r w:rsidRPr="00F34B5E">
        <w:rPr>
          <w:rFonts w:ascii="Arial Narrow" w:hAnsi="Arial Narrow"/>
          <w:bCs/>
          <w:color w:val="000000" w:themeColor="text1"/>
          <w:sz w:val="24"/>
          <w:szCs w:val="24"/>
        </w:rPr>
        <w:t xml:space="preserve">. Największą liczbę głosów zdobył </w:t>
      </w:r>
      <w:r w:rsidR="00F34B5E" w:rsidRPr="00F34B5E">
        <w:rPr>
          <w:rFonts w:ascii="Arial Narrow" w:hAnsi="Arial Narrow"/>
          <w:bCs/>
          <w:color w:val="000000" w:themeColor="text1"/>
          <w:sz w:val="24"/>
          <w:szCs w:val="24"/>
        </w:rPr>
        <w:t>Sklep Włóczki,</w:t>
      </w:r>
      <w:r w:rsidRPr="00F34B5E">
        <w:rPr>
          <w:rFonts w:ascii="Arial Narrow" w:hAnsi="Arial Narrow"/>
          <w:bCs/>
          <w:color w:val="000000" w:themeColor="text1"/>
          <w:sz w:val="24"/>
          <w:szCs w:val="24"/>
        </w:rPr>
        <w:t xml:space="preserve"> funkcjonując</w:t>
      </w:r>
      <w:r w:rsidR="00F34B5E" w:rsidRPr="00F34B5E">
        <w:rPr>
          <w:rFonts w:ascii="Arial Narrow" w:hAnsi="Arial Narrow"/>
          <w:bCs/>
          <w:color w:val="000000" w:themeColor="text1"/>
          <w:sz w:val="24"/>
          <w:szCs w:val="24"/>
        </w:rPr>
        <w:t>y</w:t>
      </w:r>
      <w:r w:rsidRPr="00F34B5E">
        <w:rPr>
          <w:rFonts w:ascii="Arial Narrow" w:hAnsi="Arial Narrow"/>
          <w:bCs/>
          <w:color w:val="000000" w:themeColor="text1"/>
          <w:sz w:val="24"/>
          <w:szCs w:val="24"/>
        </w:rPr>
        <w:t xml:space="preserve"> przy ul. </w:t>
      </w:r>
      <w:r w:rsidR="00F34B5E" w:rsidRPr="00F34B5E">
        <w:rPr>
          <w:rFonts w:ascii="Arial Narrow" w:hAnsi="Arial Narrow"/>
          <w:bCs/>
          <w:color w:val="000000" w:themeColor="text1"/>
          <w:sz w:val="24"/>
          <w:szCs w:val="24"/>
        </w:rPr>
        <w:t>Złotej 3</w:t>
      </w:r>
      <w:r w:rsidRPr="00F34B5E">
        <w:rPr>
          <w:rFonts w:ascii="Arial Narrow" w:hAnsi="Arial Narrow"/>
          <w:bCs/>
          <w:color w:val="000000" w:themeColor="text1"/>
          <w:sz w:val="24"/>
          <w:szCs w:val="24"/>
        </w:rPr>
        <w:t xml:space="preserve">. Właściciel otrzymał voucher na usługi promocyjne w lokalnych mediach i certyfikat wraz z oznaczeniem </w:t>
      </w:r>
      <w:r w:rsidR="00723470">
        <w:rPr>
          <w:rFonts w:ascii="Arial Narrow" w:hAnsi="Arial Narrow"/>
          <w:bCs/>
          <w:color w:val="000000" w:themeColor="text1"/>
          <w:sz w:val="24"/>
          <w:szCs w:val="24"/>
        </w:rPr>
        <w:br/>
      </w:r>
      <w:r w:rsidRPr="00F34B5E">
        <w:rPr>
          <w:rFonts w:ascii="Arial Narrow" w:hAnsi="Arial Narrow"/>
          <w:bCs/>
          <w:color w:val="000000" w:themeColor="text1"/>
          <w:sz w:val="24"/>
          <w:szCs w:val="24"/>
        </w:rPr>
        <w:t>na witry</w:t>
      </w:r>
      <w:r w:rsidRPr="00723470">
        <w:rPr>
          <w:rFonts w:ascii="Arial Narrow" w:hAnsi="Arial Narrow"/>
          <w:bCs/>
          <w:color w:val="000000" w:themeColor="text1"/>
          <w:sz w:val="24"/>
          <w:szCs w:val="24"/>
        </w:rPr>
        <w:t>nie</w:t>
      </w:r>
      <w:r w:rsidR="00F61C25">
        <w:rPr>
          <w:rFonts w:ascii="Arial Narrow" w:hAnsi="Arial Narrow"/>
          <w:bCs/>
          <w:color w:val="000000" w:themeColor="text1"/>
          <w:sz w:val="24"/>
          <w:szCs w:val="24"/>
        </w:rPr>
        <w:t xml:space="preserve"> (fot. 11.)</w:t>
      </w:r>
      <w:r w:rsidR="00723470" w:rsidRPr="00723470">
        <w:rPr>
          <w:rFonts w:ascii="Arial Narrow" w:hAnsi="Arial Narrow"/>
          <w:bCs/>
          <w:color w:val="000000" w:themeColor="text1"/>
          <w:sz w:val="24"/>
          <w:szCs w:val="24"/>
        </w:rPr>
        <w:t>.</w:t>
      </w:r>
    </w:p>
    <w:p w14:paraId="31E993D1" w14:textId="77777777" w:rsidR="002F5632" w:rsidRPr="008145A8" w:rsidRDefault="002F5632" w:rsidP="003A2214">
      <w:pPr>
        <w:pStyle w:val="Akapitzlist1"/>
        <w:tabs>
          <w:tab w:val="left" w:pos="851"/>
        </w:tabs>
        <w:spacing w:after="0" w:line="257" w:lineRule="auto"/>
        <w:ind w:left="0"/>
        <w:jc w:val="both"/>
        <w:rPr>
          <w:rFonts w:ascii="Arial Narrow" w:hAnsi="Arial Narrow"/>
          <w:bCs/>
          <w:color w:val="FF0000"/>
          <w:sz w:val="8"/>
          <w:szCs w:val="24"/>
        </w:rPr>
      </w:pPr>
    </w:p>
    <w:p w14:paraId="461E4BF0" w14:textId="174369AE" w:rsidR="00992621" w:rsidRPr="008145A8" w:rsidRDefault="00F34B5E" w:rsidP="00992621">
      <w:pPr>
        <w:pStyle w:val="Akapitzlist1"/>
        <w:keepNext/>
        <w:tabs>
          <w:tab w:val="left" w:pos="851"/>
        </w:tabs>
        <w:spacing w:after="0" w:line="257" w:lineRule="auto"/>
        <w:ind w:left="0"/>
        <w:jc w:val="center"/>
        <w:rPr>
          <w:color w:val="FF0000"/>
        </w:rPr>
      </w:pPr>
      <w:r>
        <w:rPr>
          <w:noProof/>
        </w:rPr>
        <w:lastRenderedPageBreak/>
        <w:drawing>
          <wp:inline distT="0" distB="0" distL="0" distR="0" wp14:anchorId="15E38775" wp14:editId="19C5C898">
            <wp:extent cx="4495138" cy="3371353"/>
            <wp:effectExtent l="0" t="0" r="1270"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7715" cy="3380786"/>
                    </a:xfrm>
                    <a:prstGeom prst="rect">
                      <a:avLst/>
                    </a:prstGeom>
                    <a:noFill/>
                    <a:ln>
                      <a:noFill/>
                    </a:ln>
                  </pic:spPr>
                </pic:pic>
              </a:graphicData>
            </a:graphic>
          </wp:inline>
        </w:drawing>
      </w:r>
    </w:p>
    <w:p w14:paraId="7B1D4B4D" w14:textId="1039F056" w:rsidR="007315E9" w:rsidRDefault="00F61C25" w:rsidP="00A11115">
      <w:pPr>
        <w:pStyle w:val="Legenda"/>
        <w:jc w:val="center"/>
        <w:rPr>
          <w:i w:val="0"/>
          <w:iCs w:val="0"/>
          <w:color w:val="auto"/>
        </w:rPr>
      </w:pPr>
      <w:bookmarkStart w:id="68" w:name="_Toc66661902"/>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92384" behindDoc="0" locked="0" layoutInCell="1" allowOverlap="1" wp14:anchorId="1FAD74AC" wp14:editId="42226F17">
                <wp:simplePos x="0" y="0"/>
                <wp:positionH relativeFrom="margin">
                  <wp:posOffset>668269</wp:posOffset>
                </wp:positionH>
                <wp:positionV relativeFrom="paragraph">
                  <wp:posOffset>71396</wp:posOffset>
                </wp:positionV>
                <wp:extent cx="4563745" cy="429260"/>
                <wp:effectExtent l="0" t="0" r="8255" b="8890"/>
                <wp:wrapSquare wrapText="bothSides"/>
                <wp:docPr id="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429260"/>
                        </a:xfrm>
                        <a:prstGeom prst="rect">
                          <a:avLst/>
                        </a:prstGeom>
                        <a:solidFill>
                          <a:srgbClr val="FFFFFF"/>
                        </a:solidFill>
                        <a:ln w="9525">
                          <a:noFill/>
                          <a:miter lim="800000"/>
                          <a:headEnd/>
                          <a:tailEnd/>
                        </a:ln>
                      </wps:spPr>
                      <wps:txbx>
                        <w:txbxContent>
                          <w:p w14:paraId="76E49C25" w14:textId="77777777" w:rsidR="00393682" w:rsidRPr="007315E9" w:rsidRDefault="00393682" w:rsidP="007315E9">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11</w:t>
                            </w:r>
                            <w:r w:rsidRPr="009F4B42">
                              <w:rPr>
                                <w:rFonts w:ascii="Arial Narrow" w:hAnsi="Arial Narrow"/>
                                <w:sz w:val="20"/>
                                <w:szCs w:val="20"/>
                              </w:rPr>
                              <w:t xml:space="preserve">. </w:t>
                            </w:r>
                            <w:r w:rsidRPr="007315E9">
                              <w:rPr>
                                <w:rFonts w:ascii="Arial Narrow" w:hAnsi="Arial Narrow"/>
                                <w:sz w:val="20"/>
                                <w:szCs w:val="20"/>
                              </w:rPr>
                              <w:t xml:space="preserve">Wręczenie vouchera i certyfikatu dla Sklepu Włóczki – zwycięzcy konkursu w ramach </w:t>
                            </w:r>
                          </w:p>
                          <w:p w14:paraId="7AE57C54" w14:textId="655638C0" w:rsidR="00393682" w:rsidRPr="009F4B42" w:rsidRDefault="00393682" w:rsidP="007315E9">
                            <w:pPr>
                              <w:spacing w:after="0" w:line="257" w:lineRule="auto"/>
                              <w:rPr>
                                <w:rFonts w:ascii="Arial Narrow" w:hAnsi="Arial Narrow"/>
                                <w:sz w:val="20"/>
                                <w:szCs w:val="20"/>
                              </w:rPr>
                            </w:pPr>
                            <w:r>
                              <w:rPr>
                                <w:rFonts w:ascii="Arial Narrow" w:hAnsi="Arial Narrow"/>
                                <w:sz w:val="20"/>
                                <w:szCs w:val="20"/>
                              </w:rPr>
                              <w:t>p</w:t>
                            </w:r>
                            <w:r w:rsidRPr="007315E9">
                              <w:rPr>
                                <w:rFonts w:ascii="Arial Narrow" w:hAnsi="Arial Narrow"/>
                                <w:sz w:val="20"/>
                                <w:szCs w:val="20"/>
                              </w:rPr>
                              <w:t>rojektu</w:t>
                            </w:r>
                            <w:r>
                              <w:rPr>
                                <w:rFonts w:ascii="Arial Narrow" w:hAnsi="Arial Narrow"/>
                                <w:sz w:val="20"/>
                                <w:szCs w:val="20"/>
                              </w:rPr>
                              <w:t xml:space="preserve"> </w:t>
                            </w:r>
                            <w:r w:rsidRPr="007315E9">
                              <w:rPr>
                                <w:rFonts w:ascii="Arial Narrow" w:hAnsi="Arial Narrow"/>
                                <w:sz w:val="20"/>
                                <w:szCs w:val="20"/>
                              </w:rPr>
                              <w:t>Markowy Lokal Śródmieścia (nr 2.1.5.) –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D74AC" id="_x0000_s1045" type="#_x0000_t202" style="position:absolute;left:0;text-align:left;margin-left:52.6pt;margin-top:5.6pt;width:359.35pt;height:33.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" stroked="f">
                <v:textbox>
                  <w:txbxContent>
                    <w:p w14:paraId="76E49C25" w14:textId="77777777" w:rsidR="00393682" w:rsidRPr="007315E9" w:rsidRDefault="00393682" w:rsidP="007315E9">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11</w:t>
                      </w:r>
                      <w:r w:rsidRPr="009F4B42">
                        <w:rPr>
                          <w:rFonts w:ascii="Arial Narrow" w:hAnsi="Arial Narrow"/>
                          <w:sz w:val="20"/>
                          <w:szCs w:val="20"/>
                        </w:rPr>
                        <w:t xml:space="preserve">. </w:t>
                      </w:r>
                      <w:r w:rsidRPr="007315E9">
                        <w:rPr>
                          <w:rFonts w:ascii="Arial Narrow" w:hAnsi="Arial Narrow"/>
                          <w:sz w:val="20"/>
                          <w:szCs w:val="20"/>
                        </w:rPr>
                        <w:t xml:space="preserve">Wręczenie vouchera i certyfikatu dla Sklepu Włóczki – zwycięzcy konkursu w ramach </w:t>
                      </w:r>
                    </w:p>
                    <w:p w14:paraId="7AE57C54" w14:textId="655638C0" w:rsidR="00393682" w:rsidRPr="009F4B42" w:rsidRDefault="00393682" w:rsidP="007315E9">
                      <w:pPr>
                        <w:spacing w:after="0" w:line="257" w:lineRule="auto"/>
                        <w:rPr>
                          <w:rFonts w:ascii="Arial Narrow" w:hAnsi="Arial Narrow"/>
                          <w:sz w:val="20"/>
                          <w:szCs w:val="20"/>
                        </w:rPr>
                      </w:pPr>
                      <w:r>
                        <w:rPr>
                          <w:rFonts w:ascii="Arial Narrow" w:hAnsi="Arial Narrow"/>
                          <w:sz w:val="20"/>
                          <w:szCs w:val="20"/>
                        </w:rPr>
                        <w:t>p</w:t>
                      </w:r>
                      <w:r w:rsidRPr="007315E9">
                        <w:rPr>
                          <w:rFonts w:ascii="Arial Narrow" w:hAnsi="Arial Narrow"/>
                          <w:sz w:val="20"/>
                          <w:szCs w:val="20"/>
                        </w:rPr>
                        <w:t>rojektu</w:t>
                      </w:r>
                      <w:r>
                        <w:rPr>
                          <w:rFonts w:ascii="Arial Narrow" w:hAnsi="Arial Narrow"/>
                          <w:sz w:val="20"/>
                          <w:szCs w:val="20"/>
                        </w:rPr>
                        <w:t xml:space="preserve"> </w:t>
                      </w:r>
                      <w:r w:rsidRPr="007315E9">
                        <w:rPr>
                          <w:rFonts w:ascii="Arial Narrow" w:hAnsi="Arial Narrow"/>
                          <w:sz w:val="20"/>
                          <w:szCs w:val="20"/>
                        </w:rPr>
                        <w:t>Markowy Lokal Śródmieścia (nr 2.1.5.) – źródło Wydział Rewitalizacji UM Włocławek</w:t>
                      </w:r>
                    </w:p>
                  </w:txbxContent>
                </v:textbox>
                <w10:wrap type="square" anchorx="margin"/>
              </v:shape>
            </w:pict>
          </mc:Fallback>
        </mc:AlternateContent>
      </w:r>
    </w:p>
    <w:bookmarkEnd w:id="68"/>
    <w:p w14:paraId="608CDE5A" w14:textId="77777777" w:rsidR="001073AE" w:rsidRDefault="001073AE" w:rsidP="003A2214">
      <w:pPr>
        <w:pStyle w:val="Akapitzlist1"/>
        <w:tabs>
          <w:tab w:val="left" w:pos="851"/>
        </w:tabs>
        <w:spacing w:after="0" w:line="257" w:lineRule="auto"/>
        <w:ind w:left="0"/>
        <w:jc w:val="both"/>
        <w:rPr>
          <w:color w:val="FF0000"/>
          <w:sz w:val="6"/>
          <w:szCs w:val="6"/>
        </w:rPr>
      </w:pPr>
    </w:p>
    <w:p w14:paraId="512FB4D0" w14:textId="77777777" w:rsidR="001073AE" w:rsidRDefault="001073AE" w:rsidP="003A2214">
      <w:pPr>
        <w:pStyle w:val="Akapitzlist1"/>
        <w:tabs>
          <w:tab w:val="left" w:pos="851"/>
        </w:tabs>
        <w:spacing w:after="0" w:line="257" w:lineRule="auto"/>
        <w:ind w:left="0"/>
        <w:jc w:val="both"/>
        <w:rPr>
          <w:color w:val="FF0000"/>
          <w:sz w:val="6"/>
          <w:szCs w:val="6"/>
        </w:rPr>
      </w:pPr>
    </w:p>
    <w:p w14:paraId="489FFE84" w14:textId="77777777" w:rsidR="001073AE" w:rsidRDefault="001073AE" w:rsidP="003A2214">
      <w:pPr>
        <w:pStyle w:val="Akapitzlist1"/>
        <w:tabs>
          <w:tab w:val="left" w:pos="851"/>
        </w:tabs>
        <w:spacing w:after="0" w:line="257" w:lineRule="auto"/>
        <w:ind w:left="0"/>
        <w:jc w:val="both"/>
        <w:rPr>
          <w:color w:val="FF0000"/>
          <w:sz w:val="6"/>
          <w:szCs w:val="6"/>
        </w:rPr>
      </w:pPr>
    </w:p>
    <w:p w14:paraId="74BCA0A8" w14:textId="77777777" w:rsidR="001073AE" w:rsidRDefault="001073AE" w:rsidP="003A2214">
      <w:pPr>
        <w:pStyle w:val="Akapitzlist1"/>
        <w:tabs>
          <w:tab w:val="left" w:pos="851"/>
        </w:tabs>
        <w:spacing w:after="0" w:line="257" w:lineRule="auto"/>
        <w:ind w:left="0"/>
        <w:jc w:val="both"/>
        <w:rPr>
          <w:color w:val="FF0000"/>
          <w:sz w:val="6"/>
          <w:szCs w:val="6"/>
        </w:rPr>
      </w:pPr>
    </w:p>
    <w:p w14:paraId="6A3B26CE" w14:textId="77777777" w:rsidR="001073AE" w:rsidRDefault="001073AE" w:rsidP="003A2214">
      <w:pPr>
        <w:pStyle w:val="Akapitzlist1"/>
        <w:tabs>
          <w:tab w:val="left" w:pos="851"/>
        </w:tabs>
        <w:spacing w:after="0" w:line="257" w:lineRule="auto"/>
        <w:ind w:left="0"/>
        <w:jc w:val="both"/>
        <w:rPr>
          <w:color w:val="FF0000"/>
          <w:sz w:val="6"/>
          <w:szCs w:val="6"/>
        </w:rPr>
      </w:pPr>
    </w:p>
    <w:p w14:paraId="669AB837" w14:textId="77777777" w:rsidR="001073AE" w:rsidRDefault="001073AE" w:rsidP="003A2214">
      <w:pPr>
        <w:pStyle w:val="Akapitzlist1"/>
        <w:tabs>
          <w:tab w:val="left" w:pos="851"/>
        </w:tabs>
        <w:spacing w:after="0" w:line="257" w:lineRule="auto"/>
        <w:ind w:left="0"/>
        <w:jc w:val="both"/>
        <w:rPr>
          <w:color w:val="FF0000"/>
          <w:sz w:val="6"/>
          <w:szCs w:val="6"/>
        </w:rPr>
      </w:pPr>
    </w:p>
    <w:p w14:paraId="1DC64489" w14:textId="7A4C926F" w:rsidR="00A047FD" w:rsidRPr="00325CD7" w:rsidRDefault="00023C15" w:rsidP="003A2214">
      <w:pPr>
        <w:pStyle w:val="Akapitzlist1"/>
        <w:tabs>
          <w:tab w:val="left" w:pos="851"/>
        </w:tabs>
        <w:spacing w:after="0" w:line="257" w:lineRule="auto"/>
        <w:ind w:left="0"/>
        <w:jc w:val="both"/>
        <w:rPr>
          <w:rFonts w:ascii="Arial Narrow" w:hAnsi="Arial Narrow"/>
          <w:bCs/>
          <w:color w:val="000000" w:themeColor="text1"/>
          <w:sz w:val="24"/>
          <w:szCs w:val="24"/>
        </w:rPr>
      </w:pPr>
      <w:r w:rsidRPr="008145A8">
        <w:rPr>
          <w:color w:val="FF0000"/>
          <w:sz w:val="6"/>
          <w:szCs w:val="6"/>
        </w:rPr>
        <w:tab/>
      </w:r>
      <w:r w:rsidR="00A047FD" w:rsidRPr="00325CD7">
        <w:rPr>
          <w:rFonts w:ascii="Arial Narrow" w:hAnsi="Arial Narrow"/>
          <w:bCs/>
          <w:color w:val="000000" w:themeColor="text1"/>
          <w:sz w:val="24"/>
          <w:szCs w:val="24"/>
        </w:rPr>
        <w:t xml:space="preserve">Koszty </w:t>
      </w:r>
      <w:r w:rsidR="003A2214" w:rsidRPr="00325CD7">
        <w:rPr>
          <w:rFonts w:ascii="Arial Narrow" w:hAnsi="Arial Narrow"/>
          <w:bCs/>
          <w:color w:val="000000" w:themeColor="text1"/>
          <w:sz w:val="24"/>
          <w:szCs w:val="24"/>
        </w:rPr>
        <w:t>poniesione na realizację przedsięwzięcia w 20</w:t>
      </w:r>
      <w:r w:rsidR="001107A2" w:rsidRPr="00325CD7">
        <w:rPr>
          <w:rFonts w:ascii="Arial Narrow" w:hAnsi="Arial Narrow"/>
          <w:bCs/>
          <w:color w:val="000000" w:themeColor="text1"/>
          <w:sz w:val="24"/>
          <w:szCs w:val="24"/>
        </w:rPr>
        <w:t>2</w:t>
      </w:r>
      <w:r w:rsidR="00F34B5E" w:rsidRPr="00325CD7">
        <w:rPr>
          <w:rFonts w:ascii="Arial Narrow" w:hAnsi="Arial Narrow"/>
          <w:bCs/>
          <w:color w:val="000000" w:themeColor="text1"/>
          <w:sz w:val="24"/>
          <w:szCs w:val="24"/>
        </w:rPr>
        <w:t>1</w:t>
      </w:r>
      <w:r w:rsidR="003A2214" w:rsidRPr="00325CD7">
        <w:rPr>
          <w:rFonts w:ascii="Arial Narrow" w:hAnsi="Arial Narrow"/>
          <w:bCs/>
          <w:color w:val="000000" w:themeColor="text1"/>
          <w:sz w:val="24"/>
          <w:szCs w:val="24"/>
        </w:rPr>
        <w:t xml:space="preserve"> r. wyniosły </w:t>
      </w:r>
      <w:r w:rsidR="001107A2" w:rsidRPr="00325CD7">
        <w:rPr>
          <w:rFonts w:ascii="Arial Narrow" w:hAnsi="Arial Narrow"/>
          <w:bCs/>
          <w:color w:val="000000" w:themeColor="text1"/>
          <w:sz w:val="24"/>
          <w:szCs w:val="24"/>
        </w:rPr>
        <w:t>5</w:t>
      </w:r>
      <w:r w:rsidR="00325CD7" w:rsidRPr="00325CD7">
        <w:rPr>
          <w:rFonts w:ascii="Arial Narrow" w:hAnsi="Arial Narrow"/>
          <w:bCs/>
          <w:color w:val="000000" w:themeColor="text1"/>
          <w:sz w:val="24"/>
          <w:szCs w:val="24"/>
        </w:rPr>
        <w:t> 170,00</w:t>
      </w:r>
      <w:r w:rsidR="003A2214" w:rsidRPr="00325CD7">
        <w:rPr>
          <w:rFonts w:ascii="Arial Narrow" w:hAnsi="Arial Narrow"/>
          <w:bCs/>
          <w:color w:val="000000" w:themeColor="text1"/>
          <w:sz w:val="24"/>
          <w:szCs w:val="24"/>
        </w:rPr>
        <w:t xml:space="preserve"> zł.</w:t>
      </w:r>
      <w:r w:rsidR="001107A2" w:rsidRPr="00325CD7">
        <w:rPr>
          <w:rFonts w:ascii="Arial Narrow" w:hAnsi="Arial Narrow"/>
          <w:bCs/>
          <w:color w:val="000000" w:themeColor="text1"/>
          <w:sz w:val="24"/>
          <w:szCs w:val="24"/>
        </w:rPr>
        <w:t xml:space="preserve"> Dotychczasowe wydatki wynoszą </w:t>
      </w:r>
      <w:r w:rsidR="00325CD7" w:rsidRPr="00325CD7">
        <w:rPr>
          <w:rFonts w:ascii="Arial Narrow" w:hAnsi="Arial Narrow"/>
          <w:bCs/>
          <w:color w:val="000000" w:themeColor="text1"/>
          <w:sz w:val="24"/>
          <w:szCs w:val="24"/>
        </w:rPr>
        <w:t xml:space="preserve">15 905,30 </w:t>
      </w:r>
      <w:r w:rsidR="001107A2" w:rsidRPr="00325CD7">
        <w:rPr>
          <w:rFonts w:ascii="Arial Narrow" w:hAnsi="Arial Narrow"/>
          <w:bCs/>
          <w:color w:val="000000" w:themeColor="text1"/>
          <w:sz w:val="24"/>
          <w:szCs w:val="24"/>
        </w:rPr>
        <w:t>zł.</w:t>
      </w:r>
    </w:p>
    <w:p w14:paraId="6F9A1F1A" w14:textId="10336664" w:rsidR="00224A9F" w:rsidRPr="00325CD7" w:rsidRDefault="003A2214" w:rsidP="001107A2">
      <w:pPr>
        <w:pStyle w:val="Akapitzlist1"/>
        <w:tabs>
          <w:tab w:val="left" w:pos="851"/>
        </w:tabs>
        <w:spacing w:after="0" w:line="257" w:lineRule="auto"/>
        <w:ind w:left="0"/>
        <w:jc w:val="both"/>
        <w:rPr>
          <w:rFonts w:ascii="Arial Narrow" w:hAnsi="Arial Narrow"/>
          <w:bCs/>
          <w:color w:val="000000" w:themeColor="text1"/>
          <w:sz w:val="24"/>
          <w:szCs w:val="24"/>
        </w:rPr>
      </w:pPr>
      <w:r w:rsidRPr="00325CD7">
        <w:rPr>
          <w:rFonts w:ascii="Arial Narrow" w:hAnsi="Arial Narrow"/>
          <w:bCs/>
          <w:color w:val="000000" w:themeColor="text1"/>
          <w:sz w:val="24"/>
          <w:szCs w:val="24"/>
        </w:rPr>
        <w:tab/>
        <w:t>Szacunkowa wartość na przedsięwzięcia na cały jego okres realizacji, tj. lata 2019-2028 wynosi 200 000,00 zł.</w:t>
      </w:r>
    </w:p>
    <w:p w14:paraId="5897AE92" w14:textId="28F48CAA" w:rsidR="001107A2" w:rsidRPr="003D7604" w:rsidRDefault="00775E84" w:rsidP="006D07E4">
      <w:pPr>
        <w:pStyle w:val="Nagwek2"/>
        <w:numPr>
          <w:ilvl w:val="1"/>
          <w:numId w:val="29"/>
        </w:numPr>
        <w:rPr>
          <w:color w:val="000000" w:themeColor="text1"/>
        </w:rPr>
      </w:pPr>
      <w:bookmarkStart w:id="69" w:name="_Toc98099560"/>
      <w:r w:rsidRPr="003D7604">
        <w:rPr>
          <w:color w:val="000000" w:themeColor="text1"/>
        </w:rPr>
        <w:t>Wzmocnienie potencjału lokalnych przedsiębiorców (2.1.6.1.)</w:t>
      </w:r>
      <w:bookmarkEnd w:id="69"/>
    </w:p>
    <w:p w14:paraId="5010E65B" w14:textId="21012292" w:rsidR="005A09F1" w:rsidRPr="00325CD7" w:rsidRDefault="000F418A" w:rsidP="005A09F1">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
          <w:iCs/>
          <w:color w:val="FF0000"/>
          <w:sz w:val="24"/>
          <w:szCs w:val="24"/>
        </w:rPr>
        <w:tab/>
      </w:r>
      <w:r w:rsidR="00CA4CC6" w:rsidRPr="00325CD7">
        <w:rPr>
          <w:rFonts w:ascii="Arial Narrow" w:hAnsi="Arial Narrow"/>
          <w:bCs/>
          <w:iCs/>
          <w:color w:val="000000" w:themeColor="text1"/>
          <w:sz w:val="24"/>
          <w:szCs w:val="24"/>
        </w:rPr>
        <w:t xml:space="preserve">Projekt </w:t>
      </w:r>
      <w:r w:rsidR="00943061" w:rsidRPr="00325CD7">
        <w:rPr>
          <w:rFonts w:ascii="Arial Narrow" w:hAnsi="Arial Narrow"/>
          <w:bCs/>
          <w:iCs/>
          <w:color w:val="000000" w:themeColor="text1"/>
          <w:sz w:val="24"/>
          <w:szCs w:val="24"/>
        </w:rPr>
        <w:t xml:space="preserve">zaplanowany do </w:t>
      </w:r>
      <w:r w:rsidR="00CA4CC6" w:rsidRPr="00325CD7">
        <w:rPr>
          <w:rFonts w:ascii="Arial Narrow" w:hAnsi="Arial Narrow"/>
          <w:bCs/>
          <w:iCs/>
          <w:color w:val="000000" w:themeColor="text1"/>
          <w:sz w:val="24"/>
          <w:szCs w:val="24"/>
        </w:rPr>
        <w:t>realiz</w:t>
      </w:r>
      <w:r w:rsidR="00943061" w:rsidRPr="00325CD7">
        <w:rPr>
          <w:rFonts w:ascii="Arial Narrow" w:hAnsi="Arial Narrow"/>
          <w:bCs/>
          <w:iCs/>
          <w:color w:val="000000" w:themeColor="text1"/>
          <w:sz w:val="24"/>
          <w:szCs w:val="24"/>
        </w:rPr>
        <w:t>acji</w:t>
      </w:r>
      <w:r w:rsidR="00CA4CC6" w:rsidRPr="00325CD7">
        <w:rPr>
          <w:rFonts w:ascii="Arial Narrow" w:hAnsi="Arial Narrow"/>
          <w:bCs/>
          <w:iCs/>
          <w:color w:val="000000" w:themeColor="text1"/>
          <w:sz w:val="24"/>
          <w:szCs w:val="24"/>
        </w:rPr>
        <w:t xml:space="preserve"> w </w:t>
      </w:r>
      <w:r w:rsidR="00943061" w:rsidRPr="00325CD7">
        <w:rPr>
          <w:rFonts w:ascii="Arial Narrow" w:hAnsi="Arial Narrow"/>
          <w:bCs/>
          <w:iCs/>
          <w:color w:val="000000" w:themeColor="text1"/>
          <w:sz w:val="24"/>
          <w:szCs w:val="24"/>
        </w:rPr>
        <w:t xml:space="preserve">latach </w:t>
      </w:r>
      <w:r w:rsidR="00CA4CC6" w:rsidRPr="00325CD7">
        <w:rPr>
          <w:rFonts w:ascii="Arial Narrow" w:hAnsi="Arial Narrow"/>
          <w:bCs/>
          <w:iCs/>
          <w:color w:val="000000" w:themeColor="text1"/>
          <w:sz w:val="24"/>
          <w:szCs w:val="24"/>
        </w:rPr>
        <w:t>2019</w:t>
      </w:r>
      <w:r w:rsidR="00943061" w:rsidRPr="00325CD7">
        <w:rPr>
          <w:rFonts w:ascii="Arial Narrow" w:hAnsi="Arial Narrow"/>
          <w:bCs/>
          <w:iCs/>
          <w:color w:val="000000" w:themeColor="text1"/>
          <w:sz w:val="24"/>
          <w:szCs w:val="24"/>
        </w:rPr>
        <w:t>-2028</w:t>
      </w:r>
      <w:r w:rsidR="00CA4CC6" w:rsidRPr="00325CD7">
        <w:rPr>
          <w:rFonts w:ascii="Arial Narrow" w:hAnsi="Arial Narrow"/>
          <w:bCs/>
          <w:iCs/>
          <w:color w:val="000000" w:themeColor="text1"/>
          <w:sz w:val="24"/>
          <w:szCs w:val="24"/>
        </w:rPr>
        <w:t xml:space="preserve"> </w:t>
      </w:r>
      <w:r w:rsidR="00C709FF" w:rsidRPr="00325CD7">
        <w:rPr>
          <w:rFonts w:ascii="Arial Narrow" w:hAnsi="Arial Narrow"/>
          <w:bCs/>
          <w:iCs/>
          <w:color w:val="000000" w:themeColor="text1"/>
          <w:sz w:val="24"/>
          <w:szCs w:val="24"/>
        </w:rPr>
        <w:t xml:space="preserve">przez Włocławskie Centrum Biznesu </w:t>
      </w:r>
      <w:r w:rsidR="00C709FF" w:rsidRPr="00325CD7">
        <w:rPr>
          <w:rFonts w:ascii="Arial Narrow" w:hAnsi="Arial Narrow"/>
          <w:bCs/>
          <w:iCs/>
          <w:color w:val="000000" w:themeColor="text1"/>
          <w:sz w:val="24"/>
          <w:szCs w:val="24"/>
        </w:rPr>
        <w:br/>
      </w:r>
      <w:r w:rsidR="00CA4CC6" w:rsidRPr="00325CD7">
        <w:rPr>
          <w:rFonts w:ascii="Arial Narrow" w:hAnsi="Arial Narrow"/>
          <w:bCs/>
          <w:iCs/>
          <w:color w:val="000000" w:themeColor="text1"/>
          <w:sz w:val="24"/>
          <w:szCs w:val="24"/>
        </w:rPr>
        <w:t xml:space="preserve">w ramach Systemu wsparcia przedsiębiorcy (2.1.6.) </w:t>
      </w:r>
      <w:r w:rsidR="00A943AF" w:rsidRPr="00325CD7">
        <w:rPr>
          <w:rFonts w:ascii="Arial Narrow" w:hAnsi="Arial Narrow"/>
          <w:bCs/>
          <w:iCs/>
          <w:color w:val="000000" w:themeColor="text1"/>
          <w:sz w:val="24"/>
          <w:szCs w:val="24"/>
        </w:rPr>
        <w:t>w związku z niskim poziomem gospodarczym obszaru rewitalizacji. Jego odbiorcami są przedsiębiorcy prowadzący lub zamierzający prowadzić działalność gospodarczą w tym obszarze</w:t>
      </w:r>
      <w:r w:rsidR="005A09F1" w:rsidRPr="00325CD7">
        <w:rPr>
          <w:rFonts w:ascii="Arial Narrow" w:hAnsi="Arial Narrow"/>
          <w:bCs/>
          <w:iCs/>
          <w:color w:val="000000" w:themeColor="text1"/>
          <w:sz w:val="24"/>
          <w:szCs w:val="24"/>
        </w:rPr>
        <w:t>, w tym organizacja:</w:t>
      </w:r>
    </w:p>
    <w:p w14:paraId="33621683" w14:textId="2706A2B7" w:rsidR="005A09F1" w:rsidRPr="00325CD7" w:rsidRDefault="005A09F1" w:rsidP="006D07E4">
      <w:pPr>
        <w:pStyle w:val="Akapitzlist1"/>
        <w:numPr>
          <w:ilvl w:val="0"/>
          <w:numId w:val="10"/>
        </w:numPr>
        <w:tabs>
          <w:tab w:val="left" w:pos="851"/>
        </w:tabs>
        <w:spacing w:after="0" w:line="257" w:lineRule="auto"/>
        <w:jc w:val="both"/>
        <w:rPr>
          <w:rFonts w:ascii="Arial Narrow" w:hAnsi="Arial Narrow"/>
          <w:bCs/>
          <w:iCs/>
          <w:color w:val="000000" w:themeColor="text1"/>
          <w:sz w:val="24"/>
          <w:szCs w:val="24"/>
        </w:rPr>
      </w:pPr>
      <w:r w:rsidRPr="00325CD7">
        <w:rPr>
          <w:rFonts w:ascii="Arial Narrow" w:hAnsi="Arial Narrow"/>
          <w:bCs/>
          <w:iCs/>
          <w:color w:val="000000" w:themeColor="text1"/>
          <w:sz w:val="24"/>
          <w:szCs w:val="24"/>
        </w:rPr>
        <w:t xml:space="preserve">cyklicznych spotkań ze specjalistami w zakresie rynku pracy i aktywizacji zawodowej (porady prawne i podatkowe, dot. </w:t>
      </w:r>
      <w:r w:rsidR="0087464D" w:rsidRPr="00325CD7">
        <w:rPr>
          <w:rFonts w:ascii="Arial Narrow" w:hAnsi="Arial Narrow"/>
          <w:bCs/>
          <w:iCs/>
          <w:color w:val="000000" w:themeColor="text1"/>
          <w:sz w:val="24"/>
          <w:szCs w:val="24"/>
        </w:rPr>
        <w:t>D</w:t>
      </w:r>
      <w:r w:rsidRPr="00325CD7">
        <w:rPr>
          <w:rFonts w:ascii="Arial Narrow" w:hAnsi="Arial Narrow"/>
          <w:bCs/>
          <w:iCs/>
          <w:color w:val="000000" w:themeColor="text1"/>
          <w:sz w:val="24"/>
          <w:szCs w:val="24"/>
        </w:rPr>
        <w:t>otacji i pożyczek, tworzenia biznesplanów i marketingu firmy</w:t>
      </w:r>
      <w:r w:rsidR="00716107" w:rsidRPr="00325CD7">
        <w:rPr>
          <w:rFonts w:ascii="Arial Narrow" w:hAnsi="Arial Narrow"/>
          <w:bCs/>
          <w:iCs/>
          <w:color w:val="000000" w:themeColor="text1"/>
          <w:sz w:val="24"/>
          <w:szCs w:val="24"/>
        </w:rPr>
        <w:t>)</w:t>
      </w:r>
      <w:r w:rsidRPr="00325CD7">
        <w:rPr>
          <w:rFonts w:ascii="Arial Narrow" w:hAnsi="Arial Narrow"/>
          <w:bCs/>
          <w:iCs/>
          <w:color w:val="000000" w:themeColor="text1"/>
          <w:sz w:val="24"/>
          <w:szCs w:val="24"/>
        </w:rPr>
        <w:t>;</w:t>
      </w:r>
    </w:p>
    <w:p w14:paraId="5506772E" w14:textId="3D5BDFB5" w:rsidR="005A09F1" w:rsidRPr="00325CD7" w:rsidRDefault="005A09F1" w:rsidP="006D07E4">
      <w:pPr>
        <w:pStyle w:val="Akapitzlist1"/>
        <w:numPr>
          <w:ilvl w:val="0"/>
          <w:numId w:val="10"/>
        </w:numPr>
        <w:tabs>
          <w:tab w:val="left" w:pos="851"/>
        </w:tabs>
        <w:spacing w:after="0" w:line="257" w:lineRule="auto"/>
        <w:jc w:val="both"/>
        <w:rPr>
          <w:rFonts w:ascii="Arial Narrow" w:hAnsi="Arial Narrow"/>
          <w:bCs/>
          <w:iCs/>
          <w:color w:val="000000" w:themeColor="text1"/>
          <w:sz w:val="24"/>
          <w:szCs w:val="24"/>
        </w:rPr>
      </w:pPr>
      <w:r w:rsidRPr="00325CD7">
        <w:rPr>
          <w:rFonts w:ascii="Arial Narrow" w:hAnsi="Arial Narrow"/>
          <w:bCs/>
          <w:iCs/>
          <w:color w:val="000000" w:themeColor="text1"/>
          <w:sz w:val="24"/>
          <w:szCs w:val="24"/>
        </w:rPr>
        <w:t>cyklicznych spotkań z lokalnymi liderami biznesu, których celem będzie wymiana doświadczeń między przedsiębiorcami oraz pokazywanie lokalnych dobrych wzorców;</w:t>
      </w:r>
    </w:p>
    <w:p w14:paraId="74170682" w14:textId="216C2E24" w:rsidR="005A09F1" w:rsidRPr="00325CD7" w:rsidRDefault="005A09F1" w:rsidP="006D07E4">
      <w:pPr>
        <w:pStyle w:val="Akapitzlist1"/>
        <w:numPr>
          <w:ilvl w:val="0"/>
          <w:numId w:val="10"/>
        </w:numPr>
        <w:tabs>
          <w:tab w:val="left" w:pos="851"/>
        </w:tabs>
        <w:spacing w:after="0" w:line="257" w:lineRule="auto"/>
        <w:jc w:val="both"/>
        <w:rPr>
          <w:rFonts w:ascii="Arial Narrow" w:hAnsi="Arial Narrow"/>
          <w:bCs/>
          <w:iCs/>
          <w:color w:val="000000" w:themeColor="text1"/>
          <w:sz w:val="24"/>
          <w:szCs w:val="24"/>
        </w:rPr>
      </w:pPr>
      <w:r w:rsidRPr="00325CD7">
        <w:rPr>
          <w:rFonts w:ascii="Arial Narrow" w:hAnsi="Arial Narrow"/>
          <w:bCs/>
          <w:iCs/>
          <w:color w:val="000000" w:themeColor="text1"/>
          <w:sz w:val="24"/>
          <w:szCs w:val="24"/>
        </w:rPr>
        <w:t>szkoleń i kursów związanych z umiejętnościami przydatnymi na rynku pracy i w prowadzeniu własnego przedsiębiorstwa oraz doradztwo i coaching w prowadzeniu biznesu;</w:t>
      </w:r>
    </w:p>
    <w:p w14:paraId="455A62CB" w14:textId="442D8754" w:rsidR="000F418A" w:rsidRPr="007B1DE4" w:rsidRDefault="005A09F1" w:rsidP="006D07E4">
      <w:pPr>
        <w:pStyle w:val="Akapitzlist1"/>
        <w:numPr>
          <w:ilvl w:val="0"/>
          <w:numId w:val="10"/>
        </w:numPr>
        <w:tabs>
          <w:tab w:val="left" w:pos="851"/>
        </w:tabs>
        <w:spacing w:after="0" w:line="257" w:lineRule="auto"/>
        <w:jc w:val="both"/>
        <w:rPr>
          <w:rFonts w:ascii="Arial Narrow" w:hAnsi="Arial Narrow"/>
          <w:bCs/>
          <w:iCs/>
          <w:color w:val="000000" w:themeColor="text1"/>
          <w:sz w:val="24"/>
          <w:szCs w:val="24"/>
        </w:rPr>
      </w:pPr>
      <w:r w:rsidRPr="00325CD7">
        <w:rPr>
          <w:rFonts w:ascii="Arial Narrow" w:hAnsi="Arial Narrow"/>
          <w:bCs/>
          <w:iCs/>
          <w:color w:val="000000" w:themeColor="text1"/>
          <w:sz w:val="24"/>
          <w:szCs w:val="24"/>
        </w:rPr>
        <w:t xml:space="preserve">wsparcia procesu sieciowania przedsiębiorców, zawiązywania współpracy poprzez udostępnienie infrastruktury do spotkań roboczych oraz wsparcie organizacyjne w nawiązaniu pierwszych </w:t>
      </w:r>
      <w:r w:rsidRPr="007B1DE4">
        <w:rPr>
          <w:rFonts w:ascii="Arial Narrow" w:hAnsi="Arial Narrow"/>
          <w:bCs/>
          <w:iCs/>
          <w:color w:val="000000" w:themeColor="text1"/>
          <w:sz w:val="24"/>
          <w:szCs w:val="24"/>
        </w:rPr>
        <w:t>kontaktów.</w:t>
      </w:r>
    </w:p>
    <w:p w14:paraId="21AD786F" w14:textId="77777777" w:rsidR="005A09F1" w:rsidRPr="007B1DE4" w:rsidRDefault="005A09F1" w:rsidP="00090747">
      <w:pPr>
        <w:pStyle w:val="Akapitzlist1"/>
        <w:tabs>
          <w:tab w:val="left" w:pos="851"/>
        </w:tabs>
        <w:spacing w:after="0" w:line="257" w:lineRule="auto"/>
        <w:jc w:val="both"/>
        <w:rPr>
          <w:rFonts w:ascii="Arial Narrow" w:hAnsi="Arial Narrow"/>
          <w:bCs/>
          <w:iCs/>
          <w:color w:val="000000" w:themeColor="text1"/>
          <w:sz w:val="10"/>
          <w:szCs w:val="10"/>
        </w:rPr>
      </w:pPr>
    </w:p>
    <w:p w14:paraId="16B254BF" w14:textId="581C3BEC" w:rsidR="00A943AF" w:rsidRPr="007B1DE4" w:rsidRDefault="00074107" w:rsidP="001138AA">
      <w:pPr>
        <w:pStyle w:val="Akapitzlist1"/>
        <w:tabs>
          <w:tab w:val="left" w:pos="851"/>
        </w:tabs>
        <w:spacing w:after="0"/>
        <w:ind w:left="0" w:firstLine="720"/>
        <w:jc w:val="both"/>
        <w:rPr>
          <w:rFonts w:ascii="Arial Narrow" w:hAnsi="Arial Narrow"/>
          <w:bCs/>
          <w:iCs/>
          <w:color w:val="000000" w:themeColor="text1"/>
          <w:sz w:val="24"/>
          <w:szCs w:val="24"/>
        </w:rPr>
      </w:pPr>
      <w:r w:rsidRPr="007B1DE4">
        <w:rPr>
          <w:rFonts w:ascii="Arial Narrow" w:hAnsi="Arial Narrow"/>
          <w:bCs/>
          <w:iCs/>
          <w:color w:val="000000" w:themeColor="text1"/>
          <w:sz w:val="24"/>
          <w:szCs w:val="24"/>
        </w:rPr>
        <w:t xml:space="preserve">Dotychczas </w:t>
      </w:r>
      <w:r w:rsidR="000F418A" w:rsidRPr="007B1DE4">
        <w:rPr>
          <w:rFonts w:ascii="Arial Narrow" w:hAnsi="Arial Narrow"/>
          <w:bCs/>
          <w:iCs/>
          <w:color w:val="000000" w:themeColor="text1"/>
          <w:sz w:val="24"/>
          <w:szCs w:val="24"/>
        </w:rPr>
        <w:t xml:space="preserve">przeprowadzono </w:t>
      </w:r>
      <w:r w:rsidR="00325CD7" w:rsidRPr="007B1DE4">
        <w:rPr>
          <w:rFonts w:ascii="Arial Narrow" w:hAnsi="Arial Narrow"/>
          <w:bCs/>
          <w:iCs/>
          <w:color w:val="000000" w:themeColor="text1"/>
          <w:sz w:val="24"/>
          <w:szCs w:val="24"/>
        </w:rPr>
        <w:t>13</w:t>
      </w:r>
      <w:r w:rsidR="000F418A" w:rsidRPr="007B1DE4">
        <w:rPr>
          <w:rFonts w:ascii="Arial Narrow" w:hAnsi="Arial Narrow"/>
          <w:bCs/>
          <w:iCs/>
          <w:color w:val="000000" w:themeColor="text1"/>
          <w:sz w:val="24"/>
          <w:szCs w:val="24"/>
        </w:rPr>
        <w:t xml:space="preserve"> szkole</w:t>
      </w:r>
      <w:r w:rsidR="000C6A69" w:rsidRPr="007B1DE4">
        <w:rPr>
          <w:rFonts w:ascii="Arial Narrow" w:hAnsi="Arial Narrow"/>
          <w:bCs/>
          <w:iCs/>
          <w:color w:val="000000" w:themeColor="text1"/>
          <w:sz w:val="24"/>
          <w:szCs w:val="24"/>
        </w:rPr>
        <w:t>ń</w:t>
      </w:r>
      <w:r w:rsidR="005A09F1" w:rsidRPr="007B1DE4">
        <w:rPr>
          <w:rFonts w:ascii="Arial Narrow" w:hAnsi="Arial Narrow"/>
          <w:bCs/>
          <w:iCs/>
          <w:color w:val="000000" w:themeColor="text1"/>
          <w:sz w:val="24"/>
          <w:szCs w:val="24"/>
        </w:rPr>
        <w:t xml:space="preserve">, </w:t>
      </w:r>
      <w:r w:rsidR="000F418A" w:rsidRPr="007B1DE4">
        <w:rPr>
          <w:rFonts w:ascii="Arial Narrow" w:hAnsi="Arial Narrow"/>
          <w:bCs/>
          <w:iCs/>
          <w:color w:val="000000" w:themeColor="text1"/>
          <w:sz w:val="24"/>
          <w:szCs w:val="24"/>
        </w:rPr>
        <w:t xml:space="preserve">w których udział wzięło łącznie </w:t>
      </w:r>
      <w:r w:rsidR="00325CD7" w:rsidRPr="007B1DE4">
        <w:rPr>
          <w:rFonts w:ascii="Arial Narrow" w:hAnsi="Arial Narrow"/>
          <w:bCs/>
          <w:iCs/>
          <w:color w:val="000000" w:themeColor="text1"/>
          <w:sz w:val="24"/>
          <w:szCs w:val="24"/>
        </w:rPr>
        <w:t>151</w:t>
      </w:r>
      <w:r w:rsidR="000F418A" w:rsidRPr="007B1DE4">
        <w:rPr>
          <w:rFonts w:ascii="Arial Narrow" w:hAnsi="Arial Narrow"/>
          <w:bCs/>
          <w:iCs/>
          <w:color w:val="000000" w:themeColor="text1"/>
          <w:sz w:val="24"/>
          <w:szCs w:val="24"/>
        </w:rPr>
        <w:t xml:space="preserve"> osób</w:t>
      </w:r>
      <w:r w:rsidR="000C6A69" w:rsidRPr="007B1DE4">
        <w:rPr>
          <w:rFonts w:ascii="Arial Narrow" w:hAnsi="Arial Narrow"/>
          <w:bCs/>
          <w:iCs/>
          <w:color w:val="000000" w:themeColor="text1"/>
          <w:sz w:val="24"/>
          <w:szCs w:val="24"/>
        </w:rPr>
        <w:t>, w tym w 202</w:t>
      </w:r>
      <w:r w:rsidR="00325CD7" w:rsidRPr="007B1DE4">
        <w:rPr>
          <w:rFonts w:ascii="Arial Narrow" w:hAnsi="Arial Narrow"/>
          <w:bCs/>
          <w:iCs/>
          <w:color w:val="000000" w:themeColor="text1"/>
          <w:sz w:val="24"/>
          <w:szCs w:val="24"/>
        </w:rPr>
        <w:t>1</w:t>
      </w:r>
      <w:r w:rsidR="000C6A69" w:rsidRPr="007B1DE4">
        <w:rPr>
          <w:rFonts w:ascii="Arial Narrow" w:hAnsi="Arial Narrow"/>
          <w:bCs/>
          <w:iCs/>
          <w:color w:val="000000" w:themeColor="text1"/>
          <w:sz w:val="24"/>
          <w:szCs w:val="24"/>
        </w:rPr>
        <w:t xml:space="preserve"> r. </w:t>
      </w:r>
      <w:r w:rsidR="000C6A69" w:rsidRPr="007B1DE4">
        <w:rPr>
          <w:rFonts w:ascii="Arial Narrow" w:hAnsi="Arial Narrow"/>
          <w:bCs/>
          <w:iCs/>
          <w:color w:val="000000" w:themeColor="text1"/>
          <w:sz w:val="24"/>
          <w:szCs w:val="24"/>
        </w:rPr>
        <w:br/>
      </w:r>
      <w:r w:rsidR="00325CD7" w:rsidRPr="007B1DE4">
        <w:rPr>
          <w:rFonts w:ascii="Arial Narrow" w:hAnsi="Arial Narrow"/>
          <w:bCs/>
          <w:iCs/>
          <w:color w:val="000000" w:themeColor="text1"/>
          <w:sz w:val="24"/>
          <w:szCs w:val="24"/>
        </w:rPr>
        <w:t>6</w:t>
      </w:r>
      <w:r w:rsidR="000C6A69" w:rsidRPr="007B1DE4">
        <w:rPr>
          <w:rFonts w:ascii="Arial Narrow" w:hAnsi="Arial Narrow"/>
          <w:bCs/>
          <w:iCs/>
          <w:color w:val="000000" w:themeColor="text1"/>
          <w:sz w:val="24"/>
          <w:szCs w:val="24"/>
        </w:rPr>
        <w:t xml:space="preserve"> szkole</w:t>
      </w:r>
      <w:r w:rsidR="00325CD7" w:rsidRPr="007B1DE4">
        <w:rPr>
          <w:rFonts w:ascii="Arial Narrow" w:hAnsi="Arial Narrow"/>
          <w:bCs/>
          <w:iCs/>
          <w:color w:val="000000" w:themeColor="text1"/>
          <w:sz w:val="24"/>
          <w:szCs w:val="24"/>
        </w:rPr>
        <w:t>ń</w:t>
      </w:r>
      <w:r w:rsidR="00100605" w:rsidRPr="007B1DE4">
        <w:rPr>
          <w:rFonts w:ascii="Arial Narrow" w:hAnsi="Arial Narrow"/>
          <w:bCs/>
          <w:iCs/>
          <w:color w:val="000000" w:themeColor="text1"/>
          <w:sz w:val="24"/>
          <w:szCs w:val="24"/>
        </w:rPr>
        <w:t xml:space="preserve"> z cyklu „Jak skutecznie prowadzić działalność w obszarze rewitalizacji”</w:t>
      </w:r>
      <w:r w:rsidR="000C6A69" w:rsidRPr="007B1DE4">
        <w:rPr>
          <w:rFonts w:ascii="Arial Narrow" w:hAnsi="Arial Narrow"/>
          <w:bCs/>
          <w:iCs/>
          <w:color w:val="000000" w:themeColor="text1"/>
          <w:sz w:val="24"/>
          <w:szCs w:val="24"/>
        </w:rPr>
        <w:t xml:space="preserve">, w których uczestniczyło </w:t>
      </w:r>
      <w:r w:rsidR="00100605" w:rsidRPr="007B1DE4">
        <w:rPr>
          <w:rFonts w:ascii="Arial Narrow" w:hAnsi="Arial Narrow"/>
          <w:bCs/>
          <w:iCs/>
          <w:color w:val="000000" w:themeColor="text1"/>
          <w:sz w:val="24"/>
          <w:szCs w:val="24"/>
        </w:rPr>
        <w:br/>
      </w:r>
      <w:r w:rsidR="000C6A69" w:rsidRPr="007B1DE4">
        <w:rPr>
          <w:rFonts w:ascii="Arial Narrow" w:hAnsi="Arial Narrow"/>
          <w:bCs/>
          <w:iCs/>
          <w:color w:val="000000" w:themeColor="text1"/>
          <w:sz w:val="24"/>
          <w:szCs w:val="24"/>
        </w:rPr>
        <w:lastRenderedPageBreak/>
        <w:t>5</w:t>
      </w:r>
      <w:r w:rsidR="00325CD7" w:rsidRPr="007B1DE4">
        <w:rPr>
          <w:rFonts w:ascii="Arial Narrow" w:hAnsi="Arial Narrow"/>
          <w:bCs/>
          <w:iCs/>
          <w:color w:val="000000" w:themeColor="text1"/>
          <w:sz w:val="24"/>
          <w:szCs w:val="24"/>
        </w:rPr>
        <w:t>0</w:t>
      </w:r>
      <w:r w:rsidR="000C6A69" w:rsidRPr="007B1DE4">
        <w:rPr>
          <w:rFonts w:ascii="Arial Narrow" w:hAnsi="Arial Narrow"/>
          <w:bCs/>
          <w:iCs/>
          <w:color w:val="000000" w:themeColor="text1"/>
          <w:sz w:val="24"/>
          <w:szCs w:val="24"/>
        </w:rPr>
        <w:t xml:space="preserve"> osób</w:t>
      </w:r>
      <w:r w:rsidR="00100605" w:rsidRPr="007B1DE4">
        <w:rPr>
          <w:rFonts w:ascii="Arial Narrow" w:hAnsi="Arial Narrow"/>
          <w:bCs/>
          <w:iCs/>
          <w:color w:val="000000" w:themeColor="text1"/>
          <w:sz w:val="24"/>
          <w:szCs w:val="24"/>
        </w:rPr>
        <w:t xml:space="preserve">, oraz </w:t>
      </w:r>
      <w:r w:rsidR="000C6A69" w:rsidRPr="007B1DE4">
        <w:rPr>
          <w:rFonts w:ascii="Arial Narrow" w:hAnsi="Arial Narrow"/>
          <w:bCs/>
          <w:iCs/>
          <w:color w:val="000000" w:themeColor="text1"/>
          <w:sz w:val="24"/>
          <w:szCs w:val="24"/>
        </w:rPr>
        <w:t>organizowan</w:t>
      </w:r>
      <w:r w:rsidR="00100605" w:rsidRPr="007B1DE4">
        <w:rPr>
          <w:rFonts w:ascii="Arial Narrow" w:hAnsi="Arial Narrow"/>
          <w:bCs/>
          <w:iCs/>
          <w:color w:val="000000" w:themeColor="text1"/>
          <w:sz w:val="24"/>
          <w:szCs w:val="24"/>
        </w:rPr>
        <w:t>o</w:t>
      </w:r>
      <w:r w:rsidR="000C6A69" w:rsidRPr="007B1DE4">
        <w:rPr>
          <w:rFonts w:ascii="Arial Narrow" w:hAnsi="Arial Narrow"/>
          <w:bCs/>
          <w:iCs/>
          <w:color w:val="000000" w:themeColor="text1"/>
          <w:sz w:val="24"/>
          <w:szCs w:val="24"/>
        </w:rPr>
        <w:t xml:space="preserve"> </w:t>
      </w:r>
      <w:r w:rsidR="00100605" w:rsidRPr="007B1DE4">
        <w:rPr>
          <w:rFonts w:ascii="Arial Narrow" w:hAnsi="Arial Narrow"/>
          <w:bCs/>
          <w:iCs/>
          <w:color w:val="000000" w:themeColor="text1"/>
          <w:sz w:val="24"/>
          <w:szCs w:val="24"/>
        </w:rPr>
        <w:t>3</w:t>
      </w:r>
      <w:r w:rsidR="000C6A69" w:rsidRPr="007B1DE4">
        <w:rPr>
          <w:rFonts w:ascii="Arial Narrow" w:hAnsi="Arial Narrow"/>
          <w:bCs/>
          <w:iCs/>
          <w:color w:val="000000" w:themeColor="text1"/>
          <w:sz w:val="24"/>
          <w:szCs w:val="24"/>
        </w:rPr>
        <w:t xml:space="preserve">0 spotkań, w których uczestniczyło </w:t>
      </w:r>
      <w:r w:rsidR="00100605" w:rsidRPr="007B1DE4">
        <w:rPr>
          <w:rFonts w:ascii="Arial Narrow" w:hAnsi="Arial Narrow"/>
          <w:bCs/>
          <w:iCs/>
          <w:color w:val="000000" w:themeColor="text1"/>
          <w:sz w:val="24"/>
          <w:szCs w:val="24"/>
        </w:rPr>
        <w:t>30</w:t>
      </w:r>
      <w:r w:rsidR="000C6A69" w:rsidRPr="007B1DE4">
        <w:rPr>
          <w:rFonts w:ascii="Arial Narrow" w:hAnsi="Arial Narrow"/>
          <w:bCs/>
          <w:iCs/>
          <w:color w:val="000000" w:themeColor="text1"/>
          <w:sz w:val="24"/>
          <w:szCs w:val="24"/>
        </w:rPr>
        <w:t xml:space="preserve"> przedsiębiorców, w tym w 202</w:t>
      </w:r>
      <w:r w:rsidR="00100605" w:rsidRPr="007B1DE4">
        <w:rPr>
          <w:rFonts w:ascii="Arial Narrow" w:hAnsi="Arial Narrow"/>
          <w:bCs/>
          <w:iCs/>
          <w:color w:val="000000" w:themeColor="text1"/>
          <w:sz w:val="24"/>
          <w:szCs w:val="24"/>
        </w:rPr>
        <w:t>1</w:t>
      </w:r>
      <w:r w:rsidR="000C6A69" w:rsidRPr="007B1DE4">
        <w:rPr>
          <w:rFonts w:ascii="Arial Narrow" w:hAnsi="Arial Narrow"/>
          <w:bCs/>
          <w:iCs/>
          <w:color w:val="000000" w:themeColor="text1"/>
          <w:sz w:val="24"/>
          <w:szCs w:val="24"/>
        </w:rPr>
        <w:t xml:space="preserve"> r. </w:t>
      </w:r>
      <w:r w:rsidR="0087464D">
        <w:rPr>
          <w:rFonts w:ascii="Arial Narrow" w:hAnsi="Arial Narrow"/>
          <w:bCs/>
          <w:iCs/>
          <w:color w:val="000000" w:themeColor="text1"/>
          <w:sz w:val="24"/>
          <w:szCs w:val="24"/>
        </w:rPr>
        <w:t>–</w:t>
      </w:r>
      <w:r w:rsidR="001138AA" w:rsidRPr="007B1DE4">
        <w:rPr>
          <w:rFonts w:ascii="Arial Narrow" w:hAnsi="Arial Narrow"/>
          <w:bCs/>
          <w:iCs/>
          <w:color w:val="000000" w:themeColor="text1"/>
          <w:sz w:val="24"/>
          <w:szCs w:val="24"/>
        </w:rPr>
        <w:t xml:space="preserve"> </w:t>
      </w:r>
      <w:r w:rsidR="000C6A69" w:rsidRPr="007B1DE4">
        <w:rPr>
          <w:rFonts w:ascii="Arial Narrow" w:hAnsi="Arial Narrow"/>
          <w:bCs/>
          <w:iCs/>
          <w:color w:val="000000" w:themeColor="text1"/>
          <w:sz w:val="24"/>
          <w:szCs w:val="24"/>
        </w:rPr>
        <w:t>10 przedsiębiorców</w:t>
      </w:r>
      <w:r w:rsidR="007B1DE4" w:rsidRPr="007B1DE4">
        <w:rPr>
          <w:rFonts w:ascii="Arial Narrow" w:hAnsi="Arial Narrow"/>
          <w:bCs/>
          <w:iCs/>
          <w:color w:val="000000" w:themeColor="text1"/>
          <w:sz w:val="24"/>
          <w:szCs w:val="24"/>
        </w:rPr>
        <w:t xml:space="preserve"> w czasie 10 spotkań</w:t>
      </w:r>
      <w:r w:rsidR="001138AA" w:rsidRPr="007B1DE4">
        <w:rPr>
          <w:rFonts w:ascii="Arial Narrow" w:hAnsi="Arial Narrow"/>
          <w:bCs/>
          <w:iCs/>
          <w:color w:val="000000" w:themeColor="text1"/>
          <w:sz w:val="24"/>
          <w:szCs w:val="24"/>
        </w:rPr>
        <w:t>.</w:t>
      </w:r>
      <w:r w:rsidR="005A09F1" w:rsidRPr="007B1DE4">
        <w:rPr>
          <w:rFonts w:ascii="Arial Narrow" w:hAnsi="Arial Narrow"/>
          <w:bCs/>
          <w:iCs/>
          <w:color w:val="000000" w:themeColor="text1"/>
          <w:sz w:val="24"/>
          <w:szCs w:val="24"/>
        </w:rPr>
        <w:t xml:space="preserve"> </w:t>
      </w:r>
    </w:p>
    <w:p w14:paraId="53699E5B" w14:textId="2A6EF866" w:rsidR="00C709FF" w:rsidRPr="007B1DE4" w:rsidRDefault="00824FD5" w:rsidP="006F7AE6">
      <w:pPr>
        <w:pStyle w:val="Akapitzlist1"/>
        <w:tabs>
          <w:tab w:val="left" w:pos="709"/>
        </w:tabs>
        <w:spacing w:after="0"/>
        <w:ind w:left="0"/>
        <w:jc w:val="both"/>
        <w:rPr>
          <w:rFonts w:ascii="Arial Narrow" w:hAnsi="Arial Narrow"/>
          <w:bCs/>
          <w:iCs/>
          <w:color w:val="000000" w:themeColor="text1"/>
          <w:sz w:val="24"/>
          <w:szCs w:val="24"/>
        </w:rPr>
      </w:pPr>
      <w:r w:rsidRPr="007B1DE4">
        <w:rPr>
          <w:rFonts w:ascii="Arial Narrow" w:hAnsi="Arial Narrow"/>
          <w:bCs/>
          <w:iCs/>
          <w:color w:val="000000" w:themeColor="text1"/>
          <w:sz w:val="24"/>
          <w:szCs w:val="24"/>
        </w:rPr>
        <w:tab/>
      </w:r>
      <w:r w:rsidR="00C709FF" w:rsidRPr="007B1DE4">
        <w:rPr>
          <w:rFonts w:ascii="Arial Narrow" w:hAnsi="Arial Narrow"/>
          <w:bCs/>
          <w:iCs/>
          <w:color w:val="000000" w:themeColor="text1"/>
          <w:sz w:val="24"/>
          <w:szCs w:val="24"/>
        </w:rPr>
        <w:t xml:space="preserve">Zakłada się, że łącznie zorganizowanych zostanie </w:t>
      </w:r>
      <w:r w:rsidR="004B29FE" w:rsidRPr="007B1DE4">
        <w:rPr>
          <w:rFonts w:ascii="Arial Narrow" w:hAnsi="Arial Narrow"/>
          <w:bCs/>
          <w:iCs/>
          <w:color w:val="000000" w:themeColor="text1"/>
          <w:sz w:val="24"/>
          <w:szCs w:val="24"/>
        </w:rPr>
        <w:t>60 spotkań i 20 szkoleń, a wsparciem ma być objętych 500 przedsiębiorców, w tym 100 w zakresie doradztwa specjalistycznego.</w:t>
      </w:r>
    </w:p>
    <w:p w14:paraId="294D9C50" w14:textId="2E424A4F" w:rsidR="00943061" w:rsidRPr="007B1DE4" w:rsidRDefault="00090747" w:rsidP="006F7AE6">
      <w:pPr>
        <w:pStyle w:val="Akapitzlist1"/>
        <w:tabs>
          <w:tab w:val="left" w:pos="709"/>
        </w:tabs>
        <w:spacing w:after="0"/>
        <w:ind w:left="0"/>
        <w:jc w:val="both"/>
        <w:rPr>
          <w:rFonts w:ascii="Arial Narrow" w:hAnsi="Arial Narrow"/>
          <w:bCs/>
          <w:iCs/>
          <w:color w:val="000000" w:themeColor="text1"/>
          <w:sz w:val="24"/>
          <w:szCs w:val="24"/>
        </w:rPr>
      </w:pPr>
      <w:r w:rsidRPr="007B1DE4">
        <w:rPr>
          <w:rFonts w:ascii="Arial Narrow" w:hAnsi="Arial Narrow"/>
          <w:bCs/>
          <w:iCs/>
          <w:color w:val="000000" w:themeColor="text1"/>
          <w:sz w:val="24"/>
          <w:szCs w:val="24"/>
        </w:rPr>
        <w:tab/>
      </w:r>
      <w:r w:rsidR="00943061" w:rsidRPr="007B1DE4">
        <w:rPr>
          <w:rFonts w:ascii="Arial Narrow" w:hAnsi="Arial Narrow"/>
          <w:bCs/>
          <w:iCs/>
          <w:color w:val="000000" w:themeColor="text1"/>
          <w:sz w:val="24"/>
          <w:szCs w:val="24"/>
        </w:rPr>
        <w:t xml:space="preserve">Na powyższe działania wydatkowano </w:t>
      </w:r>
      <w:r w:rsidR="001138AA" w:rsidRPr="007B1DE4">
        <w:rPr>
          <w:rFonts w:ascii="Arial Narrow" w:hAnsi="Arial Narrow"/>
          <w:bCs/>
          <w:iCs/>
          <w:color w:val="000000" w:themeColor="text1"/>
          <w:sz w:val="24"/>
          <w:szCs w:val="24"/>
        </w:rPr>
        <w:t xml:space="preserve">dotychczas </w:t>
      </w:r>
      <w:r w:rsidR="007B1DE4" w:rsidRPr="007B1DE4">
        <w:rPr>
          <w:rFonts w:ascii="Arial Narrow" w:hAnsi="Arial Narrow"/>
          <w:bCs/>
          <w:iCs/>
          <w:color w:val="000000" w:themeColor="text1"/>
          <w:sz w:val="24"/>
          <w:szCs w:val="24"/>
        </w:rPr>
        <w:t>117 405,78</w:t>
      </w:r>
      <w:r w:rsidR="008E5B3E" w:rsidRPr="007B1DE4">
        <w:rPr>
          <w:rFonts w:ascii="Arial Narrow" w:hAnsi="Arial Narrow"/>
          <w:bCs/>
          <w:iCs/>
          <w:color w:val="000000" w:themeColor="text1"/>
          <w:sz w:val="24"/>
          <w:szCs w:val="24"/>
        </w:rPr>
        <w:t xml:space="preserve"> zł</w:t>
      </w:r>
      <w:r w:rsidR="001138AA" w:rsidRPr="007B1DE4">
        <w:rPr>
          <w:rFonts w:ascii="Arial Narrow" w:hAnsi="Arial Narrow"/>
          <w:bCs/>
          <w:iCs/>
          <w:color w:val="000000" w:themeColor="text1"/>
          <w:sz w:val="24"/>
          <w:szCs w:val="24"/>
        </w:rPr>
        <w:t>, w tym w</w:t>
      </w:r>
      <w:r w:rsidR="00945D8F" w:rsidRPr="007B1DE4">
        <w:rPr>
          <w:rFonts w:ascii="Arial Narrow" w:hAnsi="Arial Narrow"/>
          <w:bCs/>
          <w:iCs/>
          <w:color w:val="000000" w:themeColor="text1"/>
          <w:sz w:val="24"/>
          <w:szCs w:val="24"/>
        </w:rPr>
        <w:t xml:space="preserve"> </w:t>
      </w:r>
      <w:r w:rsidR="001138AA" w:rsidRPr="007B1DE4">
        <w:rPr>
          <w:rFonts w:ascii="Arial Narrow" w:hAnsi="Arial Narrow"/>
          <w:bCs/>
          <w:iCs/>
          <w:color w:val="000000" w:themeColor="text1"/>
          <w:sz w:val="24"/>
          <w:szCs w:val="24"/>
        </w:rPr>
        <w:t>202</w:t>
      </w:r>
      <w:r w:rsidR="00100605" w:rsidRPr="007B1DE4">
        <w:rPr>
          <w:rFonts w:ascii="Arial Narrow" w:hAnsi="Arial Narrow"/>
          <w:bCs/>
          <w:iCs/>
          <w:color w:val="000000" w:themeColor="text1"/>
          <w:sz w:val="24"/>
          <w:szCs w:val="24"/>
        </w:rPr>
        <w:t>1</w:t>
      </w:r>
      <w:r w:rsidR="001138AA" w:rsidRPr="007B1DE4">
        <w:rPr>
          <w:rFonts w:ascii="Arial Narrow" w:hAnsi="Arial Narrow"/>
          <w:bCs/>
          <w:iCs/>
          <w:color w:val="000000" w:themeColor="text1"/>
          <w:sz w:val="24"/>
          <w:szCs w:val="24"/>
        </w:rPr>
        <w:t xml:space="preserve"> r. </w:t>
      </w:r>
      <w:r w:rsidR="0087464D">
        <w:rPr>
          <w:rFonts w:ascii="Arial Narrow" w:hAnsi="Arial Narrow"/>
          <w:bCs/>
          <w:iCs/>
          <w:color w:val="000000" w:themeColor="text1"/>
          <w:sz w:val="24"/>
          <w:szCs w:val="24"/>
        </w:rPr>
        <w:t>–</w:t>
      </w:r>
      <w:r w:rsidR="008E5B3E" w:rsidRPr="007B1DE4">
        <w:rPr>
          <w:rFonts w:ascii="Arial Narrow" w:hAnsi="Arial Narrow"/>
          <w:bCs/>
          <w:iCs/>
          <w:color w:val="000000" w:themeColor="text1"/>
          <w:sz w:val="24"/>
          <w:szCs w:val="24"/>
        </w:rPr>
        <w:t xml:space="preserve"> 3</w:t>
      </w:r>
      <w:r w:rsidR="00100605" w:rsidRPr="007B1DE4">
        <w:rPr>
          <w:rFonts w:ascii="Arial Narrow" w:hAnsi="Arial Narrow"/>
          <w:bCs/>
          <w:iCs/>
          <w:color w:val="000000" w:themeColor="text1"/>
          <w:sz w:val="24"/>
          <w:szCs w:val="24"/>
        </w:rPr>
        <w:t>0</w:t>
      </w:r>
      <w:r w:rsidR="008E5B3E" w:rsidRPr="007B1DE4">
        <w:rPr>
          <w:rFonts w:ascii="Arial Narrow" w:hAnsi="Arial Narrow"/>
          <w:bCs/>
          <w:iCs/>
          <w:color w:val="000000" w:themeColor="text1"/>
          <w:sz w:val="24"/>
          <w:szCs w:val="24"/>
        </w:rPr>
        <w:t xml:space="preserve"> 000,00 zł.</w:t>
      </w:r>
    </w:p>
    <w:p w14:paraId="00AA060E" w14:textId="3823FFB2" w:rsidR="00023C15" w:rsidRPr="007B1DE4" w:rsidRDefault="00090747" w:rsidP="00012314">
      <w:pPr>
        <w:pStyle w:val="Akapitzlist1"/>
        <w:tabs>
          <w:tab w:val="left" w:pos="709"/>
        </w:tabs>
        <w:spacing w:after="0"/>
        <w:ind w:left="0"/>
        <w:jc w:val="both"/>
        <w:rPr>
          <w:rFonts w:ascii="Arial Narrow" w:hAnsi="Arial Narrow"/>
          <w:bCs/>
          <w:iCs/>
          <w:color w:val="000000" w:themeColor="text1"/>
          <w:sz w:val="24"/>
          <w:szCs w:val="24"/>
        </w:rPr>
      </w:pPr>
      <w:r w:rsidRPr="007B1DE4">
        <w:rPr>
          <w:rFonts w:ascii="Arial Narrow" w:hAnsi="Arial Narrow"/>
          <w:bCs/>
          <w:iCs/>
          <w:color w:val="000000" w:themeColor="text1"/>
          <w:sz w:val="24"/>
          <w:szCs w:val="24"/>
        </w:rPr>
        <w:tab/>
      </w:r>
      <w:r w:rsidR="00943061" w:rsidRPr="007B1DE4">
        <w:rPr>
          <w:rFonts w:ascii="Arial Narrow" w:hAnsi="Arial Narrow"/>
          <w:bCs/>
          <w:iCs/>
          <w:color w:val="000000" w:themeColor="text1"/>
          <w:sz w:val="24"/>
          <w:szCs w:val="24"/>
        </w:rPr>
        <w:t>Szacowany koszt przedsięwzięcia 390 000,00 zł.</w:t>
      </w:r>
    </w:p>
    <w:p w14:paraId="27B172A2" w14:textId="6EB9FA22" w:rsidR="00775E84" w:rsidRPr="007B1DE4" w:rsidRDefault="00775E84" w:rsidP="006D07E4">
      <w:pPr>
        <w:pStyle w:val="Nagwek2"/>
        <w:numPr>
          <w:ilvl w:val="1"/>
          <w:numId w:val="29"/>
        </w:numPr>
        <w:rPr>
          <w:color w:val="000000" w:themeColor="text1"/>
        </w:rPr>
      </w:pPr>
      <w:bookmarkStart w:id="70" w:name="_Toc98099561"/>
      <w:r w:rsidRPr="007B1DE4">
        <w:rPr>
          <w:color w:val="000000" w:themeColor="text1"/>
        </w:rPr>
        <w:t>Utworzenie Interaktywnego Centrum Fajansu (2.1.7.)</w:t>
      </w:r>
      <w:bookmarkEnd w:id="70"/>
    </w:p>
    <w:p w14:paraId="1C48D6B4" w14:textId="09057606" w:rsidR="00A943AF" w:rsidRPr="00A758D5" w:rsidRDefault="00F72F6A" w:rsidP="006F7AE6">
      <w:pPr>
        <w:pStyle w:val="Akapitzlist1"/>
        <w:tabs>
          <w:tab w:val="left" w:pos="709"/>
        </w:tabs>
        <w:spacing w:after="0" w:line="257" w:lineRule="auto"/>
        <w:ind w:left="0"/>
        <w:jc w:val="both"/>
        <w:rPr>
          <w:rFonts w:ascii="Arial Narrow" w:hAnsi="Arial Narrow"/>
          <w:bCs/>
          <w:color w:val="000000" w:themeColor="text1"/>
          <w:sz w:val="24"/>
          <w:szCs w:val="24"/>
        </w:rPr>
      </w:pPr>
      <w:r w:rsidRPr="008145A8">
        <w:rPr>
          <w:rFonts w:ascii="Arial Narrow" w:hAnsi="Arial Narrow"/>
          <w:bCs/>
          <w:i/>
          <w:iCs/>
          <w:color w:val="FF0000"/>
          <w:sz w:val="24"/>
          <w:szCs w:val="24"/>
        </w:rPr>
        <w:tab/>
      </w:r>
      <w:r w:rsidR="0022686A" w:rsidRPr="00A758D5">
        <w:rPr>
          <w:rFonts w:ascii="Arial Narrow" w:hAnsi="Arial Narrow"/>
          <w:bCs/>
          <w:color w:val="000000" w:themeColor="text1"/>
          <w:sz w:val="24"/>
          <w:szCs w:val="24"/>
        </w:rPr>
        <w:t>Projekt</w:t>
      </w:r>
      <w:r w:rsidR="00A943AF" w:rsidRPr="00A758D5">
        <w:rPr>
          <w:rFonts w:ascii="Arial Narrow" w:hAnsi="Arial Narrow"/>
          <w:bCs/>
          <w:color w:val="000000" w:themeColor="text1"/>
          <w:sz w:val="24"/>
          <w:szCs w:val="24"/>
        </w:rPr>
        <w:t xml:space="preserve"> realizowan</w:t>
      </w:r>
      <w:r w:rsidR="0022686A" w:rsidRPr="00A758D5">
        <w:rPr>
          <w:rFonts w:ascii="Arial Narrow" w:hAnsi="Arial Narrow"/>
          <w:bCs/>
          <w:color w:val="000000" w:themeColor="text1"/>
          <w:sz w:val="24"/>
          <w:szCs w:val="24"/>
        </w:rPr>
        <w:t>y</w:t>
      </w:r>
      <w:r w:rsidR="00A943AF" w:rsidRPr="00A758D5">
        <w:rPr>
          <w:rFonts w:ascii="Arial Narrow" w:hAnsi="Arial Narrow"/>
          <w:bCs/>
          <w:color w:val="000000" w:themeColor="text1"/>
          <w:sz w:val="24"/>
          <w:szCs w:val="24"/>
        </w:rPr>
        <w:t xml:space="preserve"> w związku z problemem niewystarczającej infrastruktury turystycznej </w:t>
      </w:r>
      <w:r w:rsidR="0022686A" w:rsidRPr="00A758D5">
        <w:rPr>
          <w:rFonts w:ascii="Arial Narrow" w:hAnsi="Arial Narrow"/>
          <w:bCs/>
          <w:color w:val="000000" w:themeColor="text1"/>
          <w:sz w:val="24"/>
          <w:szCs w:val="24"/>
        </w:rPr>
        <w:br/>
      </w:r>
      <w:r w:rsidR="00A943AF" w:rsidRPr="00A758D5">
        <w:rPr>
          <w:rFonts w:ascii="Arial Narrow" w:hAnsi="Arial Narrow"/>
          <w:bCs/>
          <w:color w:val="000000" w:themeColor="text1"/>
          <w:sz w:val="24"/>
          <w:szCs w:val="24"/>
        </w:rPr>
        <w:t xml:space="preserve">w obszarze rewitalizacji oraz problemem dziedziczenia biernej postawy wobec życia przez mieszkańców. Polega na przebudowie zabytkowego obiektu wraz z zagospodarowaniem przyległego otoczenia na potrzeby utworzenia „Interaktywnego Centrum Fajansu” wraz z kawiarnią i sklepem z pamiątkami. W Centrum będą działać stałe sekcje plastyczne oraz warsztaty ceramiczne. </w:t>
      </w:r>
    </w:p>
    <w:p w14:paraId="31616878" w14:textId="7F066B1A" w:rsidR="00A943AF" w:rsidRPr="00A758D5" w:rsidRDefault="005D3F5C" w:rsidP="005D3F5C">
      <w:pPr>
        <w:pStyle w:val="Akapitzlist1"/>
        <w:tabs>
          <w:tab w:val="left" w:pos="851"/>
        </w:tabs>
        <w:spacing w:after="0" w:line="257" w:lineRule="auto"/>
        <w:ind w:left="0"/>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W I</w:t>
      </w:r>
      <w:r w:rsidR="00A943AF" w:rsidRPr="00A758D5">
        <w:rPr>
          <w:rFonts w:ascii="Arial Narrow" w:hAnsi="Arial Narrow"/>
          <w:bCs/>
          <w:color w:val="000000" w:themeColor="text1"/>
          <w:sz w:val="24"/>
          <w:szCs w:val="24"/>
        </w:rPr>
        <w:t>nteraktywn</w:t>
      </w:r>
      <w:r w:rsidRPr="00A758D5">
        <w:rPr>
          <w:rFonts w:ascii="Arial Narrow" w:hAnsi="Arial Narrow"/>
          <w:bCs/>
          <w:color w:val="000000" w:themeColor="text1"/>
          <w:sz w:val="24"/>
          <w:szCs w:val="24"/>
        </w:rPr>
        <w:t>ym</w:t>
      </w:r>
      <w:r w:rsidR="00A943AF" w:rsidRPr="00A758D5">
        <w:rPr>
          <w:rFonts w:ascii="Arial Narrow" w:hAnsi="Arial Narrow"/>
          <w:bCs/>
          <w:color w:val="000000" w:themeColor="text1"/>
          <w:sz w:val="24"/>
          <w:szCs w:val="24"/>
        </w:rPr>
        <w:t xml:space="preserve"> Centrum Fajansu </w:t>
      </w:r>
      <w:r w:rsidRPr="00A758D5">
        <w:rPr>
          <w:rFonts w:ascii="Arial Narrow" w:hAnsi="Arial Narrow"/>
          <w:bCs/>
          <w:color w:val="000000" w:themeColor="text1"/>
          <w:sz w:val="24"/>
          <w:szCs w:val="24"/>
        </w:rPr>
        <w:t>przewiduje się</w:t>
      </w:r>
      <w:r w:rsidR="00A943AF" w:rsidRPr="00A758D5">
        <w:rPr>
          <w:rFonts w:ascii="Arial Narrow" w:hAnsi="Arial Narrow"/>
          <w:bCs/>
          <w:color w:val="000000" w:themeColor="text1"/>
          <w:sz w:val="24"/>
          <w:szCs w:val="24"/>
        </w:rPr>
        <w:t xml:space="preserve"> czter</w:t>
      </w:r>
      <w:r w:rsidRPr="00A758D5">
        <w:rPr>
          <w:rFonts w:ascii="Arial Narrow" w:hAnsi="Arial Narrow"/>
          <w:bCs/>
          <w:color w:val="000000" w:themeColor="text1"/>
          <w:sz w:val="24"/>
          <w:szCs w:val="24"/>
        </w:rPr>
        <w:t>y</w:t>
      </w:r>
      <w:r w:rsidR="00A943AF" w:rsidRPr="00A758D5">
        <w:rPr>
          <w:rFonts w:ascii="Arial Narrow" w:hAnsi="Arial Narrow"/>
          <w:bCs/>
          <w:color w:val="000000" w:themeColor="text1"/>
          <w:sz w:val="24"/>
          <w:szCs w:val="24"/>
        </w:rPr>
        <w:t xml:space="preserve"> podstawo</w:t>
      </w:r>
      <w:r w:rsidRPr="00A758D5">
        <w:rPr>
          <w:rFonts w:ascii="Arial Narrow" w:hAnsi="Arial Narrow"/>
          <w:bCs/>
          <w:color w:val="000000" w:themeColor="text1"/>
          <w:sz w:val="24"/>
          <w:szCs w:val="24"/>
        </w:rPr>
        <w:t>we</w:t>
      </w:r>
      <w:r w:rsidR="00A943AF" w:rsidRPr="00A758D5">
        <w:rPr>
          <w:rFonts w:ascii="Arial Narrow" w:hAnsi="Arial Narrow"/>
          <w:bCs/>
          <w:color w:val="000000" w:themeColor="text1"/>
          <w:sz w:val="24"/>
          <w:szCs w:val="24"/>
        </w:rPr>
        <w:t xml:space="preserve"> stref</w:t>
      </w:r>
      <w:r w:rsidRPr="00A758D5">
        <w:rPr>
          <w:rFonts w:ascii="Arial Narrow" w:hAnsi="Arial Narrow"/>
          <w:bCs/>
          <w:color w:val="000000" w:themeColor="text1"/>
          <w:sz w:val="24"/>
          <w:szCs w:val="24"/>
        </w:rPr>
        <w:t>y</w:t>
      </w:r>
      <w:r w:rsidR="00A943AF" w:rsidRPr="00A758D5">
        <w:rPr>
          <w:rFonts w:ascii="Arial Narrow" w:hAnsi="Arial Narrow"/>
          <w:bCs/>
          <w:color w:val="000000" w:themeColor="text1"/>
          <w:sz w:val="24"/>
          <w:szCs w:val="24"/>
        </w:rPr>
        <w:t>:</w:t>
      </w:r>
    </w:p>
    <w:p w14:paraId="00F19C76" w14:textId="231CF7FB" w:rsidR="00A943AF" w:rsidRPr="00A758D5" w:rsidRDefault="00A943AF" w:rsidP="006D07E4">
      <w:pPr>
        <w:pStyle w:val="Akapitzlist1"/>
        <w:numPr>
          <w:ilvl w:val="0"/>
          <w:numId w:val="6"/>
        </w:numPr>
        <w:tabs>
          <w:tab w:val="left" w:pos="851"/>
        </w:tabs>
        <w:spacing w:after="0" w:line="257" w:lineRule="auto"/>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Interaktywna strefa historyczna</w:t>
      </w:r>
    </w:p>
    <w:p w14:paraId="0414EA7A" w14:textId="77777777" w:rsidR="005D3F5C" w:rsidRPr="00A758D5" w:rsidRDefault="00A943AF" w:rsidP="006D07E4">
      <w:pPr>
        <w:pStyle w:val="Akapitzlist1"/>
        <w:numPr>
          <w:ilvl w:val="0"/>
          <w:numId w:val="6"/>
        </w:numPr>
        <w:tabs>
          <w:tab w:val="left" w:pos="851"/>
        </w:tabs>
        <w:spacing w:after="0" w:line="257" w:lineRule="auto"/>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Strefa edukacyjna</w:t>
      </w:r>
    </w:p>
    <w:p w14:paraId="7C01BB72" w14:textId="3EF390B6" w:rsidR="00A943AF" w:rsidRPr="00A758D5" w:rsidRDefault="00A943AF" w:rsidP="006D07E4">
      <w:pPr>
        <w:pStyle w:val="Akapitzlist1"/>
        <w:numPr>
          <w:ilvl w:val="0"/>
          <w:numId w:val="6"/>
        </w:numPr>
        <w:tabs>
          <w:tab w:val="left" w:pos="851"/>
        </w:tabs>
        <w:spacing w:after="0" w:line="257" w:lineRule="auto"/>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Strefa wystawowa/ekspozycyjna</w:t>
      </w:r>
    </w:p>
    <w:p w14:paraId="6980FF98" w14:textId="14077F68" w:rsidR="00A943AF" w:rsidRPr="00A758D5" w:rsidRDefault="00A943AF" w:rsidP="006D07E4">
      <w:pPr>
        <w:pStyle w:val="Akapitzlist1"/>
        <w:numPr>
          <w:ilvl w:val="0"/>
          <w:numId w:val="6"/>
        </w:numPr>
        <w:tabs>
          <w:tab w:val="left" w:pos="851"/>
        </w:tabs>
        <w:spacing w:after="0" w:line="257" w:lineRule="auto"/>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Strefa komercyjna</w:t>
      </w:r>
      <w:r w:rsidR="00C7321A" w:rsidRPr="00A758D5">
        <w:rPr>
          <w:rFonts w:ascii="Arial Narrow" w:hAnsi="Arial Narrow"/>
          <w:bCs/>
          <w:color w:val="000000" w:themeColor="text1"/>
          <w:sz w:val="24"/>
          <w:szCs w:val="24"/>
        </w:rPr>
        <w:t xml:space="preserve"> </w:t>
      </w:r>
      <w:r w:rsidR="0087464D">
        <w:rPr>
          <w:rFonts w:ascii="Arial Narrow" w:hAnsi="Arial Narrow"/>
          <w:bCs/>
          <w:color w:val="000000" w:themeColor="text1"/>
          <w:sz w:val="24"/>
          <w:szCs w:val="24"/>
        </w:rPr>
        <w:t>–</w:t>
      </w:r>
      <w:r w:rsidRPr="00A758D5">
        <w:rPr>
          <w:rFonts w:ascii="Arial Narrow" w:hAnsi="Arial Narrow"/>
          <w:bCs/>
          <w:color w:val="000000" w:themeColor="text1"/>
          <w:sz w:val="24"/>
          <w:szCs w:val="24"/>
        </w:rPr>
        <w:t xml:space="preserve"> sprzedażowa </w:t>
      </w:r>
    </w:p>
    <w:p w14:paraId="14DA5BBD" w14:textId="7EAF697B" w:rsidR="00A943AF" w:rsidRPr="00A758D5" w:rsidRDefault="005D3F5C" w:rsidP="0087464D">
      <w:pPr>
        <w:pStyle w:val="Akapitzlist1"/>
        <w:tabs>
          <w:tab w:val="left" w:pos="709"/>
        </w:tabs>
        <w:spacing w:after="0" w:line="257" w:lineRule="auto"/>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Założeniem</w:t>
      </w:r>
      <w:r w:rsidR="00A943AF" w:rsidRPr="00A758D5">
        <w:rPr>
          <w:rFonts w:ascii="Arial Narrow" w:hAnsi="Arial Narrow"/>
          <w:bCs/>
          <w:color w:val="000000" w:themeColor="text1"/>
          <w:sz w:val="24"/>
          <w:szCs w:val="24"/>
        </w:rPr>
        <w:t xml:space="preserve"> projektu jest wykorzystanie potencjału włocławskiej tradycji wyrobów fajansowych </w:t>
      </w:r>
      <w:r w:rsidRPr="00A758D5">
        <w:rPr>
          <w:rFonts w:ascii="Arial Narrow" w:hAnsi="Arial Narrow"/>
          <w:bCs/>
          <w:color w:val="000000" w:themeColor="text1"/>
          <w:sz w:val="24"/>
          <w:szCs w:val="24"/>
        </w:rPr>
        <w:br/>
      </w:r>
      <w:r w:rsidR="00A943AF" w:rsidRPr="00A758D5">
        <w:rPr>
          <w:rFonts w:ascii="Arial Narrow" w:hAnsi="Arial Narrow"/>
          <w:bCs/>
          <w:color w:val="000000" w:themeColor="text1"/>
          <w:sz w:val="24"/>
          <w:szCs w:val="24"/>
        </w:rPr>
        <w:t xml:space="preserve">dla podniesienia atrakcyjności turystycznej obszaru rewitalizacji. </w:t>
      </w:r>
    </w:p>
    <w:p w14:paraId="2F16CAEA" w14:textId="0C5911ED" w:rsidR="005D3F5C" w:rsidRPr="00AC190F" w:rsidRDefault="005D3F5C" w:rsidP="006F7AE6">
      <w:pPr>
        <w:pStyle w:val="Akapitzlist1"/>
        <w:tabs>
          <w:tab w:val="left" w:pos="709"/>
        </w:tabs>
        <w:spacing w:after="0" w:line="257" w:lineRule="auto"/>
        <w:ind w:left="0"/>
        <w:jc w:val="both"/>
        <w:rPr>
          <w:rFonts w:ascii="Arial Narrow" w:hAnsi="Arial Narrow"/>
          <w:bCs/>
          <w:color w:val="000000" w:themeColor="text1"/>
          <w:sz w:val="24"/>
          <w:szCs w:val="24"/>
        </w:rPr>
      </w:pPr>
      <w:r w:rsidRPr="00A758D5">
        <w:rPr>
          <w:rFonts w:ascii="Arial Narrow" w:hAnsi="Arial Narrow"/>
          <w:bCs/>
          <w:color w:val="000000" w:themeColor="text1"/>
          <w:sz w:val="24"/>
          <w:szCs w:val="24"/>
        </w:rPr>
        <w:tab/>
      </w:r>
      <w:r w:rsidR="00A943AF" w:rsidRPr="00A758D5">
        <w:rPr>
          <w:rFonts w:ascii="Arial Narrow" w:hAnsi="Arial Narrow"/>
          <w:bCs/>
          <w:color w:val="000000" w:themeColor="text1"/>
          <w:sz w:val="24"/>
          <w:szCs w:val="24"/>
        </w:rPr>
        <w:t xml:space="preserve">Ponadto, w budynku tym mieścić się </w:t>
      </w:r>
      <w:r w:rsidRPr="00A758D5">
        <w:rPr>
          <w:rFonts w:ascii="Arial Narrow" w:hAnsi="Arial Narrow"/>
          <w:bCs/>
          <w:color w:val="000000" w:themeColor="text1"/>
          <w:sz w:val="24"/>
          <w:szCs w:val="24"/>
        </w:rPr>
        <w:t>ma</w:t>
      </w:r>
      <w:r w:rsidR="00A943AF" w:rsidRPr="00A758D5">
        <w:rPr>
          <w:rFonts w:ascii="Arial Narrow" w:hAnsi="Arial Narrow"/>
          <w:bCs/>
          <w:color w:val="000000" w:themeColor="text1"/>
          <w:sz w:val="24"/>
          <w:szCs w:val="24"/>
        </w:rPr>
        <w:t xml:space="preserve"> Centrum Kultury i Aktywizacji 3 MAJ SIĘ (</w:t>
      </w:r>
      <w:r w:rsidR="00F61C25">
        <w:rPr>
          <w:rFonts w:ascii="Arial Narrow" w:hAnsi="Arial Narrow"/>
          <w:bCs/>
          <w:color w:val="000000" w:themeColor="text1"/>
          <w:sz w:val="24"/>
          <w:szCs w:val="24"/>
        </w:rPr>
        <w:t>projekt</w:t>
      </w:r>
      <w:r w:rsidR="00A943AF" w:rsidRPr="00A758D5">
        <w:rPr>
          <w:rFonts w:ascii="Arial Narrow" w:hAnsi="Arial Narrow"/>
          <w:bCs/>
          <w:color w:val="000000" w:themeColor="text1"/>
          <w:sz w:val="24"/>
          <w:szCs w:val="24"/>
        </w:rPr>
        <w:t xml:space="preserve"> 1.2.7.), którego głównym celem działalności będzie aktywizacja społeczna, rozwijanie kreatywności i zainteresowań artystycznych i budowanie lokalnej tożsamości mieszkańców Śródmieścia oraz założenie </w:t>
      </w:r>
      <w:r w:rsidR="00A943AF" w:rsidRPr="00AC190F">
        <w:rPr>
          <w:rFonts w:ascii="Arial Narrow" w:hAnsi="Arial Narrow"/>
          <w:bCs/>
          <w:color w:val="000000" w:themeColor="text1"/>
          <w:sz w:val="24"/>
          <w:szCs w:val="24"/>
        </w:rPr>
        <w:t xml:space="preserve">inkubatora lokalnej przedsiębiorczości i artystycznego inkubatora. </w:t>
      </w:r>
    </w:p>
    <w:p w14:paraId="3E0CEECE" w14:textId="0C4E15AB" w:rsidR="005D3F5C" w:rsidRPr="00AC190F" w:rsidRDefault="005D3F5C" w:rsidP="006F7AE6">
      <w:pPr>
        <w:pStyle w:val="Akapitzlist1"/>
        <w:tabs>
          <w:tab w:val="left" w:pos="709"/>
        </w:tabs>
        <w:spacing w:after="0" w:line="257" w:lineRule="auto"/>
        <w:ind w:left="0"/>
        <w:jc w:val="both"/>
        <w:rPr>
          <w:rFonts w:ascii="Arial Narrow" w:hAnsi="Arial Narrow"/>
          <w:bCs/>
          <w:color w:val="000000" w:themeColor="text1"/>
          <w:sz w:val="24"/>
          <w:szCs w:val="24"/>
        </w:rPr>
      </w:pPr>
      <w:r w:rsidRPr="00AC190F">
        <w:rPr>
          <w:rFonts w:ascii="Arial Narrow" w:hAnsi="Arial Narrow"/>
          <w:bCs/>
          <w:color w:val="000000" w:themeColor="text1"/>
          <w:sz w:val="24"/>
          <w:szCs w:val="24"/>
        </w:rPr>
        <w:tab/>
        <w:t>W 2019 r. nabyto nieruchomość przy ul. Żabiej 2 na kwotę 2 190 000,00 zł</w:t>
      </w:r>
      <w:r w:rsidR="003E378C" w:rsidRPr="00AC190F">
        <w:rPr>
          <w:rFonts w:ascii="Arial Narrow" w:hAnsi="Arial Narrow"/>
          <w:bCs/>
          <w:color w:val="000000" w:themeColor="text1"/>
          <w:sz w:val="24"/>
          <w:szCs w:val="24"/>
        </w:rPr>
        <w:t>.</w:t>
      </w:r>
    </w:p>
    <w:p w14:paraId="536926C2" w14:textId="4CF29181" w:rsidR="00376F9B" w:rsidRDefault="00ED498F" w:rsidP="00716107">
      <w:pPr>
        <w:pStyle w:val="Akapitzlist1"/>
        <w:tabs>
          <w:tab w:val="left" w:pos="709"/>
        </w:tabs>
        <w:spacing w:after="0" w:line="257" w:lineRule="auto"/>
        <w:ind w:left="0"/>
        <w:jc w:val="both"/>
        <w:rPr>
          <w:rFonts w:ascii="Arial Narrow" w:hAnsi="Arial Narrow"/>
          <w:bCs/>
          <w:color w:val="000000" w:themeColor="text1"/>
          <w:sz w:val="24"/>
          <w:szCs w:val="24"/>
        </w:rPr>
      </w:pPr>
      <w:r w:rsidRPr="00AC190F">
        <w:rPr>
          <w:rFonts w:ascii="Arial Narrow" w:hAnsi="Arial Narrow"/>
          <w:bCs/>
          <w:color w:val="000000" w:themeColor="text1"/>
          <w:sz w:val="24"/>
          <w:szCs w:val="24"/>
        </w:rPr>
        <w:tab/>
        <w:t xml:space="preserve">18 marca 2020 r. ogłoszono konkurs na opracowanie projektu koncepcyjnego interaktywnej strefy historyczno-wystawowej w Interaktywnym Centrum Fajansu. Zgłoszono trzy projekty, które według Sądu Konkursowego nie spełniły warunków konkursu i podjęta została decyzja o nieprzyznawaniu nagrody </w:t>
      </w:r>
      <w:r w:rsidR="00AC190F">
        <w:rPr>
          <w:rFonts w:ascii="Arial Narrow" w:hAnsi="Arial Narrow"/>
          <w:bCs/>
          <w:color w:val="000000" w:themeColor="text1"/>
          <w:sz w:val="24"/>
          <w:szCs w:val="24"/>
        </w:rPr>
        <w:br/>
      </w:r>
      <w:r w:rsidRPr="00AC190F">
        <w:rPr>
          <w:rFonts w:ascii="Arial Narrow" w:hAnsi="Arial Narrow"/>
          <w:bCs/>
          <w:color w:val="000000" w:themeColor="text1"/>
          <w:sz w:val="24"/>
          <w:szCs w:val="24"/>
        </w:rPr>
        <w:t>w konkursie. 20 sierpnia 2020 r. ogłoszono przetarg n</w:t>
      </w:r>
      <w:r w:rsidR="00651FEA">
        <w:rPr>
          <w:rFonts w:ascii="Arial Narrow" w:hAnsi="Arial Narrow"/>
          <w:bCs/>
          <w:color w:val="000000" w:themeColor="text1"/>
          <w:sz w:val="24"/>
          <w:szCs w:val="24"/>
        </w:rPr>
        <w:t>a</w:t>
      </w:r>
      <w:r w:rsidRPr="00AC190F">
        <w:rPr>
          <w:rFonts w:ascii="Arial Narrow" w:hAnsi="Arial Narrow"/>
          <w:bCs/>
          <w:color w:val="000000" w:themeColor="text1"/>
          <w:sz w:val="24"/>
          <w:szCs w:val="24"/>
        </w:rPr>
        <w:t xml:space="preserve"> „Opracowanie dokumentacji projektowej </w:t>
      </w:r>
      <w:r w:rsidR="006F7AE6" w:rsidRPr="00AC190F">
        <w:rPr>
          <w:rFonts w:ascii="Arial Narrow" w:hAnsi="Arial Narrow"/>
          <w:bCs/>
          <w:color w:val="000000" w:themeColor="text1"/>
          <w:sz w:val="24"/>
          <w:szCs w:val="24"/>
        </w:rPr>
        <w:br/>
      </w:r>
      <w:r w:rsidRPr="00AC190F">
        <w:rPr>
          <w:rFonts w:ascii="Arial Narrow" w:hAnsi="Arial Narrow"/>
          <w:bCs/>
          <w:color w:val="000000" w:themeColor="text1"/>
          <w:sz w:val="24"/>
          <w:szCs w:val="24"/>
        </w:rPr>
        <w:t>dla kompleksowej przebudowy i remontu kompleksu budynków dawnego Banku Gdańskiego w ramach zadania inwestycyjnego o nazwie Utworzenie Interaktywnego Centrum Fajansu”. 13 października 2020 r. Gmina Miasto Włocławek udzieliła zamówienia firmie na kwotę 690 000,00 zł, natomiast 20 listopada 2020 r. zleciła wykonanie studium na kwotę 9 840,00 zł. 29 grudnia 2020 r. złożono wniosek</w:t>
      </w:r>
      <w:r w:rsidR="00716107" w:rsidRPr="00AC190F">
        <w:rPr>
          <w:rFonts w:ascii="Arial Narrow" w:hAnsi="Arial Narrow"/>
          <w:bCs/>
          <w:color w:val="000000" w:themeColor="text1"/>
          <w:sz w:val="24"/>
          <w:szCs w:val="24"/>
        </w:rPr>
        <w:t xml:space="preserve"> o dofinansowanie przedsięwzięcia</w:t>
      </w:r>
      <w:r w:rsidRPr="00AC190F">
        <w:rPr>
          <w:rFonts w:ascii="Arial Narrow" w:hAnsi="Arial Narrow"/>
          <w:bCs/>
          <w:color w:val="000000" w:themeColor="text1"/>
          <w:sz w:val="24"/>
          <w:szCs w:val="24"/>
        </w:rPr>
        <w:t xml:space="preserve"> do Urzędu Marszałkowskiego na łączną kwotę 28 412 119,55 zł, z czego koszty kwalifikowalne wynoszą 11 083 406,58 zł. </w:t>
      </w:r>
    </w:p>
    <w:p w14:paraId="71423B35" w14:textId="10C4D4AA" w:rsidR="00775E84" w:rsidRPr="00AC190F" w:rsidRDefault="00376F9B" w:rsidP="00716107">
      <w:pPr>
        <w:pStyle w:val="Akapitzlist1"/>
        <w:tabs>
          <w:tab w:val="left" w:pos="709"/>
        </w:tabs>
        <w:spacing w:after="0" w:line="257" w:lineRule="auto"/>
        <w:ind w:left="0"/>
        <w:jc w:val="both"/>
        <w:rPr>
          <w:rFonts w:ascii="Arial Narrow" w:hAnsi="Arial Narrow"/>
          <w:bCs/>
          <w:color w:val="000000" w:themeColor="text1"/>
          <w:sz w:val="24"/>
          <w:szCs w:val="24"/>
        </w:rPr>
      </w:pPr>
      <w:r>
        <w:rPr>
          <w:rFonts w:ascii="Arial Narrow" w:hAnsi="Arial Narrow"/>
          <w:bCs/>
          <w:color w:val="000000" w:themeColor="text1"/>
          <w:sz w:val="24"/>
          <w:szCs w:val="24"/>
        </w:rPr>
        <w:tab/>
      </w:r>
      <w:r w:rsidR="00A758D5" w:rsidRPr="00AC190F">
        <w:rPr>
          <w:rFonts w:ascii="Arial Narrow" w:hAnsi="Arial Narrow"/>
          <w:bCs/>
          <w:color w:val="000000" w:themeColor="text1"/>
          <w:sz w:val="24"/>
          <w:szCs w:val="24"/>
        </w:rPr>
        <w:t>26</w:t>
      </w:r>
      <w:r w:rsidR="00ED498F" w:rsidRPr="00AC190F">
        <w:rPr>
          <w:rFonts w:ascii="Arial Narrow" w:hAnsi="Arial Narrow"/>
          <w:bCs/>
          <w:color w:val="000000" w:themeColor="text1"/>
          <w:sz w:val="24"/>
          <w:szCs w:val="24"/>
        </w:rPr>
        <w:t xml:space="preserve"> </w:t>
      </w:r>
      <w:r w:rsidR="00A758D5" w:rsidRPr="00AC190F">
        <w:rPr>
          <w:rFonts w:ascii="Arial Narrow" w:hAnsi="Arial Narrow"/>
          <w:bCs/>
          <w:color w:val="000000" w:themeColor="text1"/>
          <w:sz w:val="24"/>
          <w:szCs w:val="24"/>
        </w:rPr>
        <w:t xml:space="preserve">sierpnia 2021 r. podpisano umowę o dofinansowanie w formie zaliczki i refundacji projektu „Utworzenie Interaktywnego Centrum Fajansu”, natomiast 10 listopada 2021 r. podpisano umowę </w:t>
      </w:r>
      <w:r w:rsidR="00AC190F">
        <w:rPr>
          <w:rFonts w:ascii="Arial Narrow" w:hAnsi="Arial Narrow"/>
          <w:bCs/>
          <w:color w:val="000000" w:themeColor="text1"/>
          <w:sz w:val="24"/>
          <w:szCs w:val="24"/>
        </w:rPr>
        <w:br/>
      </w:r>
      <w:r w:rsidR="00A758D5" w:rsidRPr="00AC190F">
        <w:rPr>
          <w:rFonts w:ascii="Arial Narrow" w:hAnsi="Arial Narrow"/>
          <w:bCs/>
          <w:color w:val="000000" w:themeColor="text1"/>
          <w:sz w:val="24"/>
          <w:szCs w:val="24"/>
        </w:rPr>
        <w:t xml:space="preserve">z konsorcjum </w:t>
      </w:r>
      <w:r w:rsidR="00AC190F" w:rsidRPr="00AC190F">
        <w:rPr>
          <w:rFonts w:ascii="Arial Narrow" w:hAnsi="Arial Narrow"/>
          <w:bCs/>
          <w:color w:val="000000" w:themeColor="text1"/>
          <w:sz w:val="24"/>
          <w:szCs w:val="24"/>
        </w:rPr>
        <w:t>firm na przebudowę, rozbudowę, nadbudowę i remont kompleksu budynków dawnego Banku Gdańskiego wraz ze zmianą sposobu użytkowania na budynek o funkcji muzealno-warsztatowej w ramach zadania inwestycyjnego pn. „Utworzenie Interaktywnego Centrum Fajansu”.</w:t>
      </w:r>
      <w:r w:rsidR="00A943AF" w:rsidRPr="00AC190F">
        <w:rPr>
          <w:rFonts w:ascii="Arial Narrow" w:hAnsi="Arial Narrow"/>
          <w:bCs/>
          <w:color w:val="000000" w:themeColor="text1"/>
          <w:sz w:val="24"/>
          <w:szCs w:val="24"/>
        </w:rPr>
        <w:t xml:space="preserve"> </w:t>
      </w:r>
      <w:r w:rsidR="00220257" w:rsidRPr="00220257">
        <w:rPr>
          <w:rFonts w:ascii="Arial Narrow" w:hAnsi="Arial Narrow"/>
          <w:bCs/>
          <w:color w:val="000000" w:themeColor="text1"/>
          <w:sz w:val="24"/>
          <w:szCs w:val="24"/>
        </w:rPr>
        <w:t xml:space="preserve">Podmiot realizujący projekt </w:t>
      </w:r>
      <w:r w:rsidR="00220257">
        <w:rPr>
          <w:rFonts w:ascii="Arial Narrow" w:hAnsi="Arial Narrow"/>
          <w:bCs/>
          <w:color w:val="000000" w:themeColor="text1"/>
          <w:sz w:val="24"/>
          <w:szCs w:val="24"/>
        </w:rPr>
        <w:br/>
        <w:t xml:space="preserve">nie </w:t>
      </w:r>
      <w:r w:rsidR="00220257" w:rsidRPr="00220257">
        <w:rPr>
          <w:rFonts w:ascii="Arial Narrow" w:hAnsi="Arial Narrow"/>
          <w:bCs/>
          <w:color w:val="000000" w:themeColor="text1"/>
          <w:sz w:val="24"/>
          <w:szCs w:val="24"/>
        </w:rPr>
        <w:t>wykazał</w:t>
      </w:r>
      <w:r w:rsidR="00220257">
        <w:rPr>
          <w:rFonts w:ascii="Arial Narrow" w:hAnsi="Arial Narrow"/>
          <w:bCs/>
          <w:color w:val="000000" w:themeColor="text1"/>
          <w:sz w:val="24"/>
          <w:szCs w:val="24"/>
        </w:rPr>
        <w:t xml:space="preserve"> poniesionych środków</w:t>
      </w:r>
      <w:r w:rsidR="00220257" w:rsidRPr="00220257">
        <w:rPr>
          <w:rFonts w:ascii="Arial Narrow" w:hAnsi="Arial Narrow"/>
          <w:bCs/>
          <w:color w:val="000000" w:themeColor="text1"/>
          <w:sz w:val="24"/>
          <w:szCs w:val="24"/>
        </w:rPr>
        <w:t xml:space="preserve"> </w:t>
      </w:r>
      <w:r w:rsidR="00220257">
        <w:rPr>
          <w:rFonts w:ascii="Arial Narrow" w:hAnsi="Arial Narrow"/>
          <w:bCs/>
          <w:color w:val="000000" w:themeColor="text1"/>
          <w:sz w:val="24"/>
          <w:szCs w:val="24"/>
        </w:rPr>
        <w:t>w 2021 r.</w:t>
      </w:r>
    </w:p>
    <w:p w14:paraId="6BDCA249" w14:textId="77777777" w:rsidR="005D3F5C" w:rsidRPr="008145A8" w:rsidRDefault="005D3F5C" w:rsidP="005D3F5C">
      <w:pPr>
        <w:pStyle w:val="Akapitzlist1"/>
        <w:tabs>
          <w:tab w:val="left" w:pos="851"/>
        </w:tabs>
        <w:spacing w:after="0" w:line="257" w:lineRule="auto"/>
        <w:ind w:left="0"/>
        <w:rPr>
          <w:rFonts w:ascii="Arial Narrow" w:hAnsi="Arial Narrow"/>
          <w:bCs/>
          <w:color w:val="FF0000"/>
          <w:sz w:val="6"/>
          <w:szCs w:val="6"/>
        </w:rPr>
      </w:pPr>
    </w:p>
    <w:p w14:paraId="70826930" w14:textId="473B09F5" w:rsidR="00B07A30" w:rsidRPr="008145A8" w:rsidRDefault="00B07A30" w:rsidP="006D07E4">
      <w:pPr>
        <w:pStyle w:val="Nagwek2"/>
        <w:numPr>
          <w:ilvl w:val="1"/>
          <w:numId w:val="29"/>
        </w:numPr>
        <w:rPr>
          <w:color w:val="FF0000"/>
        </w:rPr>
      </w:pPr>
      <w:bookmarkStart w:id="71" w:name="_Toc98099562"/>
      <w:r w:rsidRPr="007B30AA">
        <w:rPr>
          <w:color w:val="000000" w:themeColor="text1"/>
        </w:rPr>
        <w:lastRenderedPageBreak/>
        <w:t xml:space="preserve">Tu mieszkam </w:t>
      </w:r>
      <w:r w:rsidR="0087464D">
        <w:rPr>
          <w:color w:val="000000" w:themeColor="text1"/>
        </w:rPr>
        <w:t>–</w:t>
      </w:r>
      <w:r w:rsidRPr="007B30AA">
        <w:rPr>
          <w:color w:val="000000" w:themeColor="text1"/>
        </w:rPr>
        <w:t xml:space="preserve"> tu pracuję (2.2.1.)</w:t>
      </w:r>
      <w:bookmarkEnd w:id="71"/>
      <w:r w:rsidRPr="008145A8">
        <w:rPr>
          <w:color w:val="FF0000"/>
        </w:rPr>
        <w:tab/>
      </w:r>
    </w:p>
    <w:p w14:paraId="560A573D" w14:textId="77777777" w:rsidR="00B07A30" w:rsidRPr="007B30AA" w:rsidRDefault="00FF2352" w:rsidP="00AD6DEF">
      <w:pPr>
        <w:pStyle w:val="Akapitzlist1"/>
        <w:spacing w:after="0" w:line="257" w:lineRule="auto"/>
        <w:ind w:left="0" w:firstLine="708"/>
        <w:jc w:val="both"/>
        <w:rPr>
          <w:rFonts w:ascii="Arial Narrow" w:hAnsi="Arial Narrow"/>
          <w:color w:val="000000" w:themeColor="text1"/>
          <w:sz w:val="24"/>
          <w:szCs w:val="24"/>
        </w:rPr>
      </w:pPr>
      <w:r w:rsidRPr="007B30AA">
        <w:rPr>
          <w:rFonts w:ascii="Arial Narrow" w:hAnsi="Arial Narrow"/>
          <w:color w:val="000000" w:themeColor="text1"/>
          <w:sz w:val="24"/>
          <w:szCs w:val="24"/>
        </w:rPr>
        <w:t>Projekt</w:t>
      </w:r>
      <w:r w:rsidR="00B07A30" w:rsidRPr="007B30AA">
        <w:rPr>
          <w:rFonts w:ascii="Arial Narrow" w:hAnsi="Arial Narrow"/>
          <w:color w:val="000000" w:themeColor="text1"/>
          <w:sz w:val="24"/>
          <w:szCs w:val="24"/>
        </w:rPr>
        <w:t xml:space="preserve"> realizowan</w:t>
      </w:r>
      <w:r w:rsidRPr="007B30AA">
        <w:rPr>
          <w:rFonts w:ascii="Arial Narrow" w:hAnsi="Arial Narrow"/>
          <w:color w:val="000000" w:themeColor="text1"/>
          <w:sz w:val="24"/>
          <w:szCs w:val="24"/>
        </w:rPr>
        <w:t>y</w:t>
      </w:r>
      <w:r w:rsidR="00B07A30" w:rsidRPr="007B30AA">
        <w:rPr>
          <w:rFonts w:ascii="Arial Narrow" w:hAnsi="Arial Narrow"/>
          <w:color w:val="000000" w:themeColor="text1"/>
          <w:sz w:val="24"/>
          <w:szCs w:val="24"/>
        </w:rPr>
        <w:t xml:space="preserve"> </w:t>
      </w:r>
      <w:r w:rsidR="00B75C43" w:rsidRPr="007B30AA">
        <w:rPr>
          <w:rFonts w:ascii="Arial Narrow" w:hAnsi="Arial Narrow"/>
          <w:color w:val="000000" w:themeColor="text1"/>
          <w:sz w:val="24"/>
          <w:szCs w:val="24"/>
        </w:rPr>
        <w:t xml:space="preserve">przez Powiatowy Urząd Pracy </w:t>
      </w:r>
      <w:r w:rsidR="00AD6DEF" w:rsidRPr="007B30AA">
        <w:rPr>
          <w:rFonts w:ascii="Arial Narrow" w:hAnsi="Arial Narrow"/>
          <w:color w:val="000000" w:themeColor="text1"/>
          <w:sz w:val="24"/>
          <w:szCs w:val="24"/>
        </w:rPr>
        <w:t xml:space="preserve">w okresie 2018-2028 </w:t>
      </w:r>
      <w:r w:rsidR="00B07A30" w:rsidRPr="007B30AA">
        <w:rPr>
          <w:rFonts w:ascii="Arial Narrow" w:hAnsi="Arial Narrow"/>
          <w:color w:val="000000" w:themeColor="text1"/>
          <w:sz w:val="24"/>
          <w:szCs w:val="24"/>
        </w:rPr>
        <w:t>w związku z niskim poziomem przedsiębiorczości wśród mieszkańc</w:t>
      </w:r>
      <w:r w:rsidRPr="007B30AA">
        <w:rPr>
          <w:rFonts w:ascii="Arial Narrow" w:hAnsi="Arial Narrow"/>
          <w:color w:val="000000" w:themeColor="text1"/>
          <w:sz w:val="24"/>
          <w:szCs w:val="24"/>
        </w:rPr>
        <w:t>ó</w:t>
      </w:r>
      <w:r w:rsidR="00B07A30" w:rsidRPr="007B30AA">
        <w:rPr>
          <w:rFonts w:ascii="Arial Narrow" w:hAnsi="Arial Narrow"/>
          <w:color w:val="000000" w:themeColor="text1"/>
          <w:sz w:val="24"/>
          <w:szCs w:val="24"/>
        </w:rPr>
        <w:t>w obszaru rewitalizacji. Polega na wsparciu osób bezrobotnych i dotąd nieaktywnych zawodowo zamieszkałych w obszarze rewitalizacji w założeniu własnego przedsiębiorstwa, poprzez:</w:t>
      </w:r>
    </w:p>
    <w:p w14:paraId="65C1A24A" w14:textId="77777777" w:rsidR="00B07A30" w:rsidRPr="007B30AA" w:rsidRDefault="00B07A30" w:rsidP="006D07E4">
      <w:pPr>
        <w:pStyle w:val="Akapitzlist1"/>
        <w:numPr>
          <w:ilvl w:val="0"/>
          <w:numId w:val="2"/>
        </w:numPr>
        <w:spacing w:after="0" w:line="257" w:lineRule="auto"/>
        <w:ind w:left="1134"/>
        <w:jc w:val="both"/>
        <w:rPr>
          <w:rFonts w:ascii="Arial Narrow" w:hAnsi="Arial Narrow"/>
          <w:color w:val="000000" w:themeColor="text1"/>
          <w:sz w:val="24"/>
          <w:szCs w:val="24"/>
        </w:rPr>
      </w:pPr>
      <w:r w:rsidRPr="007B30AA">
        <w:rPr>
          <w:rFonts w:ascii="Arial Narrow" w:hAnsi="Arial Narrow"/>
          <w:color w:val="000000" w:themeColor="text1"/>
          <w:sz w:val="24"/>
          <w:szCs w:val="24"/>
        </w:rPr>
        <w:t>utworzenie lub zaktualizowanie Indywidualnych Planów Działania podczas rozmów z doradcą zawodowym, wsparcie przy tworzeniu wniosku,</w:t>
      </w:r>
    </w:p>
    <w:p w14:paraId="507BD6A2" w14:textId="77777777" w:rsidR="00B07A30" w:rsidRPr="007B30AA" w:rsidRDefault="00B07A30" w:rsidP="006D07E4">
      <w:pPr>
        <w:pStyle w:val="Akapitzlist1"/>
        <w:numPr>
          <w:ilvl w:val="0"/>
          <w:numId w:val="2"/>
        </w:numPr>
        <w:spacing w:after="0" w:line="257" w:lineRule="auto"/>
        <w:ind w:left="1134"/>
        <w:jc w:val="both"/>
        <w:rPr>
          <w:rFonts w:ascii="Arial Narrow" w:hAnsi="Arial Narrow"/>
          <w:color w:val="000000" w:themeColor="text1"/>
          <w:sz w:val="24"/>
          <w:szCs w:val="24"/>
        </w:rPr>
      </w:pPr>
      <w:r w:rsidRPr="007B30AA">
        <w:rPr>
          <w:rFonts w:ascii="Arial Narrow" w:hAnsi="Arial Narrow"/>
          <w:color w:val="000000" w:themeColor="text1"/>
          <w:sz w:val="24"/>
          <w:szCs w:val="24"/>
        </w:rPr>
        <w:t>udzielanie bezzwrotnych dotacji (konkurs wniosków),</w:t>
      </w:r>
    </w:p>
    <w:p w14:paraId="39E5F851" w14:textId="176D142A" w:rsidR="00FF2352" w:rsidRPr="007B30AA" w:rsidRDefault="00B07A30" w:rsidP="006D07E4">
      <w:pPr>
        <w:pStyle w:val="Akapitzlist1"/>
        <w:numPr>
          <w:ilvl w:val="0"/>
          <w:numId w:val="2"/>
        </w:numPr>
        <w:spacing w:after="0" w:line="257" w:lineRule="auto"/>
        <w:ind w:left="1134"/>
        <w:jc w:val="both"/>
        <w:rPr>
          <w:rFonts w:ascii="Arial Narrow" w:hAnsi="Arial Narrow"/>
          <w:color w:val="000000" w:themeColor="text1"/>
          <w:sz w:val="24"/>
          <w:szCs w:val="24"/>
        </w:rPr>
      </w:pPr>
      <w:r w:rsidRPr="007B30AA">
        <w:rPr>
          <w:rFonts w:ascii="Arial Narrow" w:hAnsi="Arial Narrow"/>
          <w:color w:val="000000" w:themeColor="text1"/>
          <w:sz w:val="24"/>
          <w:szCs w:val="24"/>
        </w:rPr>
        <w:t xml:space="preserve">premiowanie wnioskodawców chcących prowadzić działalność na obszarze </w:t>
      </w:r>
      <w:r w:rsidR="00E00C7A" w:rsidRPr="007B30AA">
        <w:rPr>
          <w:rFonts w:ascii="Arial Narrow" w:hAnsi="Arial Narrow"/>
          <w:color w:val="000000" w:themeColor="text1"/>
          <w:sz w:val="24"/>
          <w:szCs w:val="24"/>
        </w:rPr>
        <w:t>Ś</w:t>
      </w:r>
      <w:r w:rsidRPr="007B30AA">
        <w:rPr>
          <w:rFonts w:ascii="Arial Narrow" w:hAnsi="Arial Narrow"/>
          <w:color w:val="000000" w:themeColor="text1"/>
          <w:sz w:val="24"/>
          <w:szCs w:val="24"/>
        </w:rPr>
        <w:t xml:space="preserve">ródmieścia </w:t>
      </w:r>
      <w:r w:rsidR="00E00C7A" w:rsidRPr="007B30AA">
        <w:rPr>
          <w:rFonts w:ascii="Arial Narrow" w:hAnsi="Arial Narrow"/>
          <w:color w:val="000000" w:themeColor="text1"/>
          <w:sz w:val="24"/>
          <w:szCs w:val="24"/>
        </w:rPr>
        <w:br/>
      </w:r>
      <w:r w:rsidRPr="007B30AA">
        <w:rPr>
          <w:rFonts w:ascii="Arial Narrow" w:hAnsi="Arial Narrow"/>
          <w:color w:val="000000" w:themeColor="text1"/>
          <w:sz w:val="24"/>
          <w:szCs w:val="24"/>
        </w:rPr>
        <w:t xml:space="preserve">lub mieszkańców </w:t>
      </w:r>
      <w:r w:rsidR="00E00C7A" w:rsidRPr="007B30AA">
        <w:rPr>
          <w:rFonts w:ascii="Arial Narrow" w:hAnsi="Arial Narrow"/>
          <w:color w:val="000000" w:themeColor="text1"/>
          <w:sz w:val="24"/>
          <w:szCs w:val="24"/>
        </w:rPr>
        <w:t>Ś</w:t>
      </w:r>
      <w:r w:rsidRPr="007B30AA">
        <w:rPr>
          <w:rFonts w:ascii="Arial Narrow" w:hAnsi="Arial Narrow"/>
          <w:color w:val="000000" w:themeColor="text1"/>
          <w:sz w:val="24"/>
          <w:szCs w:val="24"/>
        </w:rPr>
        <w:t xml:space="preserve">ródmieścia chcących prowadzić działalność gospodarczą. </w:t>
      </w:r>
    </w:p>
    <w:p w14:paraId="467411BE" w14:textId="77777777" w:rsidR="00B07A30" w:rsidRPr="007B30AA" w:rsidRDefault="00FF2352" w:rsidP="00AD6DEF">
      <w:pPr>
        <w:pStyle w:val="Akapitzlist1"/>
        <w:spacing w:after="0" w:line="257" w:lineRule="auto"/>
        <w:ind w:left="0" w:firstLine="708"/>
        <w:jc w:val="both"/>
        <w:rPr>
          <w:rFonts w:ascii="Arial Narrow" w:hAnsi="Arial Narrow"/>
          <w:color w:val="000000" w:themeColor="text1"/>
          <w:sz w:val="24"/>
          <w:szCs w:val="24"/>
        </w:rPr>
      </w:pPr>
      <w:r w:rsidRPr="007B30AA">
        <w:rPr>
          <w:rFonts w:ascii="Arial Narrow" w:hAnsi="Arial Narrow"/>
          <w:color w:val="000000" w:themeColor="text1"/>
          <w:sz w:val="24"/>
          <w:szCs w:val="24"/>
        </w:rPr>
        <w:t>Głównym c</w:t>
      </w:r>
      <w:r w:rsidR="00B07A30" w:rsidRPr="007B30AA">
        <w:rPr>
          <w:rFonts w:ascii="Arial Narrow" w:hAnsi="Arial Narrow"/>
          <w:color w:val="000000" w:themeColor="text1"/>
          <w:sz w:val="24"/>
          <w:szCs w:val="24"/>
        </w:rPr>
        <w:t xml:space="preserve">elem </w:t>
      </w:r>
      <w:r w:rsidRPr="007B30AA">
        <w:rPr>
          <w:rFonts w:ascii="Arial Narrow" w:hAnsi="Arial Narrow"/>
          <w:color w:val="000000" w:themeColor="text1"/>
          <w:sz w:val="24"/>
          <w:szCs w:val="24"/>
        </w:rPr>
        <w:t>projektu</w:t>
      </w:r>
      <w:r w:rsidR="00B07A30" w:rsidRPr="007B30AA">
        <w:rPr>
          <w:rFonts w:ascii="Arial Narrow" w:hAnsi="Arial Narrow"/>
          <w:color w:val="000000" w:themeColor="text1"/>
          <w:sz w:val="24"/>
          <w:szCs w:val="24"/>
        </w:rPr>
        <w:t xml:space="preserve"> jest wsparcie mieszkańców obszaru rewitalizacji w realizacji pomysłów </w:t>
      </w:r>
      <w:r w:rsidR="008B69E0" w:rsidRPr="007B30AA">
        <w:rPr>
          <w:rFonts w:ascii="Arial Narrow" w:hAnsi="Arial Narrow"/>
          <w:color w:val="000000" w:themeColor="text1"/>
          <w:sz w:val="24"/>
          <w:szCs w:val="24"/>
        </w:rPr>
        <w:br/>
      </w:r>
      <w:r w:rsidR="00B07A30" w:rsidRPr="007B30AA">
        <w:rPr>
          <w:rFonts w:ascii="Arial Narrow" w:hAnsi="Arial Narrow"/>
          <w:color w:val="000000" w:themeColor="text1"/>
          <w:sz w:val="24"/>
          <w:szCs w:val="24"/>
        </w:rPr>
        <w:t>na biznes i wzmocnienie ich postawy przedsiębiorczej.</w:t>
      </w:r>
    </w:p>
    <w:p w14:paraId="6DD98973" w14:textId="3ABE1617" w:rsidR="00C70E90" w:rsidRPr="007B30AA" w:rsidRDefault="00C70E90" w:rsidP="00AD6DEF">
      <w:pPr>
        <w:pStyle w:val="Akapitzlist1"/>
        <w:spacing w:after="0" w:line="257" w:lineRule="auto"/>
        <w:ind w:left="0"/>
        <w:jc w:val="both"/>
        <w:rPr>
          <w:rFonts w:ascii="Arial Narrow" w:hAnsi="Arial Narrow"/>
          <w:iCs/>
          <w:color w:val="000000" w:themeColor="text1"/>
          <w:sz w:val="24"/>
          <w:szCs w:val="24"/>
        </w:rPr>
      </w:pPr>
      <w:r w:rsidRPr="007B30AA">
        <w:rPr>
          <w:rFonts w:ascii="Arial Narrow" w:hAnsi="Arial Narrow"/>
          <w:color w:val="000000" w:themeColor="text1"/>
          <w:sz w:val="24"/>
          <w:szCs w:val="24"/>
        </w:rPr>
        <w:tab/>
      </w:r>
      <w:r w:rsidRPr="007B30AA">
        <w:rPr>
          <w:rFonts w:ascii="Arial Narrow" w:hAnsi="Arial Narrow"/>
          <w:iCs/>
          <w:color w:val="000000" w:themeColor="text1"/>
          <w:sz w:val="24"/>
          <w:szCs w:val="24"/>
        </w:rPr>
        <w:t>W 20</w:t>
      </w:r>
      <w:r w:rsidR="00355C3A" w:rsidRPr="007B30AA">
        <w:rPr>
          <w:rFonts w:ascii="Arial Narrow" w:hAnsi="Arial Narrow"/>
          <w:iCs/>
          <w:color w:val="000000" w:themeColor="text1"/>
          <w:sz w:val="24"/>
          <w:szCs w:val="24"/>
        </w:rPr>
        <w:t>2</w:t>
      </w:r>
      <w:r w:rsidR="00F02651" w:rsidRPr="007B30AA">
        <w:rPr>
          <w:rFonts w:ascii="Arial Narrow" w:hAnsi="Arial Narrow"/>
          <w:iCs/>
          <w:color w:val="000000" w:themeColor="text1"/>
          <w:sz w:val="24"/>
          <w:szCs w:val="24"/>
        </w:rPr>
        <w:t>1</w:t>
      </w:r>
      <w:r w:rsidRPr="007B30AA">
        <w:rPr>
          <w:rFonts w:ascii="Arial Narrow" w:hAnsi="Arial Narrow"/>
          <w:iCs/>
          <w:color w:val="000000" w:themeColor="text1"/>
          <w:sz w:val="24"/>
          <w:szCs w:val="24"/>
        </w:rPr>
        <w:t xml:space="preserve"> r. wsparciem objęto</w:t>
      </w:r>
      <w:r w:rsidR="00355C3A" w:rsidRPr="007B30AA">
        <w:rPr>
          <w:rFonts w:ascii="Arial Narrow" w:hAnsi="Arial Narrow"/>
          <w:iCs/>
          <w:color w:val="000000" w:themeColor="text1"/>
          <w:sz w:val="24"/>
          <w:szCs w:val="24"/>
        </w:rPr>
        <w:t xml:space="preserve"> </w:t>
      </w:r>
      <w:r w:rsidR="00F02651" w:rsidRPr="007B30AA">
        <w:rPr>
          <w:rFonts w:ascii="Arial Narrow" w:hAnsi="Arial Narrow"/>
          <w:iCs/>
          <w:color w:val="000000" w:themeColor="text1"/>
          <w:sz w:val="24"/>
          <w:szCs w:val="24"/>
        </w:rPr>
        <w:t>6</w:t>
      </w:r>
      <w:r w:rsidR="00355C3A" w:rsidRPr="007B30AA">
        <w:rPr>
          <w:rFonts w:ascii="Arial Narrow" w:hAnsi="Arial Narrow"/>
          <w:iCs/>
          <w:color w:val="000000" w:themeColor="text1"/>
          <w:sz w:val="24"/>
          <w:szCs w:val="24"/>
        </w:rPr>
        <w:t xml:space="preserve"> os</w:t>
      </w:r>
      <w:r w:rsidR="00F02651" w:rsidRPr="007B30AA">
        <w:rPr>
          <w:rFonts w:ascii="Arial Narrow" w:hAnsi="Arial Narrow"/>
          <w:iCs/>
          <w:color w:val="000000" w:themeColor="text1"/>
          <w:sz w:val="24"/>
          <w:szCs w:val="24"/>
        </w:rPr>
        <w:t>ób</w:t>
      </w:r>
      <w:r w:rsidR="00355C3A" w:rsidRPr="007B30AA">
        <w:rPr>
          <w:color w:val="000000" w:themeColor="text1"/>
        </w:rPr>
        <w:t xml:space="preserve"> </w:t>
      </w:r>
      <w:r w:rsidR="00355C3A" w:rsidRPr="007B30AA">
        <w:rPr>
          <w:rFonts w:ascii="Arial Narrow" w:hAnsi="Arial Narrow"/>
          <w:iCs/>
          <w:color w:val="000000" w:themeColor="text1"/>
          <w:sz w:val="24"/>
          <w:szCs w:val="24"/>
        </w:rPr>
        <w:t>bezrobotn</w:t>
      </w:r>
      <w:r w:rsidR="00F02651" w:rsidRPr="007B30AA">
        <w:rPr>
          <w:rFonts w:ascii="Arial Narrow" w:hAnsi="Arial Narrow"/>
          <w:iCs/>
          <w:color w:val="000000" w:themeColor="text1"/>
          <w:sz w:val="24"/>
          <w:szCs w:val="24"/>
        </w:rPr>
        <w:t>ych</w:t>
      </w:r>
      <w:r w:rsidR="00355C3A" w:rsidRPr="007B30AA">
        <w:rPr>
          <w:rFonts w:ascii="Arial Narrow" w:hAnsi="Arial Narrow"/>
          <w:iCs/>
          <w:color w:val="000000" w:themeColor="text1"/>
          <w:sz w:val="24"/>
          <w:szCs w:val="24"/>
        </w:rPr>
        <w:t xml:space="preserve"> z obszaru rewitalizacji </w:t>
      </w:r>
      <w:r w:rsidRPr="007B30AA">
        <w:rPr>
          <w:rFonts w:ascii="Arial Narrow" w:hAnsi="Arial Narrow"/>
          <w:iCs/>
          <w:color w:val="000000" w:themeColor="text1"/>
          <w:sz w:val="24"/>
          <w:szCs w:val="24"/>
        </w:rPr>
        <w:t xml:space="preserve">(planowano 3 osoby rocznie przez okres 11 lat). Osoby, które brały udział w projekcie otrzymały wsparcie w postaci jednorazowych środków na podjęcie działalności gospodarczej. </w:t>
      </w:r>
      <w:r w:rsidR="00355C3A" w:rsidRPr="007B30AA">
        <w:rPr>
          <w:rFonts w:ascii="Arial Narrow" w:hAnsi="Arial Narrow"/>
          <w:iCs/>
          <w:color w:val="000000" w:themeColor="text1"/>
          <w:sz w:val="24"/>
          <w:szCs w:val="24"/>
        </w:rPr>
        <w:t>Dotychczas</w:t>
      </w:r>
      <w:r w:rsidR="006C7E63" w:rsidRPr="007B30AA">
        <w:rPr>
          <w:rFonts w:ascii="Arial Narrow" w:hAnsi="Arial Narrow"/>
          <w:iCs/>
          <w:color w:val="000000" w:themeColor="text1"/>
          <w:sz w:val="24"/>
          <w:szCs w:val="24"/>
        </w:rPr>
        <w:t xml:space="preserve"> ze wsparcia skorzystały 2</w:t>
      </w:r>
      <w:r w:rsidR="007B30AA">
        <w:rPr>
          <w:rFonts w:ascii="Arial Narrow" w:hAnsi="Arial Narrow"/>
          <w:iCs/>
          <w:color w:val="000000" w:themeColor="text1"/>
          <w:sz w:val="24"/>
          <w:szCs w:val="24"/>
        </w:rPr>
        <w:t>8</w:t>
      </w:r>
      <w:r w:rsidR="006C7E63" w:rsidRPr="007B30AA">
        <w:rPr>
          <w:rFonts w:ascii="Arial Narrow" w:hAnsi="Arial Narrow"/>
          <w:iCs/>
          <w:color w:val="000000" w:themeColor="text1"/>
          <w:sz w:val="24"/>
          <w:szCs w:val="24"/>
        </w:rPr>
        <w:t xml:space="preserve"> os</w:t>
      </w:r>
      <w:r w:rsidR="007B30AA">
        <w:rPr>
          <w:rFonts w:ascii="Arial Narrow" w:hAnsi="Arial Narrow"/>
          <w:iCs/>
          <w:color w:val="000000" w:themeColor="text1"/>
          <w:sz w:val="24"/>
          <w:szCs w:val="24"/>
        </w:rPr>
        <w:t>ób</w:t>
      </w:r>
      <w:r w:rsidR="006C7E63" w:rsidRPr="007B30AA">
        <w:rPr>
          <w:rFonts w:ascii="Arial Narrow" w:hAnsi="Arial Narrow"/>
          <w:iCs/>
          <w:color w:val="000000" w:themeColor="text1"/>
          <w:sz w:val="24"/>
          <w:szCs w:val="24"/>
        </w:rPr>
        <w:t>, a ł</w:t>
      </w:r>
      <w:r w:rsidR="00AD6DEF" w:rsidRPr="007B30AA">
        <w:rPr>
          <w:rFonts w:ascii="Arial Narrow" w:hAnsi="Arial Narrow"/>
          <w:iCs/>
          <w:color w:val="000000" w:themeColor="text1"/>
          <w:sz w:val="24"/>
          <w:szCs w:val="24"/>
        </w:rPr>
        <w:t>ączna w</w:t>
      </w:r>
      <w:r w:rsidRPr="007B30AA">
        <w:rPr>
          <w:rFonts w:ascii="Arial Narrow" w:hAnsi="Arial Narrow"/>
          <w:iCs/>
          <w:color w:val="000000" w:themeColor="text1"/>
          <w:sz w:val="24"/>
          <w:szCs w:val="24"/>
        </w:rPr>
        <w:t xml:space="preserve">artość udzielonego wsparcia wyniosła </w:t>
      </w:r>
      <w:r w:rsidR="007B30AA">
        <w:rPr>
          <w:rFonts w:ascii="Arial Narrow" w:hAnsi="Arial Narrow"/>
          <w:iCs/>
          <w:color w:val="000000" w:themeColor="text1"/>
          <w:sz w:val="24"/>
          <w:szCs w:val="24"/>
        </w:rPr>
        <w:t>59</w:t>
      </w:r>
      <w:r w:rsidR="00355C3A" w:rsidRPr="007B30AA">
        <w:rPr>
          <w:rFonts w:ascii="Arial Narrow" w:hAnsi="Arial Narrow"/>
          <w:iCs/>
          <w:color w:val="000000" w:themeColor="text1"/>
          <w:sz w:val="24"/>
          <w:szCs w:val="24"/>
        </w:rPr>
        <w:t>0 000,00 zł</w:t>
      </w:r>
      <w:r w:rsidR="00E00C7A" w:rsidRPr="007B30AA">
        <w:rPr>
          <w:rFonts w:ascii="Arial Narrow" w:hAnsi="Arial Narrow"/>
          <w:iCs/>
          <w:color w:val="000000" w:themeColor="text1"/>
          <w:sz w:val="24"/>
          <w:szCs w:val="24"/>
        </w:rPr>
        <w:t>, w tym w 20</w:t>
      </w:r>
      <w:r w:rsidR="00355C3A" w:rsidRPr="007B30AA">
        <w:rPr>
          <w:rFonts w:ascii="Arial Narrow" w:hAnsi="Arial Narrow"/>
          <w:iCs/>
          <w:color w:val="000000" w:themeColor="text1"/>
          <w:sz w:val="24"/>
          <w:szCs w:val="24"/>
        </w:rPr>
        <w:t>2</w:t>
      </w:r>
      <w:r w:rsidR="002C0C5A" w:rsidRPr="007B30AA">
        <w:rPr>
          <w:rFonts w:ascii="Arial Narrow" w:hAnsi="Arial Narrow"/>
          <w:iCs/>
          <w:color w:val="000000" w:themeColor="text1"/>
          <w:sz w:val="24"/>
          <w:szCs w:val="24"/>
        </w:rPr>
        <w:t>1</w:t>
      </w:r>
      <w:r w:rsidR="00E00C7A" w:rsidRPr="007B30AA">
        <w:rPr>
          <w:rFonts w:ascii="Arial Narrow" w:hAnsi="Arial Narrow"/>
          <w:iCs/>
          <w:color w:val="000000" w:themeColor="text1"/>
          <w:sz w:val="24"/>
          <w:szCs w:val="24"/>
        </w:rPr>
        <w:t xml:space="preserve"> r. </w:t>
      </w:r>
      <w:r w:rsidR="002C0C5A" w:rsidRPr="007B30AA">
        <w:rPr>
          <w:rFonts w:ascii="Arial Narrow" w:hAnsi="Arial Narrow"/>
          <w:iCs/>
          <w:color w:val="000000" w:themeColor="text1"/>
          <w:sz w:val="24"/>
          <w:szCs w:val="24"/>
        </w:rPr>
        <w:t>–</w:t>
      </w:r>
      <w:r w:rsidR="00E00C7A" w:rsidRPr="007B30AA">
        <w:rPr>
          <w:rFonts w:ascii="Arial Narrow" w:hAnsi="Arial Narrow"/>
          <w:iCs/>
          <w:color w:val="000000" w:themeColor="text1"/>
          <w:sz w:val="24"/>
          <w:szCs w:val="24"/>
        </w:rPr>
        <w:t xml:space="preserve"> </w:t>
      </w:r>
      <w:r w:rsidR="002C0C5A" w:rsidRPr="007B30AA">
        <w:rPr>
          <w:rFonts w:ascii="Arial Narrow" w:hAnsi="Arial Narrow"/>
          <w:iCs/>
          <w:color w:val="000000" w:themeColor="text1"/>
          <w:sz w:val="24"/>
          <w:szCs w:val="24"/>
        </w:rPr>
        <w:t>150 000</w:t>
      </w:r>
      <w:r w:rsidRPr="007B30AA">
        <w:rPr>
          <w:rFonts w:ascii="Arial Narrow" w:hAnsi="Arial Narrow"/>
          <w:iCs/>
          <w:color w:val="000000" w:themeColor="text1"/>
          <w:sz w:val="24"/>
          <w:szCs w:val="24"/>
        </w:rPr>
        <w:t>,00 zł.</w:t>
      </w:r>
    </w:p>
    <w:p w14:paraId="4D7B0267" w14:textId="77777777" w:rsidR="00B07A30" w:rsidRPr="007B30AA" w:rsidRDefault="00C70E90" w:rsidP="00AD6DEF">
      <w:pPr>
        <w:pStyle w:val="Akapitzlist1"/>
        <w:spacing w:after="0" w:line="257" w:lineRule="auto"/>
        <w:ind w:left="0" w:firstLine="708"/>
        <w:jc w:val="both"/>
        <w:rPr>
          <w:rFonts w:ascii="Arial Narrow" w:hAnsi="Arial Narrow"/>
          <w:iCs/>
          <w:color w:val="000000" w:themeColor="text1"/>
          <w:sz w:val="24"/>
          <w:szCs w:val="24"/>
        </w:rPr>
      </w:pPr>
      <w:r w:rsidRPr="007B30AA">
        <w:rPr>
          <w:rFonts w:ascii="Arial Narrow" w:hAnsi="Arial Narrow"/>
          <w:iCs/>
          <w:color w:val="000000" w:themeColor="text1"/>
          <w:sz w:val="24"/>
          <w:szCs w:val="24"/>
        </w:rPr>
        <w:t xml:space="preserve">Szacowana wartość projektu wynosi 660 000,00 zł, w tym dofinansowanie projektu będzie pochodzić z Europejskiego Funduszu Społecznego 1.1. POWER (396 000,00 zł) i Funduszu Pracy (264 000,00 zł). </w:t>
      </w:r>
    </w:p>
    <w:p w14:paraId="03180C8D" w14:textId="77777777" w:rsidR="00AD6DEF" w:rsidRPr="008145A8" w:rsidRDefault="00AD6DEF" w:rsidP="00C70E90">
      <w:pPr>
        <w:pStyle w:val="Akapitzlist1"/>
        <w:spacing w:after="0" w:line="257" w:lineRule="auto"/>
        <w:ind w:left="0" w:firstLine="708"/>
        <w:rPr>
          <w:rFonts w:ascii="Arial Narrow" w:hAnsi="Arial Narrow"/>
          <w:color w:val="FF0000"/>
          <w:sz w:val="6"/>
          <w:szCs w:val="6"/>
        </w:rPr>
      </w:pPr>
    </w:p>
    <w:p w14:paraId="4CA63C9D" w14:textId="192B215A" w:rsidR="00B07A30" w:rsidRPr="008650E0" w:rsidRDefault="00B07A30" w:rsidP="006D07E4">
      <w:pPr>
        <w:pStyle w:val="Nagwek2"/>
        <w:numPr>
          <w:ilvl w:val="1"/>
          <w:numId w:val="29"/>
        </w:numPr>
        <w:tabs>
          <w:tab w:val="left" w:pos="1134"/>
        </w:tabs>
        <w:rPr>
          <w:color w:val="000000" w:themeColor="text1"/>
        </w:rPr>
      </w:pPr>
      <w:bookmarkStart w:id="72" w:name="_Toc98099563"/>
      <w:r w:rsidRPr="008650E0">
        <w:rPr>
          <w:color w:val="000000" w:themeColor="text1"/>
        </w:rPr>
        <w:t>Mobilny punkt konsultacyjno-doradczy</w:t>
      </w:r>
      <w:r w:rsidR="008B69E0" w:rsidRPr="008650E0">
        <w:rPr>
          <w:color w:val="000000" w:themeColor="text1"/>
        </w:rPr>
        <w:t xml:space="preserve"> </w:t>
      </w:r>
      <w:r w:rsidRPr="008650E0">
        <w:rPr>
          <w:color w:val="000000" w:themeColor="text1"/>
        </w:rPr>
        <w:t>(2.2.2.)</w:t>
      </w:r>
      <w:bookmarkEnd w:id="72"/>
      <w:r w:rsidRPr="008650E0">
        <w:rPr>
          <w:color w:val="000000" w:themeColor="text1"/>
        </w:rPr>
        <w:t xml:space="preserve"> </w:t>
      </w:r>
    </w:p>
    <w:p w14:paraId="20702024" w14:textId="512EB6C6" w:rsidR="00AD6DEF" w:rsidRPr="007B30AA" w:rsidRDefault="00AD6DEF" w:rsidP="00A54B9F">
      <w:pPr>
        <w:pStyle w:val="Akapitzlist1"/>
        <w:spacing w:after="0" w:line="257" w:lineRule="auto"/>
        <w:ind w:left="0" w:firstLine="708"/>
        <w:jc w:val="both"/>
        <w:rPr>
          <w:rFonts w:ascii="Arial Narrow" w:hAnsi="Arial Narrow"/>
          <w:color w:val="000000" w:themeColor="text1"/>
          <w:sz w:val="24"/>
          <w:szCs w:val="24"/>
        </w:rPr>
      </w:pPr>
      <w:r w:rsidRPr="007B30AA">
        <w:rPr>
          <w:rFonts w:ascii="Arial Narrow" w:hAnsi="Arial Narrow"/>
          <w:color w:val="000000" w:themeColor="text1"/>
          <w:sz w:val="24"/>
          <w:szCs w:val="24"/>
        </w:rPr>
        <w:t xml:space="preserve">Projekt realizowany przez Powiatowy Urząd Pracy w okresie 2018-2028 </w:t>
      </w:r>
      <w:r w:rsidR="00B07A30" w:rsidRPr="007B30AA">
        <w:rPr>
          <w:rFonts w:ascii="Arial Narrow" w:hAnsi="Arial Narrow"/>
          <w:color w:val="000000" w:themeColor="text1"/>
          <w:sz w:val="24"/>
          <w:szCs w:val="24"/>
        </w:rPr>
        <w:t>w związku z niskim poziomem przedsiębiorczości wśród młodych mieszkańc</w:t>
      </w:r>
      <w:r w:rsidRPr="007B30AA">
        <w:rPr>
          <w:rFonts w:ascii="Arial Narrow" w:hAnsi="Arial Narrow"/>
          <w:color w:val="000000" w:themeColor="text1"/>
          <w:sz w:val="24"/>
          <w:szCs w:val="24"/>
        </w:rPr>
        <w:t>ó</w:t>
      </w:r>
      <w:r w:rsidR="00B07A30" w:rsidRPr="007B30AA">
        <w:rPr>
          <w:rFonts w:ascii="Arial Narrow" w:hAnsi="Arial Narrow"/>
          <w:color w:val="000000" w:themeColor="text1"/>
          <w:sz w:val="24"/>
          <w:szCs w:val="24"/>
        </w:rPr>
        <w:t>w obszaru rewitalizacji, polega</w:t>
      </w:r>
      <w:r w:rsidRPr="007B30AA">
        <w:rPr>
          <w:rFonts w:ascii="Arial Narrow" w:hAnsi="Arial Narrow"/>
          <w:color w:val="000000" w:themeColor="text1"/>
          <w:sz w:val="24"/>
          <w:szCs w:val="24"/>
        </w:rPr>
        <w:t>jący</w:t>
      </w:r>
      <w:r w:rsidR="00B07A30" w:rsidRPr="007B30AA">
        <w:rPr>
          <w:rFonts w:ascii="Arial Narrow" w:hAnsi="Arial Narrow"/>
          <w:color w:val="000000" w:themeColor="text1"/>
          <w:sz w:val="24"/>
          <w:szCs w:val="24"/>
        </w:rPr>
        <w:t xml:space="preserve"> na stworzeniu mobilnego punktu konsu</w:t>
      </w:r>
      <w:r w:rsidR="00EE4462" w:rsidRPr="007B30AA">
        <w:rPr>
          <w:rFonts w:ascii="Arial Narrow" w:hAnsi="Arial Narrow"/>
          <w:color w:val="000000" w:themeColor="text1"/>
          <w:sz w:val="24"/>
          <w:szCs w:val="24"/>
        </w:rPr>
        <w:t>lta</w:t>
      </w:r>
      <w:r w:rsidR="00B07A30" w:rsidRPr="007B30AA">
        <w:rPr>
          <w:rFonts w:ascii="Arial Narrow" w:hAnsi="Arial Narrow"/>
          <w:color w:val="000000" w:themeColor="text1"/>
          <w:sz w:val="24"/>
          <w:szCs w:val="24"/>
        </w:rPr>
        <w:t xml:space="preserve">cyjno-doradczego, w skład którego wchodzić będą pracownicy Powiatowego Urzędu Pracy we Włocławku: pośrednik pracy oraz doradca zawodowy. Punkt </w:t>
      </w:r>
      <w:r w:rsidR="008B69E0" w:rsidRPr="007B30AA">
        <w:rPr>
          <w:rFonts w:ascii="Arial Narrow" w:hAnsi="Arial Narrow"/>
          <w:color w:val="000000" w:themeColor="text1"/>
          <w:sz w:val="24"/>
          <w:szCs w:val="24"/>
        </w:rPr>
        <w:t>ma</w:t>
      </w:r>
      <w:r w:rsidR="00B07A30" w:rsidRPr="007B30AA">
        <w:rPr>
          <w:rFonts w:ascii="Arial Narrow" w:hAnsi="Arial Narrow"/>
          <w:color w:val="000000" w:themeColor="text1"/>
          <w:sz w:val="24"/>
          <w:szCs w:val="24"/>
        </w:rPr>
        <w:t xml:space="preserve"> wyznaczone dni dyżurów w szkole, uczelni czy placówce edukacyjnej, podczas których zainteresowani otrzymają foldery informacyjne, ulotki, druki, wnioski. </w:t>
      </w:r>
      <w:r w:rsidR="006C7E63" w:rsidRPr="007B30AA">
        <w:rPr>
          <w:rFonts w:ascii="Arial Narrow" w:hAnsi="Arial Narrow"/>
          <w:iCs/>
          <w:color w:val="000000" w:themeColor="text1"/>
          <w:sz w:val="24"/>
          <w:szCs w:val="24"/>
        </w:rPr>
        <w:t xml:space="preserve">Osoby w ramach doradztwa zawodowego otrzymują wsparcie w postaci porad indywidualnych i grupowych. Osoby są kierowane przez doradców zawodowych na zajęcia OHP i Centrum Informacji i Planowania Kariery Zawodowej. </w:t>
      </w:r>
      <w:r w:rsidR="00B07A30" w:rsidRPr="007B30AA">
        <w:rPr>
          <w:rFonts w:ascii="Arial Narrow" w:hAnsi="Arial Narrow"/>
          <w:color w:val="000000" w:themeColor="text1"/>
          <w:sz w:val="24"/>
          <w:szCs w:val="24"/>
        </w:rPr>
        <w:t xml:space="preserve"> </w:t>
      </w:r>
    </w:p>
    <w:p w14:paraId="088DCC0A" w14:textId="6F138838" w:rsidR="00B07A30" w:rsidRPr="007B30AA" w:rsidRDefault="00B07A30" w:rsidP="00A54B9F">
      <w:pPr>
        <w:pStyle w:val="Akapitzlist1"/>
        <w:spacing w:after="0" w:line="257" w:lineRule="auto"/>
        <w:ind w:left="0" w:firstLine="708"/>
        <w:jc w:val="both"/>
        <w:rPr>
          <w:rFonts w:ascii="Arial Narrow" w:hAnsi="Arial Narrow"/>
          <w:color w:val="000000" w:themeColor="text1"/>
          <w:sz w:val="24"/>
          <w:szCs w:val="24"/>
        </w:rPr>
      </w:pPr>
      <w:r w:rsidRPr="007B30AA">
        <w:rPr>
          <w:rFonts w:ascii="Arial Narrow" w:hAnsi="Arial Narrow"/>
          <w:color w:val="000000" w:themeColor="text1"/>
          <w:sz w:val="24"/>
          <w:szCs w:val="24"/>
        </w:rPr>
        <w:t>Celem projektu jest wsparcie postawy przedsiębiorczej poprzez udzielanie młodzieży kompleksowego poradnictwa oraz pełnych informacji o formach wsparcia oferowanych przez</w:t>
      </w:r>
      <w:r w:rsidR="008B69E0" w:rsidRPr="007B30AA">
        <w:rPr>
          <w:rFonts w:ascii="Arial Narrow" w:hAnsi="Arial Narrow"/>
          <w:color w:val="000000" w:themeColor="text1"/>
          <w:sz w:val="24"/>
          <w:szCs w:val="24"/>
        </w:rPr>
        <w:t xml:space="preserve"> Powiatowy </w:t>
      </w:r>
      <w:r w:rsidRPr="007B30AA">
        <w:rPr>
          <w:rFonts w:ascii="Arial Narrow" w:hAnsi="Arial Narrow"/>
          <w:color w:val="000000" w:themeColor="text1"/>
          <w:sz w:val="24"/>
          <w:szCs w:val="24"/>
        </w:rPr>
        <w:t xml:space="preserve"> </w:t>
      </w:r>
      <w:r w:rsidR="008B69E0" w:rsidRPr="007B30AA">
        <w:rPr>
          <w:rFonts w:ascii="Arial Narrow" w:hAnsi="Arial Narrow"/>
          <w:color w:val="000000" w:themeColor="text1"/>
          <w:sz w:val="24"/>
          <w:szCs w:val="24"/>
        </w:rPr>
        <w:t>U</w:t>
      </w:r>
      <w:r w:rsidRPr="007B30AA">
        <w:rPr>
          <w:rFonts w:ascii="Arial Narrow" w:hAnsi="Arial Narrow"/>
          <w:color w:val="000000" w:themeColor="text1"/>
          <w:sz w:val="24"/>
          <w:szCs w:val="24"/>
        </w:rPr>
        <w:t xml:space="preserve">rząd </w:t>
      </w:r>
      <w:r w:rsidR="008B69E0" w:rsidRPr="007B30AA">
        <w:rPr>
          <w:rFonts w:ascii="Arial Narrow" w:hAnsi="Arial Narrow"/>
          <w:color w:val="000000" w:themeColor="text1"/>
          <w:sz w:val="24"/>
          <w:szCs w:val="24"/>
        </w:rPr>
        <w:t>P</w:t>
      </w:r>
      <w:r w:rsidRPr="007B30AA">
        <w:rPr>
          <w:rFonts w:ascii="Arial Narrow" w:hAnsi="Arial Narrow"/>
          <w:color w:val="000000" w:themeColor="text1"/>
          <w:sz w:val="24"/>
          <w:szCs w:val="24"/>
        </w:rPr>
        <w:t>racy</w:t>
      </w:r>
      <w:r w:rsidR="00EE4462" w:rsidRPr="007B30AA">
        <w:rPr>
          <w:rFonts w:ascii="Arial Narrow" w:hAnsi="Arial Narrow"/>
          <w:color w:val="000000" w:themeColor="text1"/>
          <w:sz w:val="24"/>
          <w:szCs w:val="24"/>
        </w:rPr>
        <w:t xml:space="preserve"> </w:t>
      </w:r>
      <w:r w:rsidR="008C6B93" w:rsidRPr="007B30AA">
        <w:rPr>
          <w:rFonts w:ascii="Arial Narrow" w:hAnsi="Arial Narrow"/>
          <w:color w:val="000000" w:themeColor="text1"/>
          <w:sz w:val="24"/>
          <w:szCs w:val="24"/>
        </w:rPr>
        <w:t>(w założeniach przewidywano rocznie 20 spotkań i udział 200 osób).</w:t>
      </w:r>
    </w:p>
    <w:p w14:paraId="42D94FA2" w14:textId="746187D1" w:rsidR="00B07A30" w:rsidRPr="008650E0" w:rsidRDefault="00EE4462" w:rsidP="00A54B9F">
      <w:pPr>
        <w:pStyle w:val="Akapitzlist1"/>
        <w:spacing w:after="0" w:line="257" w:lineRule="auto"/>
        <w:ind w:left="0" w:firstLine="708"/>
        <w:jc w:val="both"/>
        <w:rPr>
          <w:rFonts w:ascii="Arial Narrow" w:hAnsi="Arial Narrow"/>
          <w:iCs/>
          <w:color w:val="000000" w:themeColor="text1"/>
          <w:sz w:val="24"/>
          <w:szCs w:val="24"/>
        </w:rPr>
      </w:pPr>
      <w:r w:rsidRPr="008650E0">
        <w:rPr>
          <w:rFonts w:ascii="Arial Narrow" w:hAnsi="Arial Narrow"/>
          <w:iCs/>
          <w:color w:val="000000" w:themeColor="text1"/>
          <w:sz w:val="24"/>
          <w:szCs w:val="24"/>
        </w:rPr>
        <w:t xml:space="preserve">W ramach projektu </w:t>
      </w:r>
      <w:r w:rsidR="008C6B93" w:rsidRPr="008650E0">
        <w:rPr>
          <w:rFonts w:ascii="Arial Narrow" w:hAnsi="Arial Narrow"/>
          <w:iCs/>
          <w:color w:val="000000" w:themeColor="text1"/>
          <w:sz w:val="24"/>
          <w:szCs w:val="24"/>
        </w:rPr>
        <w:t xml:space="preserve">przeprowadzono 20 spotkań, </w:t>
      </w:r>
      <w:r w:rsidR="00AD6DEF" w:rsidRPr="008650E0">
        <w:rPr>
          <w:rFonts w:ascii="Arial Narrow" w:hAnsi="Arial Narrow"/>
          <w:iCs/>
          <w:color w:val="000000" w:themeColor="text1"/>
          <w:sz w:val="24"/>
          <w:szCs w:val="24"/>
        </w:rPr>
        <w:t xml:space="preserve">wsparciem </w:t>
      </w:r>
      <w:r w:rsidRPr="008650E0">
        <w:rPr>
          <w:rFonts w:ascii="Arial Narrow" w:hAnsi="Arial Narrow"/>
          <w:iCs/>
          <w:color w:val="000000" w:themeColor="text1"/>
          <w:sz w:val="24"/>
          <w:szCs w:val="24"/>
        </w:rPr>
        <w:t xml:space="preserve">objęto </w:t>
      </w:r>
      <w:r w:rsidR="006C7E63" w:rsidRPr="008650E0">
        <w:rPr>
          <w:rFonts w:ascii="Arial Narrow" w:hAnsi="Arial Narrow"/>
          <w:iCs/>
          <w:color w:val="000000" w:themeColor="text1"/>
          <w:sz w:val="24"/>
          <w:szCs w:val="24"/>
        </w:rPr>
        <w:t>3</w:t>
      </w:r>
      <w:r w:rsidR="00991E7B" w:rsidRPr="008650E0">
        <w:rPr>
          <w:rFonts w:ascii="Arial Narrow" w:hAnsi="Arial Narrow"/>
          <w:iCs/>
          <w:color w:val="000000" w:themeColor="text1"/>
          <w:sz w:val="24"/>
          <w:szCs w:val="24"/>
        </w:rPr>
        <w:t>87</w:t>
      </w:r>
      <w:r w:rsidRPr="008650E0">
        <w:rPr>
          <w:rFonts w:ascii="Arial Narrow" w:hAnsi="Arial Narrow"/>
          <w:iCs/>
          <w:color w:val="000000" w:themeColor="text1"/>
          <w:sz w:val="24"/>
          <w:szCs w:val="24"/>
        </w:rPr>
        <w:t xml:space="preserve"> osób bezrobotnych z obszaru rewitalizacji, w tym </w:t>
      </w:r>
      <w:r w:rsidR="00716107" w:rsidRPr="008650E0">
        <w:rPr>
          <w:rFonts w:ascii="Arial Narrow" w:hAnsi="Arial Narrow"/>
          <w:iCs/>
          <w:color w:val="000000" w:themeColor="text1"/>
          <w:sz w:val="24"/>
          <w:szCs w:val="24"/>
        </w:rPr>
        <w:t xml:space="preserve">w 2018 r. 140 osób, </w:t>
      </w:r>
      <w:r w:rsidRPr="008650E0">
        <w:rPr>
          <w:rFonts w:ascii="Arial Narrow" w:hAnsi="Arial Narrow"/>
          <w:iCs/>
          <w:color w:val="000000" w:themeColor="text1"/>
          <w:sz w:val="24"/>
          <w:szCs w:val="24"/>
        </w:rPr>
        <w:t>w 20</w:t>
      </w:r>
      <w:r w:rsidR="00DD5A37" w:rsidRPr="008650E0">
        <w:rPr>
          <w:rFonts w:ascii="Arial Narrow" w:hAnsi="Arial Narrow"/>
          <w:iCs/>
          <w:color w:val="000000" w:themeColor="text1"/>
          <w:sz w:val="24"/>
          <w:szCs w:val="24"/>
        </w:rPr>
        <w:t>19</w:t>
      </w:r>
      <w:r w:rsidRPr="008650E0">
        <w:rPr>
          <w:rFonts w:ascii="Arial Narrow" w:hAnsi="Arial Narrow"/>
          <w:iCs/>
          <w:color w:val="000000" w:themeColor="text1"/>
          <w:sz w:val="24"/>
          <w:szCs w:val="24"/>
        </w:rPr>
        <w:t xml:space="preserve"> r. – </w:t>
      </w:r>
      <w:r w:rsidR="00DD5A37" w:rsidRPr="008650E0">
        <w:rPr>
          <w:rFonts w:ascii="Arial Narrow" w:hAnsi="Arial Narrow"/>
          <w:iCs/>
          <w:color w:val="000000" w:themeColor="text1"/>
          <w:sz w:val="24"/>
          <w:szCs w:val="24"/>
        </w:rPr>
        <w:t xml:space="preserve">119 osób, w 2020 r. </w:t>
      </w:r>
      <w:r w:rsidR="0087464D">
        <w:rPr>
          <w:rFonts w:ascii="Arial Narrow" w:hAnsi="Arial Narrow"/>
          <w:iCs/>
          <w:color w:val="000000" w:themeColor="text1"/>
          <w:sz w:val="24"/>
          <w:szCs w:val="24"/>
        </w:rPr>
        <w:t>–</w:t>
      </w:r>
      <w:r w:rsidR="00DD5A37" w:rsidRPr="008650E0">
        <w:rPr>
          <w:rFonts w:ascii="Arial Narrow" w:hAnsi="Arial Narrow"/>
          <w:iCs/>
          <w:color w:val="000000" w:themeColor="text1"/>
          <w:sz w:val="24"/>
          <w:szCs w:val="24"/>
        </w:rPr>
        <w:t xml:space="preserve"> </w:t>
      </w:r>
      <w:r w:rsidR="006C7E63" w:rsidRPr="008650E0">
        <w:rPr>
          <w:rFonts w:ascii="Arial Narrow" w:hAnsi="Arial Narrow"/>
          <w:iCs/>
          <w:color w:val="000000" w:themeColor="text1"/>
          <w:sz w:val="24"/>
          <w:szCs w:val="24"/>
        </w:rPr>
        <w:t>67</w:t>
      </w:r>
      <w:r w:rsidRPr="008650E0">
        <w:rPr>
          <w:rFonts w:ascii="Arial Narrow" w:hAnsi="Arial Narrow"/>
          <w:iCs/>
          <w:color w:val="000000" w:themeColor="text1"/>
          <w:sz w:val="24"/>
          <w:szCs w:val="24"/>
        </w:rPr>
        <w:t xml:space="preserve"> osób</w:t>
      </w:r>
      <w:r w:rsidR="00991E7B" w:rsidRPr="008650E0">
        <w:rPr>
          <w:rFonts w:ascii="Arial Narrow" w:hAnsi="Arial Narrow"/>
          <w:iCs/>
          <w:color w:val="000000" w:themeColor="text1"/>
          <w:sz w:val="24"/>
          <w:szCs w:val="24"/>
        </w:rPr>
        <w:t>, a w 2021 r. – 61 osób</w:t>
      </w:r>
      <w:r w:rsidRPr="008650E0">
        <w:rPr>
          <w:rFonts w:ascii="Arial Narrow" w:hAnsi="Arial Narrow"/>
          <w:iCs/>
          <w:color w:val="000000" w:themeColor="text1"/>
          <w:sz w:val="24"/>
          <w:szCs w:val="24"/>
        </w:rPr>
        <w:t xml:space="preserve">. </w:t>
      </w:r>
      <w:r w:rsidR="00991E7B" w:rsidRPr="008650E0">
        <w:rPr>
          <w:rFonts w:ascii="Arial Narrow" w:hAnsi="Arial Narrow"/>
          <w:iCs/>
          <w:color w:val="000000" w:themeColor="text1"/>
          <w:sz w:val="24"/>
          <w:szCs w:val="24"/>
        </w:rPr>
        <w:t xml:space="preserve">Oprócz </w:t>
      </w:r>
      <w:r w:rsidR="008650E0" w:rsidRPr="008650E0">
        <w:rPr>
          <w:rFonts w:ascii="Arial Narrow" w:hAnsi="Arial Narrow"/>
          <w:iCs/>
          <w:color w:val="000000" w:themeColor="text1"/>
          <w:sz w:val="24"/>
          <w:szCs w:val="24"/>
        </w:rPr>
        <w:t xml:space="preserve">kierowania osób na zajęcia OHP i do Centrum Informacji i Planowania Kariery Zawodowej, doradcy zawodowi prowadzili również zajęcia w Klubie Integracji Społecznej oraz pełniki dyżury w </w:t>
      </w:r>
      <w:r w:rsidR="00AD6DEF" w:rsidRPr="008650E0">
        <w:rPr>
          <w:rFonts w:ascii="Arial Narrow" w:hAnsi="Arial Narrow"/>
          <w:iCs/>
          <w:color w:val="000000" w:themeColor="text1"/>
          <w:sz w:val="24"/>
          <w:szCs w:val="24"/>
        </w:rPr>
        <w:t>Kawiarni Obywatelskiej „Śródmieście Cafe”.</w:t>
      </w:r>
      <w:r w:rsidR="006C7E63" w:rsidRPr="008650E0">
        <w:rPr>
          <w:rFonts w:ascii="Arial Narrow" w:hAnsi="Arial Narrow"/>
          <w:iCs/>
          <w:color w:val="000000" w:themeColor="text1"/>
          <w:sz w:val="24"/>
          <w:szCs w:val="24"/>
        </w:rPr>
        <w:t xml:space="preserve"> </w:t>
      </w:r>
    </w:p>
    <w:p w14:paraId="57AC3B17" w14:textId="4AC30F05" w:rsidR="00CA3F5B" w:rsidRPr="00A122C8" w:rsidRDefault="00783B83" w:rsidP="00012314">
      <w:pPr>
        <w:pStyle w:val="Akapitzlist1"/>
        <w:spacing w:after="0" w:line="257" w:lineRule="auto"/>
        <w:ind w:left="0" w:firstLine="708"/>
        <w:jc w:val="both"/>
        <w:rPr>
          <w:rFonts w:ascii="Arial Narrow" w:hAnsi="Arial Narrow"/>
          <w:iCs/>
          <w:color w:val="000000" w:themeColor="text1"/>
          <w:sz w:val="24"/>
          <w:szCs w:val="24"/>
        </w:rPr>
      </w:pPr>
      <w:r w:rsidRPr="00A122C8">
        <w:rPr>
          <w:rFonts w:ascii="Arial Narrow" w:hAnsi="Arial Narrow"/>
          <w:iCs/>
          <w:color w:val="000000" w:themeColor="text1"/>
          <w:sz w:val="24"/>
          <w:szCs w:val="24"/>
        </w:rPr>
        <w:t>Szacunkowa wartość projektu 110 000,00 zł. Działania realizowane w ramach kilku źródeł, rozłożone w czasie na 11 lat. Z uwagi na specyfikę projektu na obecnym etapie jego realizacji brak jest możliwości określenia wartości poniesionych środków na działania aktywizacyjne na obszarze rewitalizacji.</w:t>
      </w:r>
    </w:p>
    <w:p w14:paraId="6FF6FFCF" w14:textId="208CD404" w:rsidR="00775E84" w:rsidRPr="008145A8" w:rsidRDefault="0022686A" w:rsidP="004F4CF3">
      <w:pPr>
        <w:pStyle w:val="Akapitzlist1"/>
        <w:tabs>
          <w:tab w:val="left" w:pos="851"/>
        </w:tabs>
        <w:spacing w:after="0" w:line="257" w:lineRule="auto"/>
        <w:ind w:left="0"/>
        <w:jc w:val="both"/>
        <w:rPr>
          <w:rFonts w:ascii="Arial Narrow" w:hAnsi="Arial Narrow"/>
          <w:bCs/>
          <w:i/>
          <w:iCs/>
          <w:color w:val="FF0000"/>
          <w:sz w:val="6"/>
          <w:szCs w:val="6"/>
        </w:rPr>
      </w:pPr>
      <w:r w:rsidRPr="008145A8">
        <w:rPr>
          <w:rFonts w:ascii="Arial Narrow" w:hAnsi="Arial Narrow"/>
          <w:bCs/>
          <w:color w:val="FF0000"/>
          <w:sz w:val="24"/>
          <w:szCs w:val="24"/>
        </w:rPr>
        <w:tab/>
      </w:r>
      <w:r w:rsidR="00414E10" w:rsidRPr="008145A8">
        <w:rPr>
          <w:rFonts w:ascii="Arial Narrow" w:hAnsi="Arial Narrow"/>
          <w:bCs/>
          <w:i/>
          <w:iCs/>
          <w:color w:val="FF0000"/>
          <w:sz w:val="24"/>
          <w:szCs w:val="24"/>
        </w:rPr>
        <w:t xml:space="preserve"> </w:t>
      </w:r>
    </w:p>
    <w:p w14:paraId="55618FD6" w14:textId="2AE94555" w:rsidR="00775E84" w:rsidRPr="00CD1F73" w:rsidRDefault="00775E84" w:rsidP="006D07E4">
      <w:pPr>
        <w:pStyle w:val="Nagwek2"/>
        <w:numPr>
          <w:ilvl w:val="1"/>
          <w:numId w:val="29"/>
        </w:numPr>
        <w:tabs>
          <w:tab w:val="left" w:pos="1134"/>
        </w:tabs>
        <w:rPr>
          <w:color w:val="000000" w:themeColor="text1"/>
        </w:rPr>
      </w:pPr>
      <w:r w:rsidRPr="00CD1F73">
        <w:rPr>
          <w:color w:val="000000" w:themeColor="text1"/>
        </w:rPr>
        <w:lastRenderedPageBreak/>
        <w:t xml:space="preserve"> </w:t>
      </w:r>
      <w:bookmarkStart w:id="73" w:name="_Toc98099564"/>
      <w:r w:rsidR="006B77A7" w:rsidRPr="00CD1F73">
        <w:rPr>
          <w:color w:val="000000" w:themeColor="text1"/>
        </w:rPr>
        <w:t xml:space="preserve">3 </w:t>
      </w:r>
      <w:r w:rsidRPr="00CD1F73">
        <w:rPr>
          <w:color w:val="000000" w:themeColor="text1"/>
        </w:rPr>
        <w:t>Maja woonerfem (3.1.2.)</w:t>
      </w:r>
      <w:bookmarkEnd w:id="73"/>
    </w:p>
    <w:p w14:paraId="07DB2B31" w14:textId="5D344A22" w:rsidR="00775E84" w:rsidRPr="00CD1F73" w:rsidRDefault="00174CA3" w:rsidP="008320D1">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r>
      <w:r w:rsidR="0022686A" w:rsidRPr="00CD1F73">
        <w:rPr>
          <w:rFonts w:ascii="Arial Narrow" w:hAnsi="Arial Narrow"/>
          <w:bCs/>
          <w:iCs/>
          <w:color w:val="000000" w:themeColor="text1"/>
          <w:sz w:val="24"/>
          <w:szCs w:val="24"/>
        </w:rPr>
        <w:t>Projekt</w:t>
      </w:r>
      <w:r w:rsidR="00A943AF" w:rsidRPr="00CD1F73">
        <w:rPr>
          <w:rFonts w:ascii="Arial Narrow" w:hAnsi="Arial Narrow"/>
          <w:bCs/>
          <w:iCs/>
          <w:color w:val="000000" w:themeColor="text1"/>
          <w:sz w:val="24"/>
          <w:szCs w:val="24"/>
        </w:rPr>
        <w:t xml:space="preserve"> </w:t>
      </w:r>
      <w:r w:rsidR="009B02E8" w:rsidRPr="00CD1F73">
        <w:rPr>
          <w:rFonts w:ascii="Arial Narrow" w:hAnsi="Arial Narrow"/>
          <w:bCs/>
          <w:iCs/>
          <w:color w:val="000000" w:themeColor="text1"/>
          <w:sz w:val="24"/>
          <w:szCs w:val="24"/>
        </w:rPr>
        <w:t>planowan</w:t>
      </w:r>
      <w:r w:rsidR="0022686A" w:rsidRPr="00CD1F73">
        <w:rPr>
          <w:rFonts w:ascii="Arial Narrow" w:hAnsi="Arial Narrow"/>
          <w:bCs/>
          <w:iCs/>
          <w:color w:val="000000" w:themeColor="text1"/>
          <w:sz w:val="24"/>
          <w:szCs w:val="24"/>
        </w:rPr>
        <w:t>y</w:t>
      </w:r>
      <w:r w:rsidR="009B02E8" w:rsidRPr="00CD1F73">
        <w:rPr>
          <w:rFonts w:ascii="Arial Narrow" w:hAnsi="Arial Narrow"/>
          <w:bCs/>
          <w:iCs/>
          <w:color w:val="000000" w:themeColor="text1"/>
          <w:sz w:val="24"/>
          <w:szCs w:val="24"/>
        </w:rPr>
        <w:t xml:space="preserve"> </w:t>
      </w:r>
      <w:r w:rsidR="00A72CAD" w:rsidRPr="00CD1F73">
        <w:rPr>
          <w:rFonts w:ascii="Arial Narrow" w:hAnsi="Arial Narrow"/>
          <w:bCs/>
          <w:iCs/>
          <w:color w:val="000000" w:themeColor="text1"/>
          <w:sz w:val="24"/>
          <w:szCs w:val="24"/>
        </w:rPr>
        <w:t xml:space="preserve">jest </w:t>
      </w:r>
      <w:r w:rsidR="009B02E8" w:rsidRPr="00CD1F73">
        <w:rPr>
          <w:rFonts w:ascii="Arial Narrow" w:hAnsi="Arial Narrow"/>
          <w:bCs/>
          <w:iCs/>
          <w:color w:val="000000" w:themeColor="text1"/>
          <w:sz w:val="24"/>
          <w:szCs w:val="24"/>
        </w:rPr>
        <w:t xml:space="preserve">do realizacji w latach 2019-2020 </w:t>
      </w:r>
      <w:r w:rsidR="0022686A" w:rsidRPr="00CD1F73">
        <w:rPr>
          <w:rFonts w:ascii="Arial Narrow" w:hAnsi="Arial Narrow"/>
          <w:bCs/>
          <w:iCs/>
          <w:color w:val="000000" w:themeColor="text1"/>
          <w:sz w:val="24"/>
          <w:szCs w:val="24"/>
        </w:rPr>
        <w:t xml:space="preserve">przez Wydział Inwestycji Urzędu Miasta Włocławek </w:t>
      </w:r>
      <w:r w:rsidR="00A943AF" w:rsidRPr="00CD1F73">
        <w:rPr>
          <w:rFonts w:ascii="Arial Narrow" w:hAnsi="Arial Narrow"/>
          <w:bCs/>
          <w:iCs/>
          <w:color w:val="000000" w:themeColor="text1"/>
          <w:sz w:val="24"/>
          <w:szCs w:val="24"/>
        </w:rPr>
        <w:t xml:space="preserve">w związku z niską jakością przestrzeni publicznej w obszarze rewitalizacji. Polega na zmianie głównej ulicy obszaru, tj. ulicy 3 Maja, pełniącej dawniej funkcję deptaka i ulicy handlowej w bezpieczną </w:t>
      </w:r>
      <w:r w:rsidR="0022686A" w:rsidRPr="00CD1F73">
        <w:rPr>
          <w:rFonts w:ascii="Arial Narrow" w:hAnsi="Arial Narrow"/>
          <w:bCs/>
          <w:iCs/>
          <w:color w:val="000000" w:themeColor="text1"/>
          <w:sz w:val="24"/>
          <w:szCs w:val="24"/>
        </w:rPr>
        <w:br/>
      </w:r>
      <w:r w:rsidR="00A943AF" w:rsidRPr="00CD1F73">
        <w:rPr>
          <w:rFonts w:ascii="Arial Narrow" w:hAnsi="Arial Narrow"/>
          <w:bCs/>
          <w:iCs/>
          <w:color w:val="000000" w:themeColor="text1"/>
          <w:sz w:val="24"/>
          <w:szCs w:val="24"/>
        </w:rPr>
        <w:t xml:space="preserve">i komfortową dla pieszych przestrzeń  z ograniczoną przejezdnością dla samochodów. Ulica </w:t>
      </w:r>
      <w:r w:rsidR="009B02E8" w:rsidRPr="00CD1F73">
        <w:rPr>
          <w:rFonts w:ascii="Arial Narrow" w:hAnsi="Arial Narrow"/>
          <w:bCs/>
          <w:iCs/>
          <w:color w:val="000000" w:themeColor="text1"/>
          <w:sz w:val="24"/>
          <w:szCs w:val="24"/>
        </w:rPr>
        <w:t>ma stać się</w:t>
      </w:r>
      <w:r w:rsidR="00A943AF" w:rsidRPr="00CD1F73">
        <w:rPr>
          <w:rFonts w:ascii="Arial Narrow" w:hAnsi="Arial Narrow"/>
          <w:bCs/>
          <w:iCs/>
          <w:color w:val="000000" w:themeColor="text1"/>
          <w:sz w:val="24"/>
          <w:szCs w:val="24"/>
        </w:rPr>
        <w:t xml:space="preserve"> woonerfem (podwórcem miejskim), częścią przestrzeni publicznej, która zachęcając do obecności zacznie wspierać lokalny biznes. </w:t>
      </w:r>
      <w:r w:rsidR="009B02E8" w:rsidRPr="00CD1F73">
        <w:rPr>
          <w:rFonts w:ascii="Arial Narrow" w:hAnsi="Arial Narrow"/>
          <w:bCs/>
          <w:iCs/>
          <w:color w:val="000000" w:themeColor="text1"/>
          <w:sz w:val="24"/>
          <w:szCs w:val="24"/>
        </w:rPr>
        <w:t xml:space="preserve">Dzięki temu </w:t>
      </w:r>
      <w:r w:rsidR="00A943AF" w:rsidRPr="00CD1F73">
        <w:rPr>
          <w:rFonts w:ascii="Arial Narrow" w:hAnsi="Arial Narrow"/>
          <w:bCs/>
          <w:iCs/>
          <w:color w:val="000000" w:themeColor="text1"/>
          <w:sz w:val="24"/>
          <w:szCs w:val="24"/>
        </w:rPr>
        <w:t>przedsięwzięci</w:t>
      </w:r>
      <w:r w:rsidR="009B02E8" w:rsidRPr="00CD1F73">
        <w:rPr>
          <w:rFonts w:ascii="Arial Narrow" w:hAnsi="Arial Narrow"/>
          <w:bCs/>
          <w:iCs/>
          <w:color w:val="000000" w:themeColor="text1"/>
          <w:sz w:val="24"/>
          <w:szCs w:val="24"/>
        </w:rPr>
        <w:t>u</w:t>
      </w:r>
      <w:r w:rsidR="00A943AF" w:rsidRPr="00CD1F73">
        <w:rPr>
          <w:rFonts w:ascii="Arial Narrow" w:hAnsi="Arial Narrow"/>
          <w:bCs/>
          <w:iCs/>
          <w:color w:val="000000" w:themeColor="text1"/>
          <w:sz w:val="24"/>
          <w:szCs w:val="24"/>
        </w:rPr>
        <w:t xml:space="preserve"> </w:t>
      </w:r>
      <w:r w:rsidR="009B02E8" w:rsidRPr="00CD1F73">
        <w:rPr>
          <w:rFonts w:ascii="Arial Narrow" w:hAnsi="Arial Narrow"/>
          <w:bCs/>
          <w:iCs/>
          <w:color w:val="000000" w:themeColor="text1"/>
          <w:sz w:val="24"/>
          <w:szCs w:val="24"/>
        </w:rPr>
        <w:t xml:space="preserve">przewiduje się </w:t>
      </w:r>
      <w:r w:rsidR="00A943AF" w:rsidRPr="00CD1F73">
        <w:rPr>
          <w:rFonts w:ascii="Arial Narrow" w:hAnsi="Arial Narrow"/>
          <w:bCs/>
          <w:iCs/>
          <w:color w:val="000000" w:themeColor="text1"/>
          <w:sz w:val="24"/>
          <w:szCs w:val="24"/>
        </w:rPr>
        <w:t>wzro</w:t>
      </w:r>
      <w:r w:rsidR="009B02E8" w:rsidRPr="00CD1F73">
        <w:rPr>
          <w:rFonts w:ascii="Arial Narrow" w:hAnsi="Arial Narrow"/>
          <w:bCs/>
          <w:iCs/>
          <w:color w:val="000000" w:themeColor="text1"/>
          <w:sz w:val="24"/>
          <w:szCs w:val="24"/>
        </w:rPr>
        <w:t>st</w:t>
      </w:r>
      <w:r w:rsidR="00A943AF" w:rsidRPr="00CD1F73">
        <w:rPr>
          <w:rFonts w:ascii="Arial Narrow" w:hAnsi="Arial Narrow"/>
          <w:bCs/>
          <w:iCs/>
          <w:color w:val="000000" w:themeColor="text1"/>
          <w:sz w:val="24"/>
          <w:szCs w:val="24"/>
        </w:rPr>
        <w:t xml:space="preserve"> jakoś</w:t>
      </w:r>
      <w:r w:rsidR="009B02E8" w:rsidRPr="00CD1F73">
        <w:rPr>
          <w:rFonts w:ascii="Arial Narrow" w:hAnsi="Arial Narrow"/>
          <w:bCs/>
          <w:iCs/>
          <w:color w:val="000000" w:themeColor="text1"/>
          <w:sz w:val="24"/>
          <w:szCs w:val="24"/>
        </w:rPr>
        <w:t>ci</w:t>
      </w:r>
      <w:r w:rsidR="00A943AF" w:rsidRPr="00CD1F73">
        <w:rPr>
          <w:rFonts w:ascii="Arial Narrow" w:hAnsi="Arial Narrow"/>
          <w:bCs/>
          <w:iCs/>
          <w:color w:val="000000" w:themeColor="text1"/>
          <w:sz w:val="24"/>
          <w:szCs w:val="24"/>
        </w:rPr>
        <w:t xml:space="preserve"> przestrzeni publicznej, wzmocni</w:t>
      </w:r>
      <w:r w:rsidR="009B02E8" w:rsidRPr="00CD1F73">
        <w:rPr>
          <w:rFonts w:ascii="Arial Narrow" w:hAnsi="Arial Narrow"/>
          <w:bCs/>
          <w:iCs/>
          <w:color w:val="000000" w:themeColor="text1"/>
          <w:sz w:val="24"/>
          <w:szCs w:val="24"/>
        </w:rPr>
        <w:t>enie</w:t>
      </w:r>
      <w:r w:rsidR="00A943AF" w:rsidRPr="00CD1F73">
        <w:rPr>
          <w:rFonts w:ascii="Arial Narrow" w:hAnsi="Arial Narrow"/>
          <w:bCs/>
          <w:iCs/>
          <w:color w:val="000000" w:themeColor="text1"/>
          <w:sz w:val="24"/>
          <w:szCs w:val="24"/>
        </w:rPr>
        <w:t xml:space="preserve"> rol</w:t>
      </w:r>
      <w:r w:rsidR="009B02E8" w:rsidRPr="00CD1F73">
        <w:rPr>
          <w:rFonts w:ascii="Arial Narrow" w:hAnsi="Arial Narrow"/>
          <w:bCs/>
          <w:iCs/>
          <w:color w:val="000000" w:themeColor="text1"/>
          <w:sz w:val="24"/>
          <w:szCs w:val="24"/>
        </w:rPr>
        <w:t>i</w:t>
      </w:r>
      <w:r w:rsidR="00A943AF" w:rsidRPr="00CD1F73">
        <w:rPr>
          <w:rFonts w:ascii="Arial Narrow" w:hAnsi="Arial Narrow"/>
          <w:bCs/>
          <w:iCs/>
          <w:color w:val="000000" w:themeColor="text1"/>
          <w:sz w:val="24"/>
          <w:szCs w:val="24"/>
        </w:rPr>
        <w:t xml:space="preserve"> centrum miasta oraz zwiększ</w:t>
      </w:r>
      <w:r w:rsidR="009B02E8" w:rsidRPr="00CD1F73">
        <w:rPr>
          <w:rFonts w:ascii="Arial Narrow" w:hAnsi="Arial Narrow"/>
          <w:bCs/>
          <w:iCs/>
          <w:color w:val="000000" w:themeColor="text1"/>
          <w:sz w:val="24"/>
          <w:szCs w:val="24"/>
        </w:rPr>
        <w:t>enie</w:t>
      </w:r>
      <w:r w:rsidR="00A943AF" w:rsidRPr="00CD1F73">
        <w:rPr>
          <w:rFonts w:ascii="Arial Narrow" w:hAnsi="Arial Narrow"/>
          <w:bCs/>
          <w:iCs/>
          <w:color w:val="000000" w:themeColor="text1"/>
          <w:sz w:val="24"/>
          <w:szCs w:val="24"/>
        </w:rPr>
        <w:t xml:space="preserve"> atrakcyjności gospodarczej obszaru i jego wizerunku.</w:t>
      </w:r>
    </w:p>
    <w:p w14:paraId="41E8F94D" w14:textId="4EF7D8B0" w:rsidR="007F1648" w:rsidRPr="00CD1F73" w:rsidRDefault="00174CA3" w:rsidP="008320D1">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r>
      <w:r w:rsidR="009B02E8" w:rsidRPr="00CD1F73">
        <w:rPr>
          <w:rFonts w:ascii="Arial Narrow" w:hAnsi="Arial Narrow"/>
          <w:bCs/>
          <w:iCs/>
          <w:color w:val="000000" w:themeColor="text1"/>
          <w:sz w:val="24"/>
          <w:szCs w:val="24"/>
        </w:rPr>
        <w:t xml:space="preserve">W 2019 r. </w:t>
      </w:r>
      <w:r w:rsidR="00CE0CDA" w:rsidRPr="00CD1F73">
        <w:rPr>
          <w:rFonts w:ascii="Arial Narrow" w:hAnsi="Arial Narrow"/>
          <w:bCs/>
          <w:iCs/>
          <w:color w:val="000000" w:themeColor="text1"/>
          <w:sz w:val="24"/>
          <w:szCs w:val="24"/>
        </w:rPr>
        <w:t>odbyły się</w:t>
      </w:r>
      <w:r w:rsidR="007F1648" w:rsidRPr="00CD1F73">
        <w:rPr>
          <w:rFonts w:ascii="Arial Narrow" w:hAnsi="Arial Narrow"/>
          <w:bCs/>
          <w:iCs/>
          <w:color w:val="000000" w:themeColor="text1"/>
          <w:sz w:val="24"/>
          <w:szCs w:val="24"/>
        </w:rPr>
        <w:t xml:space="preserve"> w kawiarni obywatelskiej Śródmieście Cafe</w:t>
      </w:r>
      <w:r w:rsidR="00CE0CDA" w:rsidRPr="00CD1F73">
        <w:rPr>
          <w:rFonts w:ascii="Arial Narrow" w:hAnsi="Arial Narrow"/>
          <w:bCs/>
          <w:iCs/>
          <w:color w:val="000000" w:themeColor="text1"/>
          <w:sz w:val="24"/>
          <w:szCs w:val="24"/>
        </w:rPr>
        <w:t xml:space="preserve"> spotkania </w:t>
      </w:r>
      <w:r w:rsidR="00A72CAD" w:rsidRPr="00CD1F73">
        <w:rPr>
          <w:rFonts w:ascii="Arial Narrow" w:hAnsi="Arial Narrow"/>
          <w:bCs/>
          <w:iCs/>
          <w:color w:val="000000" w:themeColor="text1"/>
          <w:sz w:val="24"/>
          <w:szCs w:val="24"/>
        </w:rPr>
        <w:t xml:space="preserve">konsultacyjne </w:t>
      </w:r>
      <w:r w:rsidRPr="00CD1F73">
        <w:rPr>
          <w:rFonts w:ascii="Arial Narrow" w:hAnsi="Arial Narrow"/>
          <w:bCs/>
          <w:iCs/>
          <w:color w:val="000000" w:themeColor="text1"/>
          <w:sz w:val="24"/>
          <w:szCs w:val="24"/>
        </w:rPr>
        <w:br/>
      </w:r>
      <w:r w:rsidR="00CE0CDA" w:rsidRPr="00CD1F73">
        <w:rPr>
          <w:rFonts w:ascii="Arial Narrow" w:hAnsi="Arial Narrow"/>
          <w:bCs/>
          <w:iCs/>
          <w:color w:val="000000" w:themeColor="text1"/>
          <w:sz w:val="24"/>
          <w:szCs w:val="24"/>
        </w:rPr>
        <w:t>z mieszkańcami</w:t>
      </w:r>
      <w:r w:rsidR="007F1648" w:rsidRPr="00CD1F73">
        <w:rPr>
          <w:rFonts w:ascii="Arial Narrow" w:hAnsi="Arial Narrow"/>
          <w:bCs/>
          <w:iCs/>
          <w:color w:val="000000" w:themeColor="text1"/>
          <w:sz w:val="24"/>
          <w:szCs w:val="24"/>
        </w:rPr>
        <w:t xml:space="preserve"> dotyczące budowy woonerfu na ul. 3 Maja. Zorganizowany również został konkurs </w:t>
      </w:r>
      <w:r w:rsidR="00CE0CDA" w:rsidRPr="00CD1F73">
        <w:rPr>
          <w:rFonts w:ascii="Arial Narrow" w:hAnsi="Arial Narrow"/>
          <w:bCs/>
          <w:iCs/>
          <w:color w:val="000000" w:themeColor="text1"/>
          <w:sz w:val="24"/>
          <w:szCs w:val="24"/>
        </w:rPr>
        <w:t xml:space="preserve"> </w:t>
      </w:r>
      <w:r w:rsidRPr="00CD1F73">
        <w:rPr>
          <w:rFonts w:ascii="Arial Narrow" w:hAnsi="Arial Narrow"/>
          <w:bCs/>
          <w:iCs/>
          <w:color w:val="000000" w:themeColor="text1"/>
          <w:sz w:val="24"/>
          <w:szCs w:val="24"/>
        </w:rPr>
        <w:br/>
      </w:r>
      <w:r w:rsidR="007F1648" w:rsidRPr="00CD1F73">
        <w:rPr>
          <w:rFonts w:ascii="Arial Narrow" w:hAnsi="Arial Narrow"/>
          <w:bCs/>
          <w:iCs/>
          <w:color w:val="000000" w:themeColor="text1"/>
          <w:sz w:val="24"/>
          <w:szCs w:val="24"/>
        </w:rPr>
        <w:t xml:space="preserve">na „Koncepcję funkcjonalno – przestrzenną zagospodarowania ul. 3 Maja we Włocławku”, w którym wzięło udział ponad 80 studentów Wydziału Architektury Politechniki Poznańskiej. Ogłoszenie wyników konkursu, rozdanie nagród i wystawa prac koncepcyjnych miało miejsce 26 czerwca 2019 r. w Centrum Kultury </w:t>
      </w:r>
      <w:r w:rsidRPr="00CD1F73">
        <w:rPr>
          <w:rFonts w:ascii="Arial Narrow" w:hAnsi="Arial Narrow"/>
          <w:bCs/>
          <w:iCs/>
          <w:color w:val="000000" w:themeColor="text1"/>
          <w:sz w:val="24"/>
          <w:szCs w:val="24"/>
        </w:rPr>
        <w:br/>
      </w:r>
      <w:r w:rsidR="007F1648" w:rsidRPr="00CD1F73">
        <w:rPr>
          <w:rFonts w:ascii="Arial Narrow" w:hAnsi="Arial Narrow"/>
          <w:bCs/>
          <w:iCs/>
          <w:color w:val="000000" w:themeColor="text1"/>
          <w:sz w:val="24"/>
          <w:szCs w:val="24"/>
        </w:rPr>
        <w:t xml:space="preserve">Browar B. Następnie przeprowadzone zostało postępowanie w trybie przetargu nieograniczonego </w:t>
      </w:r>
      <w:r w:rsidR="00E50992" w:rsidRPr="00CD1F73">
        <w:rPr>
          <w:rFonts w:ascii="Arial Narrow" w:hAnsi="Arial Narrow"/>
          <w:bCs/>
          <w:iCs/>
          <w:color w:val="000000" w:themeColor="text1"/>
          <w:sz w:val="24"/>
          <w:szCs w:val="24"/>
        </w:rPr>
        <w:br/>
      </w:r>
      <w:r w:rsidR="007F1648" w:rsidRPr="00CD1F73">
        <w:rPr>
          <w:rFonts w:ascii="Arial Narrow" w:hAnsi="Arial Narrow"/>
          <w:bCs/>
          <w:iCs/>
          <w:color w:val="000000" w:themeColor="text1"/>
          <w:sz w:val="24"/>
          <w:szCs w:val="24"/>
        </w:rPr>
        <w:t xml:space="preserve">na opracowanie dokumentacji projektowo-kosztorysowej w wyniku, którego został wyłoniony wykonawca dokumentacji. </w:t>
      </w:r>
      <w:r w:rsidR="003F7BBA" w:rsidRPr="00CD1F73">
        <w:rPr>
          <w:rFonts w:ascii="Arial Narrow" w:hAnsi="Arial Narrow"/>
          <w:bCs/>
          <w:iCs/>
          <w:color w:val="000000" w:themeColor="text1"/>
          <w:sz w:val="24"/>
          <w:szCs w:val="24"/>
        </w:rPr>
        <w:t>U</w:t>
      </w:r>
      <w:r w:rsidR="008320D1" w:rsidRPr="00CD1F73">
        <w:rPr>
          <w:rFonts w:ascii="Arial Narrow" w:hAnsi="Arial Narrow"/>
          <w:bCs/>
          <w:iCs/>
          <w:color w:val="000000" w:themeColor="text1"/>
          <w:sz w:val="24"/>
          <w:szCs w:val="24"/>
        </w:rPr>
        <w:t>mow</w:t>
      </w:r>
      <w:r w:rsidR="003F7BBA" w:rsidRPr="00CD1F73">
        <w:rPr>
          <w:rFonts w:ascii="Arial Narrow" w:hAnsi="Arial Narrow"/>
          <w:bCs/>
          <w:iCs/>
          <w:color w:val="000000" w:themeColor="text1"/>
          <w:sz w:val="24"/>
          <w:szCs w:val="24"/>
        </w:rPr>
        <w:t>a</w:t>
      </w:r>
      <w:r w:rsidR="008320D1" w:rsidRPr="00CD1F73">
        <w:rPr>
          <w:rFonts w:ascii="Arial Narrow" w:hAnsi="Arial Narrow"/>
          <w:bCs/>
          <w:iCs/>
          <w:color w:val="000000" w:themeColor="text1"/>
          <w:sz w:val="24"/>
          <w:szCs w:val="24"/>
        </w:rPr>
        <w:t xml:space="preserve"> </w:t>
      </w:r>
      <w:r w:rsidR="003F7BBA" w:rsidRPr="00CD1F73">
        <w:rPr>
          <w:rFonts w:ascii="Arial Narrow" w:hAnsi="Arial Narrow"/>
          <w:bCs/>
          <w:iCs/>
          <w:color w:val="000000" w:themeColor="text1"/>
          <w:sz w:val="24"/>
          <w:szCs w:val="24"/>
        </w:rPr>
        <w:t xml:space="preserve">na opracowanie dokumentacji zawarta </w:t>
      </w:r>
      <w:r w:rsidR="008320D1" w:rsidRPr="00CD1F73">
        <w:rPr>
          <w:rFonts w:ascii="Arial Narrow" w:hAnsi="Arial Narrow"/>
          <w:bCs/>
          <w:iCs/>
          <w:color w:val="000000" w:themeColor="text1"/>
          <w:sz w:val="24"/>
          <w:szCs w:val="24"/>
        </w:rPr>
        <w:t>z projektantem</w:t>
      </w:r>
      <w:r w:rsidR="00347B10" w:rsidRPr="00CD1F73">
        <w:rPr>
          <w:rFonts w:ascii="Arial Narrow" w:hAnsi="Arial Narrow"/>
          <w:bCs/>
          <w:iCs/>
          <w:color w:val="000000" w:themeColor="text1"/>
          <w:sz w:val="24"/>
          <w:szCs w:val="24"/>
        </w:rPr>
        <w:t xml:space="preserve"> została rozwiązania </w:t>
      </w:r>
      <w:r w:rsidR="00347B10" w:rsidRPr="00CD1F73">
        <w:rPr>
          <w:rFonts w:ascii="Arial Narrow" w:hAnsi="Arial Narrow"/>
          <w:bCs/>
          <w:iCs/>
          <w:color w:val="000000" w:themeColor="text1"/>
          <w:sz w:val="24"/>
          <w:szCs w:val="24"/>
        </w:rPr>
        <w:br/>
        <w:t>za porozumieniem stron. P</w:t>
      </w:r>
      <w:r w:rsidR="008320D1" w:rsidRPr="00CD1F73">
        <w:rPr>
          <w:rFonts w:ascii="Arial Narrow" w:hAnsi="Arial Narrow"/>
          <w:bCs/>
          <w:iCs/>
          <w:color w:val="000000" w:themeColor="text1"/>
          <w:sz w:val="24"/>
          <w:szCs w:val="24"/>
        </w:rPr>
        <w:t>odjęto decyzję o wyłonieniu koncepcji w drodze konkursu architektonicznego. Niestety konkurs został unieważniony. Drugi konkurs został ogłoszony 29 grudnia 2020 r.</w:t>
      </w:r>
      <w:r w:rsidR="00651FEA" w:rsidRPr="00CD1F73">
        <w:rPr>
          <w:rFonts w:ascii="Arial Narrow" w:hAnsi="Arial Narrow"/>
          <w:bCs/>
          <w:iCs/>
          <w:color w:val="000000" w:themeColor="text1"/>
          <w:sz w:val="24"/>
          <w:szCs w:val="24"/>
        </w:rPr>
        <w:t xml:space="preserve"> Z autorem zwycięskiej pracy</w:t>
      </w:r>
      <w:r w:rsidR="003D7604" w:rsidRPr="00CD1F73">
        <w:rPr>
          <w:rFonts w:ascii="Arial Narrow" w:hAnsi="Arial Narrow"/>
          <w:bCs/>
          <w:iCs/>
          <w:color w:val="000000" w:themeColor="text1"/>
          <w:sz w:val="24"/>
          <w:szCs w:val="24"/>
        </w:rPr>
        <w:t xml:space="preserve"> wyłonionej w drodze jednoetapowego konkursu architektonicznego (Biuro Projektowe SAWAWA Sp. z o.o. z Warszawy)</w:t>
      </w:r>
      <w:r w:rsidR="00651FEA" w:rsidRPr="00CD1F73">
        <w:rPr>
          <w:rFonts w:ascii="Arial Narrow" w:hAnsi="Arial Narrow"/>
          <w:bCs/>
          <w:iCs/>
          <w:color w:val="000000" w:themeColor="text1"/>
          <w:sz w:val="24"/>
          <w:szCs w:val="24"/>
        </w:rPr>
        <w:t xml:space="preserve"> 12 października 2021 r. została zawarta umowa</w:t>
      </w:r>
      <w:r w:rsidR="003D7604" w:rsidRPr="00CD1F73">
        <w:rPr>
          <w:rFonts w:ascii="Arial Narrow" w:hAnsi="Arial Narrow"/>
          <w:bCs/>
          <w:iCs/>
          <w:color w:val="000000" w:themeColor="text1"/>
          <w:sz w:val="24"/>
          <w:szCs w:val="24"/>
        </w:rPr>
        <w:t xml:space="preserve"> na opracowanie pełnej dokumentacji projektowo-kosztorysowej dla ww. zamierzenia</w:t>
      </w:r>
      <w:r w:rsidR="00651FEA" w:rsidRPr="00CD1F73">
        <w:rPr>
          <w:rFonts w:ascii="Arial Narrow" w:hAnsi="Arial Narrow"/>
          <w:bCs/>
          <w:iCs/>
          <w:color w:val="000000" w:themeColor="text1"/>
          <w:sz w:val="24"/>
          <w:szCs w:val="24"/>
        </w:rPr>
        <w:t>.</w:t>
      </w:r>
      <w:r w:rsidR="008320D1" w:rsidRPr="00CD1F73">
        <w:rPr>
          <w:rFonts w:ascii="Arial Narrow" w:hAnsi="Arial Narrow"/>
          <w:bCs/>
          <w:iCs/>
          <w:color w:val="000000" w:themeColor="text1"/>
          <w:sz w:val="24"/>
          <w:szCs w:val="24"/>
        </w:rPr>
        <w:t xml:space="preserve"> </w:t>
      </w:r>
    </w:p>
    <w:p w14:paraId="4E347C68" w14:textId="3AAC572A" w:rsidR="007F1648" w:rsidRPr="00CD1F73" w:rsidRDefault="00174CA3" w:rsidP="008320D1">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r>
      <w:r w:rsidR="007F1648" w:rsidRPr="00CD1F73">
        <w:rPr>
          <w:rFonts w:ascii="Arial Narrow" w:hAnsi="Arial Narrow"/>
          <w:bCs/>
          <w:iCs/>
          <w:color w:val="000000" w:themeColor="text1"/>
          <w:sz w:val="24"/>
          <w:szCs w:val="24"/>
        </w:rPr>
        <w:t xml:space="preserve">Z danych przekazanych przez Wydział Inwestycji </w:t>
      </w:r>
      <w:r w:rsidR="008320D1" w:rsidRPr="00CD1F73">
        <w:rPr>
          <w:rFonts w:ascii="Arial Narrow" w:hAnsi="Arial Narrow"/>
          <w:bCs/>
          <w:iCs/>
          <w:color w:val="000000" w:themeColor="text1"/>
          <w:sz w:val="24"/>
          <w:szCs w:val="24"/>
        </w:rPr>
        <w:t>dotychczas</w:t>
      </w:r>
      <w:r w:rsidR="007F1648" w:rsidRPr="00CD1F73">
        <w:rPr>
          <w:rFonts w:ascii="Arial Narrow" w:hAnsi="Arial Narrow"/>
          <w:bCs/>
          <w:iCs/>
          <w:color w:val="000000" w:themeColor="text1"/>
          <w:sz w:val="24"/>
          <w:szCs w:val="24"/>
        </w:rPr>
        <w:t xml:space="preserve"> wydatkowano </w:t>
      </w:r>
      <w:r w:rsidR="00CD1F73" w:rsidRPr="00CD1F73">
        <w:rPr>
          <w:rFonts w:ascii="Arial Narrow" w:hAnsi="Arial Narrow"/>
          <w:bCs/>
          <w:iCs/>
          <w:color w:val="000000" w:themeColor="text1"/>
          <w:sz w:val="24"/>
          <w:szCs w:val="24"/>
        </w:rPr>
        <w:t xml:space="preserve">583 494,00 </w:t>
      </w:r>
      <w:r w:rsidR="007F1648" w:rsidRPr="00CD1F73">
        <w:rPr>
          <w:rFonts w:ascii="Arial Narrow" w:hAnsi="Arial Narrow"/>
          <w:bCs/>
          <w:iCs/>
          <w:color w:val="000000" w:themeColor="text1"/>
          <w:sz w:val="24"/>
          <w:szCs w:val="24"/>
        </w:rPr>
        <w:t>zł</w:t>
      </w:r>
      <w:r w:rsidR="00CD1F73" w:rsidRPr="00CD1F73">
        <w:rPr>
          <w:rFonts w:ascii="Arial Narrow" w:hAnsi="Arial Narrow"/>
          <w:bCs/>
          <w:iCs/>
          <w:color w:val="000000" w:themeColor="text1"/>
          <w:sz w:val="24"/>
          <w:szCs w:val="24"/>
        </w:rPr>
        <w:t xml:space="preserve">, </w:t>
      </w:r>
      <w:r w:rsidR="00CD1F73" w:rsidRPr="00CD1F73">
        <w:rPr>
          <w:rFonts w:ascii="Arial Narrow" w:hAnsi="Arial Narrow"/>
          <w:bCs/>
          <w:iCs/>
          <w:color w:val="000000" w:themeColor="text1"/>
          <w:sz w:val="24"/>
          <w:szCs w:val="24"/>
        </w:rPr>
        <w:br/>
        <w:t>w tym w 2021 r. 488 500,00 zł</w:t>
      </w:r>
      <w:r w:rsidR="007F1648" w:rsidRPr="00CD1F73">
        <w:rPr>
          <w:rFonts w:ascii="Arial Narrow" w:hAnsi="Arial Narrow"/>
          <w:bCs/>
          <w:iCs/>
          <w:color w:val="000000" w:themeColor="text1"/>
          <w:sz w:val="24"/>
          <w:szCs w:val="24"/>
        </w:rPr>
        <w:t>.</w:t>
      </w:r>
    </w:p>
    <w:p w14:paraId="40826B8F" w14:textId="44E728C9" w:rsidR="007F1648" w:rsidRPr="00CD1F73" w:rsidRDefault="00174CA3" w:rsidP="008320D1">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r>
      <w:r w:rsidR="007F1648" w:rsidRPr="00CD1F73">
        <w:rPr>
          <w:rFonts w:ascii="Arial Narrow" w:hAnsi="Arial Narrow"/>
          <w:bCs/>
          <w:iCs/>
          <w:color w:val="000000" w:themeColor="text1"/>
          <w:sz w:val="24"/>
          <w:szCs w:val="24"/>
        </w:rPr>
        <w:t xml:space="preserve">Szacunkowa wartość projektu </w:t>
      </w:r>
      <w:r w:rsidRPr="00CD1F73">
        <w:rPr>
          <w:rFonts w:ascii="Arial Narrow" w:hAnsi="Arial Narrow"/>
          <w:bCs/>
          <w:iCs/>
          <w:color w:val="000000" w:themeColor="text1"/>
          <w:sz w:val="24"/>
          <w:szCs w:val="24"/>
        </w:rPr>
        <w:t>2 500 000,00 zł.</w:t>
      </w:r>
    </w:p>
    <w:p w14:paraId="7314813B" w14:textId="77777777" w:rsidR="00174CA3" w:rsidRPr="008145A8" w:rsidRDefault="00174CA3" w:rsidP="00174CA3">
      <w:pPr>
        <w:pStyle w:val="Akapitzlist1"/>
        <w:tabs>
          <w:tab w:val="left" w:pos="851"/>
        </w:tabs>
        <w:spacing w:after="0" w:line="257" w:lineRule="auto"/>
        <w:ind w:left="0"/>
        <w:jc w:val="both"/>
        <w:rPr>
          <w:rFonts w:ascii="Arial Narrow" w:hAnsi="Arial Narrow"/>
          <w:bCs/>
          <w:iCs/>
          <w:color w:val="FF0000"/>
          <w:sz w:val="6"/>
          <w:szCs w:val="6"/>
        </w:rPr>
      </w:pPr>
    </w:p>
    <w:p w14:paraId="1AD7E2C8" w14:textId="099FD9FC" w:rsidR="00775E84" w:rsidRPr="00F66EF2" w:rsidRDefault="00775E84" w:rsidP="006D07E4">
      <w:pPr>
        <w:pStyle w:val="Nagwek2"/>
        <w:numPr>
          <w:ilvl w:val="1"/>
          <w:numId w:val="29"/>
        </w:numPr>
        <w:tabs>
          <w:tab w:val="left" w:pos="1134"/>
        </w:tabs>
        <w:rPr>
          <w:color w:val="000000" w:themeColor="text1"/>
        </w:rPr>
      </w:pPr>
      <w:bookmarkStart w:id="74" w:name="_Toc98099565"/>
      <w:r w:rsidRPr="00F66EF2">
        <w:rPr>
          <w:color w:val="000000" w:themeColor="text1"/>
        </w:rPr>
        <w:t>Parki kieszonkowe – kompaktowe tereny z zielenią wysoką (3.1.3.)</w:t>
      </w:r>
      <w:bookmarkEnd w:id="74"/>
    </w:p>
    <w:p w14:paraId="38CB4ED8" w14:textId="6339A2CE" w:rsidR="00775E84" w:rsidRPr="00B778FB" w:rsidRDefault="00143023" w:rsidP="00174CA3">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Cs/>
          <w:color w:val="FF0000"/>
          <w:sz w:val="24"/>
          <w:szCs w:val="24"/>
        </w:rPr>
        <w:tab/>
      </w:r>
      <w:r w:rsidR="0022686A" w:rsidRPr="00B778FB">
        <w:rPr>
          <w:rFonts w:ascii="Arial Narrow" w:hAnsi="Arial Narrow"/>
          <w:bCs/>
          <w:iCs/>
          <w:color w:val="000000" w:themeColor="text1"/>
          <w:sz w:val="24"/>
          <w:szCs w:val="24"/>
        </w:rPr>
        <w:t>Projekt</w:t>
      </w:r>
      <w:r w:rsidR="00A943AF" w:rsidRPr="00B778FB">
        <w:rPr>
          <w:rFonts w:ascii="Arial Narrow" w:hAnsi="Arial Narrow"/>
          <w:bCs/>
          <w:iCs/>
          <w:color w:val="000000" w:themeColor="text1"/>
          <w:sz w:val="24"/>
          <w:szCs w:val="24"/>
        </w:rPr>
        <w:t xml:space="preserve"> </w:t>
      </w:r>
      <w:r w:rsidR="0022686A" w:rsidRPr="00B778FB">
        <w:rPr>
          <w:rFonts w:ascii="Arial Narrow" w:hAnsi="Arial Narrow"/>
          <w:bCs/>
          <w:iCs/>
          <w:color w:val="000000" w:themeColor="text1"/>
          <w:sz w:val="24"/>
          <w:szCs w:val="24"/>
        </w:rPr>
        <w:t>koordynowany</w:t>
      </w:r>
      <w:r w:rsidRPr="00B778FB">
        <w:rPr>
          <w:rFonts w:ascii="Arial Narrow" w:hAnsi="Arial Narrow"/>
          <w:bCs/>
          <w:iCs/>
          <w:color w:val="000000" w:themeColor="text1"/>
          <w:sz w:val="24"/>
          <w:szCs w:val="24"/>
        </w:rPr>
        <w:t xml:space="preserve"> przez Wydział Gospodarki Komunalnej Urzędu Miasta Włocławek</w:t>
      </w:r>
      <w:r w:rsidR="001107A2" w:rsidRPr="00B778FB">
        <w:rPr>
          <w:rFonts w:ascii="Arial Narrow" w:hAnsi="Arial Narrow"/>
          <w:bCs/>
          <w:iCs/>
          <w:color w:val="000000" w:themeColor="text1"/>
          <w:sz w:val="24"/>
          <w:szCs w:val="24"/>
        </w:rPr>
        <w:t>, obecnie przez Wydział Nadzoru Właścicielskiego, Gospodarki Komunalnej i Informatyzacji</w:t>
      </w:r>
      <w:r w:rsidR="00F71C10" w:rsidRPr="00B778FB">
        <w:rPr>
          <w:rFonts w:ascii="Arial Narrow" w:hAnsi="Arial Narrow"/>
          <w:bCs/>
          <w:iCs/>
          <w:color w:val="000000" w:themeColor="text1"/>
          <w:sz w:val="24"/>
          <w:szCs w:val="24"/>
        </w:rPr>
        <w:t xml:space="preserve"> Urzędu Miasta Włocławek</w:t>
      </w:r>
      <w:r w:rsidRPr="00B778FB">
        <w:rPr>
          <w:rFonts w:ascii="Arial Narrow" w:hAnsi="Arial Narrow"/>
          <w:bCs/>
          <w:iCs/>
          <w:color w:val="000000" w:themeColor="text1"/>
          <w:sz w:val="24"/>
          <w:szCs w:val="24"/>
        </w:rPr>
        <w:t>, realizowan</w:t>
      </w:r>
      <w:r w:rsidR="0022686A" w:rsidRPr="00B778FB">
        <w:rPr>
          <w:rFonts w:ascii="Arial Narrow" w:hAnsi="Arial Narrow"/>
          <w:bCs/>
          <w:iCs/>
          <w:color w:val="000000" w:themeColor="text1"/>
          <w:sz w:val="24"/>
          <w:szCs w:val="24"/>
        </w:rPr>
        <w:t>y</w:t>
      </w:r>
      <w:r w:rsidRPr="00B778FB">
        <w:rPr>
          <w:rFonts w:ascii="Arial Narrow" w:hAnsi="Arial Narrow"/>
          <w:bCs/>
          <w:iCs/>
          <w:color w:val="000000" w:themeColor="text1"/>
          <w:sz w:val="24"/>
          <w:szCs w:val="24"/>
        </w:rPr>
        <w:t xml:space="preserve"> w związku z niską jakością przestrzeni publicznej i niedostatkiem miejsc zieleni i rekreacji służ</w:t>
      </w:r>
      <w:r w:rsidR="0022686A" w:rsidRPr="00B778FB">
        <w:rPr>
          <w:rFonts w:ascii="Arial Narrow" w:hAnsi="Arial Narrow"/>
          <w:bCs/>
          <w:iCs/>
          <w:color w:val="000000" w:themeColor="text1"/>
          <w:sz w:val="24"/>
          <w:szCs w:val="24"/>
        </w:rPr>
        <w:t>ą</w:t>
      </w:r>
      <w:r w:rsidRPr="00B778FB">
        <w:rPr>
          <w:rFonts w:ascii="Arial Narrow" w:hAnsi="Arial Narrow"/>
          <w:bCs/>
          <w:iCs/>
          <w:color w:val="000000" w:themeColor="text1"/>
          <w:sz w:val="24"/>
          <w:szCs w:val="24"/>
        </w:rPr>
        <w:t>cych integracji mieszkańców oraz zanieczyszczeniem powietrza w obszarze rewitalizacji</w:t>
      </w:r>
      <w:r w:rsidR="00A943AF" w:rsidRPr="00B778FB">
        <w:rPr>
          <w:rFonts w:ascii="Arial Narrow" w:hAnsi="Arial Narrow"/>
          <w:bCs/>
          <w:iCs/>
          <w:color w:val="000000" w:themeColor="text1"/>
          <w:sz w:val="24"/>
          <w:szCs w:val="24"/>
        </w:rPr>
        <w:t xml:space="preserve">. Polega </w:t>
      </w:r>
      <w:r w:rsidR="00F71C10" w:rsidRPr="00B778FB">
        <w:rPr>
          <w:rFonts w:ascii="Arial Narrow" w:hAnsi="Arial Narrow"/>
          <w:bCs/>
          <w:iCs/>
          <w:color w:val="000000" w:themeColor="text1"/>
          <w:sz w:val="24"/>
          <w:szCs w:val="24"/>
        </w:rPr>
        <w:br/>
      </w:r>
      <w:r w:rsidR="00A943AF" w:rsidRPr="00B778FB">
        <w:rPr>
          <w:rFonts w:ascii="Arial Narrow" w:hAnsi="Arial Narrow"/>
          <w:bCs/>
          <w:iCs/>
          <w:color w:val="000000" w:themeColor="text1"/>
          <w:sz w:val="24"/>
          <w:szCs w:val="24"/>
        </w:rPr>
        <w:t xml:space="preserve">na utworzeniu </w:t>
      </w:r>
      <w:r w:rsidR="006E26E0" w:rsidRPr="00B778FB">
        <w:rPr>
          <w:rFonts w:ascii="Arial Narrow" w:hAnsi="Arial Narrow"/>
          <w:bCs/>
          <w:iCs/>
          <w:color w:val="000000" w:themeColor="text1"/>
          <w:sz w:val="24"/>
          <w:szCs w:val="24"/>
        </w:rPr>
        <w:t xml:space="preserve">w latach 2019-2026 </w:t>
      </w:r>
      <w:r w:rsidR="00A943AF" w:rsidRPr="00B778FB">
        <w:rPr>
          <w:rFonts w:ascii="Arial Narrow" w:hAnsi="Arial Narrow"/>
          <w:bCs/>
          <w:iCs/>
          <w:color w:val="000000" w:themeColor="text1"/>
          <w:sz w:val="24"/>
          <w:szCs w:val="24"/>
        </w:rPr>
        <w:t>niewielkich rozmiarów (do kilkudziesięciu m</w:t>
      </w:r>
      <w:r w:rsidR="00A943AF" w:rsidRPr="00B778FB">
        <w:rPr>
          <w:rFonts w:ascii="Arial Narrow" w:hAnsi="Arial Narrow"/>
          <w:bCs/>
          <w:iCs/>
          <w:color w:val="000000" w:themeColor="text1"/>
          <w:sz w:val="24"/>
          <w:szCs w:val="24"/>
          <w:vertAlign w:val="superscript"/>
        </w:rPr>
        <w:t>2</w:t>
      </w:r>
      <w:r w:rsidR="00A943AF" w:rsidRPr="00B778FB">
        <w:rPr>
          <w:rFonts w:ascii="Arial Narrow" w:hAnsi="Arial Narrow"/>
          <w:bCs/>
          <w:iCs/>
          <w:color w:val="000000" w:themeColor="text1"/>
          <w:sz w:val="24"/>
          <w:szCs w:val="24"/>
        </w:rPr>
        <w:t xml:space="preserve">) </w:t>
      </w:r>
      <w:r w:rsidR="0022686A" w:rsidRPr="00B778FB">
        <w:rPr>
          <w:rFonts w:ascii="Arial Narrow" w:hAnsi="Arial Narrow"/>
          <w:bCs/>
          <w:iCs/>
          <w:color w:val="000000" w:themeColor="text1"/>
          <w:sz w:val="24"/>
          <w:szCs w:val="24"/>
        </w:rPr>
        <w:t xml:space="preserve">4 </w:t>
      </w:r>
      <w:r w:rsidR="00A943AF" w:rsidRPr="00B778FB">
        <w:rPr>
          <w:rFonts w:ascii="Arial Narrow" w:hAnsi="Arial Narrow"/>
          <w:bCs/>
          <w:iCs/>
          <w:color w:val="000000" w:themeColor="text1"/>
          <w:sz w:val="24"/>
          <w:szCs w:val="24"/>
        </w:rPr>
        <w:t xml:space="preserve">parków </w:t>
      </w:r>
      <w:r w:rsidR="006E26E0" w:rsidRPr="00B778FB">
        <w:rPr>
          <w:rFonts w:ascii="Arial Narrow" w:hAnsi="Arial Narrow"/>
          <w:bCs/>
          <w:iCs/>
          <w:color w:val="000000" w:themeColor="text1"/>
          <w:sz w:val="24"/>
          <w:szCs w:val="24"/>
        </w:rPr>
        <w:t>z</w:t>
      </w:r>
      <w:r w:rsidR="00A943AF" w:rsidRPr="00B778FB">
        <w:rPr>
          <w:rFonts w:ascii="Arial Narrow" w:hAnsi="Arial Narrow"/>
          <w:bCs/>
          <w:iCs/>
          <w:color w:val="000000" w:themeColor="text1"/>
          <w:sz w:val="24"/>
          <w:szCs w:val="24"/>
        </w:rPr>
        <w:t xml:space="preserve"> ziele</w:t>
      </w:r>
      <w:r w:rsidR="006E26E0" w:rsidRPr="00B778FB">
        <w:rPr>
          <w:rFonts w:ascii="Arial Narrow" w:hAnsi="Arial Narrow"/>
          <w:bCs/>
          <w:iCs/>
          <w:color w:val="000000" w:themeColor="text1"/>
          <w:sz w:val="24"/>
          <w:szCs w:val="24"/>
        </w:rPr>
        <w:t>nią</w:t>
      </w:r>
      <w:r w:rsidR="00A943AF" w:rsidRPr="00B778FB">
        <w:rPr>
          <w:rFonts w:ascii="Arial Narrow" w:hAnsi="Arial Narrow"/>
          <w:bCs/>
          <w:iCs/>
          <w:color w:val="000000" w:themeColor="text1"/>
          <w:sz w:val="24"/>
          <w:szCs w:val="24"/>
        </w:rPr>
        <w:t xml:space="preserve"> wysoką, ławk</w:t>
      </w:r>
      <w:r w:rsidR="006E26E0" w:rsidRPr="00B778FB">
        <w:rPr>
          <w:rFonts w:ascii="Arial Narrow" w:hAnsi="Arial Narrow"/>
          <w:bCs/>
          <w:iCs/>
          <w:color w:val="000000" w:themeColor="text1"/>
          <w:sz w:val="24"/>
          <w:szCs w:val="24"/>
        </w:rPr>
        <w:t>ami</w:t>
      </w:r>
      <w:r w:rsidR="00A943AF" w:rsidRPr="00B778FB">
        <w:rPr>
          <w:rFonts w:ascii="Arial Narrow" w:hAnsi="Arial Narrow"/>
          <w:bCs/>
          <w:iCs/>
          <w:color w:val="000000" w:themeColor="text1"/>
          <w:sz w:val="24"/>
          <w:szCs w:val="24"/>
        </w:rPr>
        <w:t xml:space="preserve"> lub inn</w:t>
      </w:r>
      <w:r w:rsidR="006E26E0" w:rsidRPr="00B778FB">
        <w:rPr>
          <w:rFonts w:ascii="Arial Narrow" w:hAnsi="Arial Narrow"/>
          <w:bCs/>
          <w:iCs/>
          <w:color w:val="000000" w:themeColor="text1"/>
          <w:sz w:val="24"/>
          <w:szCs w:val="24"/>
        </w:rPr>
        <w:t>ymi</w:t>
      </w:r>
      <w:r w:rsidR="00A943AF" w:rsidRPr="00B778FB">
        <w:rPr>
          <w:rFonts w:ascii="Arial Narrow" w:hAnsi="Arial Narrow"/>
          <w:bCs/>
          <w:iCs/>
          <w:color w:val="000000" w:themeColor="text1"/>
          <w:sz w:val="24"/>
          <w:szCs w:val="24"/>
        </w:rPr>
        <w:t xml:space="preserve"> mebl</w:t>
      </w:r>
      <w:r w:rsidR="006E26E0" w:rsidRPr="00B778FB">
        <w:rPr>
          <w:rFonts w:ascii="Arial Narrow" w:hAnsi="Arial Narrow"/>
          <w:bCs/>
          <w:iCs/>
          <w:color w:val="000000" w:themeColor="text1"/>
          <w:sz w:val="24"/>
          <w:szCs w:val="24"/>
        </w:rPr>
        <w:t>ami</w:t>
      </w:r>
      <w:r w:rsidR="00A943AF" w:rsidRPr="00B778FB">
        <w:rPr>
          <w:rFonts w:ascii="Arial Narrow" w:hAnsi="Arial Narrow"/>
          <w:bCs/>
          <w:iCs/>
          <w:color w:val="000000" w:themeColor="text1"/>
          <w:sz w:val="24"/>
          <w:szCs w:val="24"/>
        </w:rPr>
        <w:t xml:space="preserve"> miejski</w:t>
      </w:r>
      <w:r w:rsidR="006E26E0" w:rsidRPr="00B778FB">
        <w:rPr>
          <w:rFonts w:ascii="Arial Narrow" w:hAnsi="Arial Narrow"/>
          <w:bCs/>
          <w:iCs/>
          <w:color w:val="000000" w:themeColor="text1"/>
          <w:sz w:val="24"/>
          <w:szCs w:val="24"/>
        </w:rPr>
        <w:t>mi</w:t>
      </w:r>
      <w:r w:rsidR="00A943AF" w:rsidRPr="00B778FB">
        <w:rPr>
          <w:rFonts w:ascii="Arial Narrow" w:hAnsi="Arial Narrow"/>
          <w:bCs/>
          <w:iCs/>
          <w:color w:val="000000" w:themeColor="text1"/>
          <w:sz w:val="24"/>
          <w:szCs w:val="24"/>
        </w:rPr>
        <w:t xml:space="preserve"> zapewniając</w:t>
      </w:r>
      <w:r w:rsidR="006E26E0" w:rsidRPr="00B778FB">
        <w:rPr>
          <w:rFonts w:ascii="Arial Narrow" w:hAnsi="Arial Narrow"/>
          <w:bCs/>
          <w:iCs/>
          <w:color w:val="000000" w:themeColor="text1"/>
          <w:sz w:val="24"/>
          <w:szCs w:val="24"/>
        </w:rPr>
        <w:t>ymi</w:t>
      </w:r>
      <w:r w:rsidR="00A943AF" w:rsidRPr="00B778FB">
        <w:rPr>
          <w:rFonts w:ascii="Arial Narrow" w:hAnsi="Arial Narrow"/>
          <w:bCs/>
          <w:iCs/>
          <w:color w:val="000000" w:themeColor="text1"/>
          <w:sz w:val="24"/>
          <w:szCs w:val="24"/>
        </w:rPr>
        <w:t xml:space="preserve"> możliwość wypoczywania i oświetlenie typu parkowego (poniżej koron drzew)</w:t>
      </w:r>
      <w:r w:rsidR="00F66EF2">
        <w:rPr>
          <w:rFonts w:ascii="Arial Narrow" w:hAnsi="Arial Narrow"/>
          <w:bCs/>
          <w:iCs/>
          <w:color w:val="000000" w:themeColor="text1"/>
          <w:sz w:val="24"/>
          <w:szCs w:val="24"/>
        </w:rPr>
        <w:t xml:space="preserve">. </w:t>
      </w:r>
      <w:r w:rsidR="00A943AF" w:rsidRPr="00B778FB">
        <w:rPr>
          <w:rFonts w:ascii="Arial Narrow" w:hAnsi="Arial Narrow"/>
          <w:bCs/>
          <w:iCs/>
          <w:color w:val="000000" w:themeColor="text1"/>
          <w:sz w:val="24"/>
          <w:szCs w:val="24"/>
        </w:rPr>
        <w:t xml:space="preserve">Celem </w:t>
      </w:r>
      <w:r w:rsidR="0022686A" w:rsidRPr="00B778FB">
        <w:rPr>
          <w:rFonts w:ascii="Arial Narrow" w:hAnsi="Arial Narrow"/>
          <w:bCs/>
          <w:iCs/>
          <w:color w:val="000000" w:themeColor="text1"/>
          <w:sz w:val="24"/>
          <w:szCs w:val="24"/>
        </w:rPr>
        <w:t>projektu</w:t>
      </w:r>
      <w:r w:rsidR="00A943AF" w:rsidRPr="00B778FB">
        <w:rPr>
          <w:rFonts w:ascii="Arial Narrow" w:hAnsi="Arial Narrow"/>
          <w:bCs/>
          <w:iCs/>
          <w:color w:val="000000" w:themeColor="text1"/>
          <w:sz w:val="24"/>
          <w:szCs w:val="24"/>
        </w:rPr>
        <w:t xml:space="preserve"> jest podniesienie jakości przestrzeni publicznej obszaru rewitalizacji i wzrost jakości </w:t>
      </w:r>
      <w:r w:rsidR="006E26E0" w:rsidRPr="00B778FB">
        <w:rPr>
          <w:rFonts w:ascii="Arial Narrow" w:hAnsi="Arial Narrow"/>
          <w:bCs/>
          <w:iCs/>
          <w:color w:val="000000" w:themeColor="text1"/>
          <w:sz w:val="24"/>
          <w:szCs w:val="24"/>
        </w:rPr>
        <w:t>ż</w:t>
      </w:r>
      <w:r w:rsidR="00A943AF" w:rsidRPr="00B778FB">
        <w:rPr>
          <w:rFonts w:ascii="Arial Narrow" w:hAnsi="Arial Narrow"/>
          <w:bCs/>
          <w:iCs/>
          <w:color w:val="000000" w:themeColor="text1"/>
          <w:sz w:val="24"/>
          <w:szCs w:val="24"/>
        </w:rPr>
        <w:t>ycia jego mieszkańców.</w:t>
      </w:r>
    </w:p>
    <w:p w14:paraId="580392BF" w14:textId="25D54C7F" w:rsidR="006E26E0" w:rsidRPr="00B778FB" w:rsidRDefault="006E26E0" w:rsidP="00174CA3">
      <w:pPr>
        <w:pStyle w:val="Akapitzlist1"/>
        <w:tabs>
          <w:tab w:val="left" w:pos="851"/>
        </w:tabs>
        <w:spacing w:after="0" w:line="257" w:lineRule="auto"/>
        <w:ind w:left="0"/>
        <w:jc w:val="both"/>
        <w:rPr>
          <w:rFonts w:ascii="Arial Narrow" w:hAnsi="Arial Narrow"/>
          <w:bCs/>
          <w:iCs/>
          <w:color w:val="000000" w:themeColor="text1"/>
          <w:sz w:val="24"/>
          <w:szCs w:val="24"/>
        </w:rPr>
      </w:pPr>
      <w:r w:rsidRPr="00B778FB">
        <w:rPr>
          <w:rFonts w:ascii="Arial Narrow" w:hAnsi="Arial Narrow"/>
          <w:bCs/>
          <w:iCs/>
          <w:color w:val="000000" w:themeColor="text1"/>
          <w:sz w:val="24"/>
          <w:szCs w:val="24"/>
        </w:rPr>
        <w:tab/>
        <w:t xml:space="preserve">W 2019 r. opracowana została nowa koncepcja zagospodarowania terenu z przeznaczeniem </w:t>
      </w:r>
      <w:r w:rsidRPr="00B778FB">
        <w:rPr>
          <w:rFonts w:ascii="Arial Narrow" w:hAnsi="Arial Narrow"/>
          <w:bCs/>
          <w:iCs/>
          <w:color w:val="000000" w:themeColor="text1"/>
          <w:sz w:val="24"/>
          <w:szCs w:val="24"/>
        </w:rPr>
        <w:br/>
        <w:t xml:space="preserve">na park kieszonkowy zlokalizowany przy ul. Brzeskiej 7, dz. </w:t>
      </w:r>
      <w:r w:rsidR="0087464D" w:rsidRPr="00B778FB">
        <w:rPr>
          <w:rFonts w:ascii="Arial Narrow" w:hAnsi="Arial Narrow"/>
          <w:bCs/>
          <w:iCs/>
          <w:color w:val="000000" w:themeColor="text1"/>
          <w:sz w:val="24"/>
          <w:szCs w:val="24"/>
        </w:rPr>
        <w:t>N</w:t>
      </w:r>
      <w:r w:rsidRPr="00B778FB">
        <w:rPr>
          <w:rFonts w:ascii="Arial Narrow" w:hAnsi="Arial Narrow"/>
          <w:bCs/>
          <w:iCs/>
          <w:color w:val="000000" w:themeColor="text1"/>
          <w:sz w:val="24"/>
          <w:szCs w:val="24"/>
        </w:rPr>
        <w:t xml:space="preserve">r 71/6, KM. 45 we Włocławku. Koncepcja została poprzedzona wykonaniem inwentaryzacji z gospodarką drzewostanem. Budowa parku kieszonkowego </w:t>
      </w:r>
      <w:r w:rsidRPr="00B778FB">
        <w:rPr>
          <w:rFonts w:ascii="Arial Narrow" w:hAnsi="Arial Narrow"/>
          <w:bCs/>
          <w:iCs/>
          <w:color w:val="000000" w:themeColor="text1"/>
          <w:sz w:val="24"/>
          <w:szCs w:val="24"/>
        </w:rPr>
        <w:br/>
        <w:t>o powierzchni 0,0428 ha zrealizowana została na przełomie listopada i grudnia 2019 r.</w:t>
      </w:r>
    </w:p>
    <w:p w14:paraId="53DA2509" w14:textId="6DF6294D" w:rsidR="002F5632" w:rsidRPr="00B778FB" w:rsidRDefault="001107A2" w:rsidP="00174CA3">
      <w:pPr>
        <w:pStyle w:val="Akapitzlist1"/>
        <w:tabs>
          <w:tab w:val="left" w:pos="851"/>
        </w:tabs>
        <w:spacing w:after="0" w:line="257" w:lineRule="auto"/>
        <w:ind w:left="0"/>
        <w:jc w:val="both"/>
        <w:rPr>
          <w:rFonts w:ascii="Arial Narrow" w:hAnsi="Arial Narrow"/>
          <w:bCs/>
          <w:iCs/>
          <w:color w:val="000000" w:themeColor="text1"/>
          <w:sz w:val="24"/>
          <w:szCs w:val="24"/>
        </w:rPr>
      </w:pPr>
      <w:r w:rsidRPr="00B778FB">
        <w:rPr>
          <w:rFonts w:ascii="Arial Narrow" w:hAnsi="Arial Narrow"/>
          <w:bCs/>
          <w:iCs/>
          <w:color w:val="000000" w:themeColor="text1"/>
          <w:sz w:val="24"/>
          <w:szCs w:val="24"/>
        </w:rPr>
        <w:tab/>
      </w:r>
      <w:r w:rsidR="00B778FB" w:rsidRPr="00B778FB">
        <w:rPr>
          <w:rFonts w:ascii="Arial Narrow" w:hAnsi="Arial Narrow"/>
          <w:bCs/>
          <w:iCs/>
          <w:color w:val="000000" w:themeColor="text1"/>
          <w:sz w:val="24"/>
          <w:szCs w:val="24"/>
        </w:rPr>
        <w:t>K</w:t>
      </w:r>
      <w:r w:rsidR="00A93FE6" w:rsidRPr="00B778FB">
        <w:rPr>
          <w:rFonts w:ascii="Arial Narrow" w:hAnsi="Arial Narrow"/>
          <w:bCs/>
          <w:iCs/>
          <w:color w:val="000000" w:themeColor="text1"/>
          <w:sz w:val="24"/>
          <w:szCs w:val="24"/>
        </w:rPr>
        <w:t>olejny park kieszonkowy</w:t>
      </w:r>
      <w:r w:rsidR="00B778FB" w:rsidRPr="00B778FB">
        <w:rPr>
          <w:rFonts w:ascii="Arial Narrow" w:hAnsi="Arial Narrow"/>
          <w:bCs/>
          <w:iCs/>
          <w:color w:val="000000" w:themeColor="text1"/>
          <w:sz w:val="24"/>
          <w:szCs w:val="24"/>
        </w:rPr>
        <w:t xml:space="preserve"> zaplanowany jest do realizacji w 2022 r. przy ul. Zapiecek</w:t>
      </w:r>
      <w:r w:rsidR="00A93FE6" w:rsidRPr="00B778FB">
        <w:rPr>
          <w:rFonts w:ascii="Arial Narrow" w:hAnsi="Arial Narrow"/>
          <w:bCs/>
          <w:iCs/>
          <w:color w:val="000000" w:themeColor="text1"/>
          <w:sz w:val="24"/>
          <w:szCs w:val="24"/>
        </w:rPr>
        <w:t>.</w:t>
      </w:r>
    </w:p>
    <w:p w14:paraId="650BA939" w14:textId="7CA81C9B" w:rsidR="006E26E0" w:rsidRPr="00B778FB" w:rsidRDefault="006B77A7" w:rsidP="00174CA3">
      <w:pPr>
        <w:pStyle w:val="Akapitzlist1"/>
        <w:tabs>
          <w:tab w:val="left" w:pos="851"/>
        </w:tabs>
        <w:spacing w:after="0" w:line="257" w:lineRule="auto"/>
        <w:ind w:left="0"/>
        <w:jc w:val="both"/>
        <w:rPr>
          <w:rFonts w:ascii="Arial Narrow" w:hAnsi="Arial Narrow"/>
          <w:bCs/>
          <w:iCs/>
          <w:color w:val="000000" w:themeColor="text1"/>
          <w:sz w:val="24"/>
          <w:szCs w:val="24"/>
        </w:rPr>
      </w:pPr>
      <w:r w:rsidRPr="00B778FB">
        <w:rPr>
          <w:rFonts w:ascii="Arial Narrow" w:hAnsi="Arial Narrow"/>
          <w:bCs/>
          <w:iCs/>
          <w:color w:val="000000" w:themeColor="text1"/>
          <w:sz w:val="24"/>
          <w:szCs w:val="24"/>
        </w:rPr>
        <w:tab/>
      </w:r>
      <w:r w:rsidR="006E26E0" w:rsidRPr="00B778FB">
        <w:rPr>
          <w:rFonts w:ascii="Arial Narrow" w:hAnsi="Arial Narrow"/>
          <w:bCs/>
          <w:iCs/>
          <w:color w:val="000000" w:themeColor="text1"/>
          <w:sz w:val="24"/>
          <w:szCs w:val="24"/>
        </w:rPr>
        <w:t>Szacunkowa wartość projektu wynosi  200 000,00 zł</w:t>
      </w:r>
      <w:r w:rsidR="00A93FE6" w:rsidRPr="00B778FB">
        <w:rPr>
          <w:rFonts w:ascii="Arial Narrow" w:hAnsi="Arial Narrow"/>
          <w:bCs/>
          <w:iCs/>
          <w:color w:val="000000" w:themeColor="text1"/>
          <w:sz w:val="24"/>
          <w:szCs w:val="24"/>
        </w:rPr>
        <w:t xml:space="preserve">. Dotychczas </w:t>
      </w:r>
      <w:r w:rsidR="006E26E0" w:rsidRPr="00B778FB">
        <w:rPr>
          <w:rFonts w:ascii="Arial Narrow" w:hAnsi="Arial Narrow"/>
          <w:bCs/>
          <w:iCs/>
          <w:color w:val="000000" w:themeColor="text1"/>
          <w:sz w:val="24"/>
          <w:szCs w:val="24"/>
        </w:rPr>
        <w:t xml:space="preserve">wydatkowano na ten cel </w:t>
      </w:r>
      <w:r w:rsidR="00E50992" w:rsidRPr="00B778FB">
        <w:rPr>
          <w:rFonts w:ascii="Arial Narrow" w:hAnsi="Arial Narrow"/>
          <w:bCs/>
          <w:iCs/>
          <w:color w:val="000000" w:themeColor="text1"/>
          <w:sz w:val="24"/>
          <w:szCs w:val="24"/>
        </w:rPr>
        <w:br/>
      </w:r>
      <w:r w:rsidR="006E26E0" w:rsidRPr="00B778FB">
        <w:rPr>
          <w:rFonts w:ascii="Arial Narrow" w:hAnsi="Arial Narrow"/>
          <w:bCs/>
          <w:iCs/>
          <w:color w:val="000000" w:themeColor="text1"/>
          <w:sz w:val="24"/>
          <w:szCs w:val="24"/>
        </w:rPr>
        <w:t>41 800,00 zł.</w:t>
      </w:r>
    </w:p>
    <w:p w14:paraId="7BD28B04" w14:textId="77777777" w:rsidR="00174CA3" w:rsidRPr="008145A8" w:rsidRDefault="00174CA3" w:rsidP="006E26E0">
      <w:pPr>
        <w:pStyle w:val="Akapitzlist1"/>
        <w:tabs>
          <w:tab w:val="left" w:pos="851"/>
        </w:tabs>
        <w:ind w:left="0"/>
        <w:jc w:val="both"/>
        <w:rPr>
          <w:rFonts w:ascii="Arial Narrow" w:hAnsi="Arial Narrow"/>
          <w:bCs/>
          <w:iCs/>
          <w:color w:val="FF0000"/>
          <w:sz w:val="6"/>
          <w:szCs w:val="6"/>
        </w:rPr>
      </w:pPr>
    </w:p>
    <w:p w14:paraId="6723C48E" w14:textId="5B840AAF" w:rsidR="00775E84" w:rsidRPr="001823B5" w:rsidRDefault="00775E84" w:rsidP="006D07E4">
      <w:pPr>
        <w:pStyle w:val="Nagwek2"/>
        <w:numPr>
          <w:ilvl w:val="1"/>
          <w:numId w:val="29"/>
        </w:numPr>
        <w:tabs>
          <w:tab w:val="left" w:pos="1134"/>
        </w:tabs>
        <w:rPr>
          <w:color w:val="000000" w:themeColor="text1"/>
        </w:rPr>
      </w:pPr>
      <w:bookmarkStart w:id="75" w:name="_Toc98099566"/>
      <w:r w:rsidRPr="001823B5">
        <w:rPr>
          <w:color w:val="000000" w:themeColor="text1"/>
        </w:rPr>
        <w:lastRenderedPageBreak/>
        <w:t>Parklety w Śródmieściu (3.1.4.)</w:t>
      </w:r>
      <w:bookmarkEnd w:id="75"/>
    </w:p>
    <w:p w14:paraId="7DD65AD2" w14:textId="10DBE75A" w:rsidR="00775E84" w:rsidRPr="001823B5" w:rsidRDefault="0022686A" w:rsidP="0022686A">
      <w:pPr>
        <w:pStyle w:val="Akapitzlist1"/>
        <w:tabs>
          <w:tab w:val="left" w:pos="851"/>
        </w:tabs>
        <w:spacing w:after="0" w:line="257" w:lineRule="auto"/>
        <w:ind w:left="0" w:firstLine="750"/>
        <w:jc w:val="both"/>
        <w:rPr>
          <w:rFonts w:ascii="Arial Narrow" w:hAnsi="Arial Narrow"/>
          <w:bCs/>
          <w:iCs/>
          <w:color w:val="000000" w:themeColor="text1"/>
          <w:sz w:val="24"/>
          <w:szCs w:val="24"/>
        </w:rPr>
      </w:pPr>
      <w:r w:rsidRPr="001823B5">
        <w:rPr>
          <w:rFonts w:ascii="Arial Narrow" w:hAnsi="Arial Narrow"/>
          <w:bCs/>
          <w:iCs/>
          <w:color w:val="000000" w:themeColor="text1"/>
          <w:sz w:val="24"/>
          <w:szCs w:val="24"/>
        </w:rPr>
        <w:t>Projekt koordynowany</w:t>
      </w:r>
      <w:r w:rsidR="00434D4F" w:rsidRPr="001823B5">
        <w:rPr>
          <w:rFonts w:ascii="Arial Narrow" w:hAnsi="Arial Narrow"/>
          <w:bCs/>
          <w:iCs/>
          <w:color w:val="000000" w:themeColor="text1"/>
          <w:sz w:val="24"/>
          <w:szCs w:val="24"/>
        </w:rPr>
        <w:t xml:space="preserve"> przez Wydział Gospodarki Komunalnej Urzędu Miasta Włocławek</w:t>
      </w:r>
      <w:r w:rsidR="00A93FE6" w:rsidRPr="001823B5">
        <w:rPr>
          <w:rFonts w:ascii="Arial Narrow" w:hAnsi="Arial Narrow"/>
          <w:bCs/>
          <w:iCs/>
          <w:color w:val="000000" w:themeColor="text1"/>
          <w:sz w:val="24"/>
          <w:szCs w:val="24"/>
        </w:rPr>
        <w:t>,</w:t>
      </w:r>
      <w:r w:rsidR="00A93FE6" w:rsidRPr="001823B5">
        <w:rPr>
          <w:color w:val="000000" w:themeColor="text1"/>
        </w:rPr>
        <w:t xml:space="preserve"> </w:t>
      </w:r>
      <w:r w:rsidR="00F71C10" w:rsidRPr="001823B5">
        <w:rPr>
          <w:rFonts w:ascii="Arial Narrow" w:hAnsi="Arial Narrow"/>
          <w:bCs/>
          <w:iCs/>
          <w:color w:val="000000" w:themeColor="text1"/>
          <w:sz w:val="24"/>
          <w:szCs w:val="24"/>
        </w:rPr>
        <w:t>obecnie przez Wydział Nadzoru Właścicielskiego, Gospodarki Komunalnej i Informatyzacji Urzędu Miasta Włocławek</w:t>
      </w:r>
      <w:r w:rsidR="00A93FE6" w:rsidRPr="001823B5">
        <w:rPr>
          <w:rFonts w:ascii="Arial Narrow" w:hAnsi="Arial Narrow"/>
          <w:bCs/>
          <w:iCs/>
          <w:color w:val="000000" w:themeColor="text1"/>
          <w:sz w:val="24"/>
          <w:szCs w:val="24"/>
        </w:rPr>
        <w:t xml:space="preserve">, </w:t>
      </w:r>
      <w:r w:rsidR="00434D4F" w:rsidRPr="001823B5">
        <w:rPr>
          <w:rFonts w:ascii="Arial Narrow" w:hAnsi="Arial Narrow"/>
          <w:bCs/>
          <w:iCs/>
          <w:color w:val="000000" w:themeColor="text1"/>
          <w:sz w:val="24"/>
          <w:szCs w:val="24"/>
        </w:rPr>
        <w:t xml:space="preserve"> w związku z niską jakością przestrzeni publicznej, brakiem miejsc do wypoczynku i rekreacji polegając</w:t>
      </w:r>
      <w:r w:rsidRPr="001823B5">
        <w:rPr>
          <w:rFonts w:ascii="Arial Narrow" w:hAnsi="Arial Narrow"/>
          <w:bCs/>
          <w:iCs/>
          <w:color w:val="000000" w:themeColor="text1"/>
          <w:sz w:val="24"/>
          <w:szCs w:val="24"/>
        </w:rPr>
        <w:t>y</w:t>
      </w:r>
      <w:r w:rsidR="00434D4F" w:rsidRPr="001823B5">
        <w:rPr>
          <w:rFonts w:ascii="Arial Narrow" w:hAnsi="Arial Narrow"/>
          <w:bCs/>
          <w:iCs/>
          <w:color w:val="000000" w:themeColor="text1"/>
          <w:sz w:val="24"/>
          <w:szCs w:val="24"/>
        </w:rPr>
        <w:t xml:space="preserve"> </w:t>
      </w:r>
      <w:r w:rsidR="00F71C10" w:rsidRPr="001823B5">
        <w:rPr>
          <w:rFonts w:ascii="Arial Narrow" w:hAnsi="Arial Narrow"/>
          <w:bCs/>
          <w:iCs/>
          <w:color w:val="000000" w:themeColor="text1"/>
          <w:sz w:val="24"/>
          <w:szCs w:val="24"/>
        </w:rPr>
        <w:br/>
      </w:r>
      <w:r w:rsidR="00434D4F" w:rsidRPr="001823B5">
        <w:rPr>
          <w:rFonts w:ascii="Arial Narrow" w:hAnsi="Arial Narrow"/>
          <w:bCs/>
          <w:iCs/>
          <w:color w:val="000000" w:themeColor="text1"/>
          <w:sz w:val="24"/>
          <w:szCs w:val="24"/>
        </w:rPr>
        <w:t xml:space="preserve">na zaprojektowaniu </w:t>
      </w:r>
      <w:r w:rsidRPr="001823B5">
        <w:rPr>
          <w:rFonts w:ascii="Arial Narrow" w:hAnsi="Arial Narrow"/>
          <w:bCs/>
          <w:iCs/>
          <w:color w:val="000000" w:themeColor="text1"/>
          <w:sz w:val="24"/>
          <w:szCs w:val="24"/>
        </w:rPr>
        <w:t xml:space="preserve">5 </w:t>
      </w:r>
      <w:r w:rsidR="00434D4F" w:rsidRPr="001823B5">
        <w:rPr>
          <w:rFonts w:ascii="Arial Narrow" w:hAnsi="Arial Narrow"/>
          <w:bCs/>
          <w:iCs/>
          <w:color w:val="000000" w:themeColor="text1"/>
          <w:sz w:val="24"/>
          <w:szCs w:val="24"/>
        </w:rPr>
        <w:t xml:space="preserve">parkletów </w:t>
      </w:r>
      <w:r w:rsidR="0087464D">
        <w:rPr>
          <w:rFonts w:ascii="Arial Narrow" w:hAnsi="Arial Narrow"/>
          <w:bCs/>
          <w:iCs/>
          <w:color w:val="000000" w:themeColor="text1"/>
          <w:sz w:val="24"/>
          <w:szCs w:val="24"/>
        </w:rPr>
        <w:t>–</w:t>
      </w:r>
      <w:r w:rsidR="00434D4F" w:rsidRPr="001823B5">
        <w:rPr>
          <w:rFonts w:ascii="Arial Narrow" w:hAnsi="Arial Narrow"/>
          <w:bCs/>
          <w:iCs/>
          <w:color w:val="000000" w:themeColor="text1"/>
          <w:sz w:val="24"/>
          <w:szCs w:val="24"/>
        </w:rPr>
        <w:t xml:space="preserve"> małych ulicznych wysp aktywności, ich wykonaniu i montażu na ulicy</w:t>
      </w:r>
      <w:r w:rsidR="00143023" w:rsidRPr="001823B5">
        <w:rPr>
          <w:rFonts w:ascii="Arial Narrow" w:hAnsi="Arial Narrow"/>
          <w:bCs/>
          <w:iCs/>
          <w:color w:val="000000" w:themeColor="text1"/>
          <w:sz w:val="24"/>
          <w:szCs w:val="24"/>
        </w:rPr>
        <w:t>.</w:t>
      </w:r>
      <w:r w:rsidR="00434D4F" w:rsidRPr="001823B5">
        <w:rPr>
          <w:rFonts w:ascii="Arial Narrow" w:hAnsi="Arial Narrow"/>
          <w:bCs/>
          <w:iCs/>
          <w:color w:val="000000" w:themeColor="text1"/>
          <w:sz w:val="24"/>
          <w:szCs w:val="24"/>
        </w:rPr>
        <w:t xml:space="preserve"> </w:t>
      </w:r>
      <w:r w:rsidR="00143023" w:rsidRPr="001823B5">
        <w:rPr>
          <w:rFonts w:ascii="Arial Narrow" w:hAnsi="Arial Narrow"/>
          <w:bCs/>
          <w:iCs/>
          <w:color w:val="000000" w:themeColor="text1"/>
          <w:sz w:val="24"/>
          <w:szCs w:val="24"/>
        </w:rPr>
        <w:t>Parklet, zajmując z reguły jedno miejsce parkingowe, oferuje w zamian miejsce do siedzenia lub zabawy.</w:t>
      </w:r>
      <w:r w:rsidR="00A943AF" w:rsidRPr="001823B5">
        <w:rPr>
          <w:rFonts w:ascii="Arial Narrow" w:hAnsi="Arial Narrow"/>
          <w:bCs/>
          <w:iCs/>
          <w:color w:val="000000" w:themeColor="text1"/>
          <w:sz w:val="24"/>
          <w:szCs w:val="24"/>
        </w:rPr>
        <w:t xml:space="preserve"> </w:t>
      </w:r>
      <w:r w:rsidR="00F71C10" w:rsidRPr="001823B5">
        <w:rPr>
          <w:rFonts w:ascii="Arial Narrow" w:hAnsi="Arial Narrow"/>
          <w:bCs/>
          <w:iCs/>
          <w:color w:val="000000" w:themeColor="text1"/>
          <w:sz w:val="24"/>
          <w:szCs w:val="24"/>
        </w:rPr>
        <w:br/>
      </w:r>
      <w:r w:rsidR="00143023" w:rsidRPr="001823B5">
        <w:rPr>
          <w:rFonts w:ascii="Arial Narrow" w:hAnsi="Arial Narrow"/>
          <w:bCs/>
          <w:iCs/>
          <w:color w:val="000000" w:themeColor="text1"/>
          <w:sz w:val="24"/>
          <w:szCs w:val="24"/>
        </w:rPr>
        <w:t xml:space="preserve">W ramach przedsięwzięcia realizowanego w latach 2019-2027 przewiduje się utworzenie 5 sztuk parkletów, na które oszacowana została wartość 150 000,00 zł. </w:t>
      </w:r>
    </w:p>
    <w:p w14:paraId="159D8CB8" w14:textId="2FE01768" w:rsidR="00992621" w:rsidRPr="001823B5" w:rsidRDefault="00174CA3" w:rsidP="001823B5">
      <w:pPr>
        <w:pStyle w:val="Akapitzlist1"/>
        <w:tabs>
          <w:tab w:val="left" w:pos="851"/>
        </w:tabs>
        <w:spacing w:after="0" w:line="257" w:lineRule="auto"/>
        <w:ind w:left="0"/>
        <w:jc w:val="both"/>
        <w:rPr>
          <w:rFonts w:ascii="Arial Narrow" w:hAnsi="Arial Narrow"/>
          <w:bCs/>
          <w:iCs/>
          <w:color w:val="000000" w:themeColor="text1"/>
          <w:sz w:val="24"/>
          <w:szCs w:val="24"/>
        </w:rPr>
      </w:pPr>
      <w:r w:rsidRPr="001823B5">
        <w:rPr>
          <w:rFonts w:ascii="Arial Narrow" w:hAnsi="Arial Narrow"/>
          <w:bCs/>
          <w:iCs/>
          <w:color w:val="000000" w:themeColor="text1"/>
          <w:sz w:val="24"/>
          <w:szCs w:val="24"/>
        </w:rPr>
        <w:tab/>
      </w:r>
      <w:r w:rsidR="00143023" w:rsidRPr="001823B5">
        <w:rPr>
          <w:rFonts w:ascii="Arial Narrow" w:hAnsi="Arial Narrow"/>
          <w:bCs/>
          <w:iCs/>
          <w:color w:val="000000" w:themeColor="text1"/>
          <w:sz w:val="24"/>
          <w:szCs w:val="24"/>
        </w:rPr>
        <w:t>W 2019 r. wykonana została dokumentacja projektowa parkletu o wartości 4 </w:t>
      </w:r>
      <w:r w:rsidR="00A11115" w:rsidRPr="001823B5">
        <w:rPr>
          <w:rFonts w:ascii="Arial Narrow" w:hAnsi="Arial Narrow"/>
          <w:bCs/>
          <w:iCs/>
          <w:color w:val="000000" w:themeColor="text1"/>
          <w:sz w:val="24"/>
          <w:szCs w:val="24"/>
        </w:rPr>
        <w:t>92</w:t>
      </w:r>
      <w:r w:rsidR="00143023" w:rsidRPr="001823B5">
        <w:rPr>
          <w:rFonts w:ascii="Arial Narrow" w:hAnsi="Arial Narrow"/>
          <w:bCs/>
          <w:iCs/>
          <w:color w:val="000000" w:themeColor="text1"/>
          <w:sz w:val="24"/>
          <w:szCs w:val="24"/>
        </w:rPr>
        <w:t xml:space="preserve">0,00 zł. </w:t>
      </w:r>
      <w:r w:rsidRPr="001823B5">
        <w:rPr>
          <w:rFonts w:ascii="Arial Narrow" w:hAnsi="Arial Narrow"/>
          <w:bCs/>
          <w:iCs/>
          <w:color w:val="000000" w:themeColor="text1"/>
          <w:sz w:val="24"/>
          <w:szCs w:val="24"/>
        </w:rPr>
        <w:br/>
      </w:r>
      <w:r w:rsidR="00143023" w:rsidRPr="001823B5">
        <w:rPr>
          <w:rFonts w:ascii="Arial Narrow" w:hAnsi="Arial Narrow"/>
          <w:bCs/>
          <w:iCs/>
          <w:color w:val="000000" w:themeColor="text1"/>
          <w:sz w:val="24"/>
          <w:szCs w:val="24"/>
        </w:rPr>
        <w:t xml:space="preserve">Na podstawie dokumentacji zostały wykonane 2 sztuki parkletów o łącznej wartości 23 800,00 zł. Na okres zimowy parklety zostały przewiezione na teren Miejskiego Zakładu Zieleni i Usług Komunalnych. W okresie </w:t>
      </w:r>
      <w:r w:rsidR="00A11115" w:rsidRPr="001823B5">
        <w:rPr>
          <w:rFonts w:ascii="Arial Narrow" w:hAnsi="Arial Narrow"/>
          <w:bCs/>
          <w:iCs/>
          <w:color w:val="000000" w:themeColor="text1"/>
          <w:sz w:val="24"/>
          <w:szCs w:val="24"/>
        </w:rPr>
        <w:t>letnim</w:t>
      </w:r>
      <w:r w:rsidR="00143023" w:rsidRPr="001823B5">
        <w:rPr>
          <w:rFonts w:ascii="Arial Narrow" w:hAnsi="Arial Narrow"/>
          <w:bCs/>
          <w:iCs/>
          <w:color w:val="000000" w:themeColor="text1"/>
          <w:sz w:val="24"/>
          <w:szCs w:val="24"/>
        </w:rPr>
        <w:t xml:space="preserve"> </w:t>
      </w:r>
      <w:r w:rsidR="00A93FE6" w:rsidRPr="001823B5">
        <w:rPr>
          <w:rFonts w:ascii="Arial Narrow" w:hAnsi="Arial Narrow"/>
          <w:bCs/>
          <w:iCs/>
          <w:color w:val="000000" w:themeColor="text1"/>
          <w:sz w:val="24"/>
          <w:szCs w:val="24"/>
        </w:rPr>
        <w:t xml:space="preserve">w </w:t>
      </w:r>
      <w:r w:rsidR="00143023" w:rsidRPr="001823B5">
        <w:rPr>
          <w:rFonts w:ascii="Arial Narrow" w:hAnsi="Arial Narrow"/>
          <w:bCs/>
          <w:iCs/>
          <w:color w:val="000000" w:themeColor="text1"/>
          <w:sz w:val="24"/>
          <w:szCs w:val="24"/>
        </w:rPr>
        <w:t>2020 r. zosta</w:t>
      </w:r>
      <w:r w:rsidR="00A93FE6" w:rsidRPr="001823B5">
        <w:rPr>
          <w:rFonts w:ascii="Arial Narrow" w:hAnsi="Arial Narrow"/>
          <w:bCs/>
          <w:iCs/>
          <w:color w:val="000000" w:themeColor="text1"/>
          <w:sz w:val="24"/>
          <w:szCs w:val="24"/>
        </w:rPr>
        <w:t>ły</w:t>
      </w:r>
      <w:r w:rsidR="00143023" w:rsidRPr="001823B5">
        <w:rPr>
          <w:rFonts w:ascii="Arial Narrow" w:hAnsi="Arial Narrow"/>
          <w:bCs/>
          <w:iCs/>
          <w:color w:val="000000" w:themeColor="text1"/>
          <w:sz w:val="24"/>
          <w:szCs w:val="24"/>
        </w:rPr>
        <w:t xml:space="preserve"> rozmieszczone obszarze rewitalizacji</w:t>
      </w:r>
      <w:r w:rsidR="00A11115" w:rsidRPr="001823B5">
        <w:rPr>
          <w:rFonts w:ascii="Arial Narrow" w:hAnsi="Arial Narrow"/>
          <w:bCs/>
          <w:iCs/>
          <w:color w:val="000000" w:themeColor="text1"/>
          <w:sz w:val="24"/>
          <w:szCs w:val="24"/>
        </w:rPr>
        <w:t xml:space="preserve"> – na ul. Zduńskiej i na Placu Wolności</w:t>
      </w:r>
      <w:r w:rsidR="00143023" w:rsidRPr="001823B5">
        <w:rPr>
          <w:rFonts w:ascii="Arial Narrow" w:hAnsi="Arial Narrow"/>
          <w:bCs/>
          <w:iCs/>
          <w:color w:val="000000" w:themeColor="text1"/>
          <w:sz w:val="24"/>
          <w:szCs w:val="24"/>
        </w:rPr>
        <w:t>.</w:t>
      </w:r>
      <w:r w:rsidR="00B778FB" w:rsidRPr="001823B5">
        <w:rPr>
          <w:rFonts w:ascii="Arial Narrow" w:hAnsi="Arial Narrow"/>
          <w:bCs/>
          <w:iCs/>
          <w:color w:val="000000" w:themeColor="text1"/>
          <w:sz w:val="24"/>
          <w:szCs w:val="24"/>
        </w:rPr>
        <w:t xml:space="preserve"> W 2021 r. nie powstał kolejny parklet.</w:t>
      </w:r>
    </w:p>
    <w:p w14:paraId="3188F4EC" w14:textId="77777777" w:rsidR="00174CA3" w:rsidRPr="008145A8" w:rsidRDefault="00174CA3" w:rsidP="00174CA3">
      <w:pPr>
        <w:pStyle w:val="Akapitzlist1"/>
        <w:tabs>
          <w:tab w:val="left" w:pos="851"/>
        </w:tabs>
        <w:spacing w:after="0" w:line="257" w:lineRule="auto"/>
        <w:ind w:left="0"/>
        <w:jc w:val="both"/>
        <w:rPr>
          <w:rFonts w:ascii="Arial Narrow" w:hAnsi="Arial Narrow"/>
          <w:bCs/>
          <w:iCs/>
          <w:color w:val="FF0000"/>
          <w:sz w:val="6"/>
          <w:szCs w:val="6"/>
        </w:rPr>
      </w:pPr>
    </w:p>
    <w:p w14:paraId="62387ABD" w14:textId="21A5F934" w:rsidR="00775E84" w:rsidRPr="005527B6" w:rsidRDefault="00775E84" w:rsidP="006D07E4">
      <w:pPr>
        <w:pStyle w:val="Nagwek2"/>
        <w:numPr>
          <w:ilvl w:val="1"/>
          <w:numId w:val="29"/>
        </w:numPr>
        <w:tabs>
          <w:tab w:val="left" w:pos="1134"/>
        </w:tabs>
        <w:rPr>
          <w:color w:val="000000" w:themeColor="text1"/>
        </w:rPr>
      </w:pPr>
      <w:bookmarkStart w:id="76" w:name="_Toc98099567"/>
      <w:r w:rsidRPr="005527B6">
        <w:rPr>
          <w:color w:val="000000" w:themeColor="text1"/>
        </w:rPr>
        <w:t>Program Ławka – miejskie meble i aranżacje do siedzenia (3.1.5.)</w:t>
      </w:r>
      <w:bookmarkEnd w:id="76"/>
    </w:p>
    <w:p w14:paraId="4434423D" w14:textId="23D699C5" w:rsidR="00A943AF" w:rsidRPr="005527B6" w:rsidRDefault="005046C9" w:rsidP="00326D13">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22686A" w:rsidRPr="005527B6">
        <w:rPr>
          <w:rFonts w:ascii="Arial Narrow" w:hAnsi="Arial Narrow"/>
          <w:bCs/>
          <w:iCs/>
          <w:color w:val="000000" w:themeColor="text1"/>
          <w:sz w:val="24"/>
          <w:szCs w:val="24"/>
        </w:rPr>
        <w:t>Projekt</w:t>
      </w:r>
      <w:r w:rsidR="00A943AF" w:rsidRPr="005527B6">
        <w:rPr>
          <w:rFonts w:ascii="Arial Narrow" w:hAnsi="Arial Narrow"/>
          <w:bCs/>
          <w:iCs/>
          <w:color w:val="000000" w:themeColor="text1"/>
          <w:sz w:val="24"/>
          <w:szCs w:val="24"/>
        </w:rPr>
        <w:t xml:space="preserve"> </w:t>
      </w:r>
      <w:r w:rsidRPr="005527B6">
        <w:rPr>
          <w:rFonts w:ascii="Arial Narrow" w:hAnsi="Arial Narrow"/>
          <w:bCs/>
          <w:iCs/>
          <w:color w:val="000000" w:themeColor="text1"/>
          <w:sz w:val="24"/>
          <w:szCs w:val="24"/>
        </w:rPr>
        <w:t>realizowan</w:t>
      </w:r>
      <w:r w:rsidR="0022686A" w:rsidRPr="005527B6">
        <w:rPr>
          <w:rFonts w:ascii="Arial Narrow" w:hAnsi="Arial Narrow"/>
          <w:bCs/>
          <w:iCs/>
          <w:color w:val="000000" w:themeColor="text1"/>
          <w:sz w:val="24"/>
          <w:szCs w:val="24"/>
        </w:rPr>
        <w:t>y</w:t>
      </w:r>
      <w:r w:rsidRPr="005527B6">
        <w:rPr>
          <w:rFonts w:ascii="Arial Narrow" w:hAnsi="Arial Narrow"/>
          <w:bCs/>
          <w:iCs/>
          <w:color w:val="000000" w:themeColor="text1"/>
          <w:sz w:val="24"/>
          <w:szCs w:val="24"/>
        </w:rPr>
        <w:t xml:space="preserve"> </w:t>
      </w:r>
      <w:r w:rsidR="00E50992" w:rsidRPr="005527B6">
        <w:rPr>
          <w:rFonts w:ascii="Arial Narrow" w:hAnsi="Arial Narrow"/>
          <w:bCs/>
          <w:iCs/>
          <w:color w:val="000000" w:themeColor="text1"/>
          <w:sz w:val="24"/>
          <w:szCs w:val="24"/>
        </w:rPr>
        <w:t xml:space="preserve">w latach 2019-2028 </w:t>
      </w:r>
      <w:r w:rsidRPr="005527B6">
        <w:rPr>
          <w:rFonts w:ascii="Arial Narrow" w:hAnsi="Arial Narrow"/>
          <w:bCs/>
          <w:iCs/>
          <w:color w:val="000000" w:themeColor="text1"/>
          <w:sz w:val="24"/>
          <w:szCs w:val="24"/>
        </w:rPr>
        <w:t xml:space="preserve">przez Wydział Gospodarki Komunalnej </w:t>
      </w:r>
      <w:r w:rsidR="00434D4F" w:rsidRPr="005527B6">
        <w:rPr>
          <w:rFonts w:ascii="Arial Narrow" w:hAnsi="Arial Narrow"/>
          <w:bCs/>
          <w:iCs/>
          <w:color w:val="000000" w:themeColor="text1"/>
          <w:sz w:val="24"/>
          <w:szCs w:val="24"/>
        </w:rPr>
        <w:t>Urzędu Miasta Włocławek</w:t>
      </w:r>
      <w:r w:rsidR="00F71C10" w:rsidRPr="005527B6">
        <w:rPr>
          <w:rFonts w:ascii="Arial Narrow" w:hAnsi="Arial Narrow"/>
          <w:bCs/>
          <w:iCs/>
          <w:color w:val="000000" w:themeColor="text1"/>
          <w:sz w:val="24"/>
          <w:szCs w:val="24"/>
        </w:rPr>
        <w:t>, obecnie przez Wydział Nadzoru Właścicielskiego, Gospodarki Komunalnej i Informatyzacji Urzędu Miasta Włocławek,</w:t>
      </w:r>
      <w:r w:rsidR="00434D4F" w:rsidRPr="005527B6">
        <w:rPr>
          <w:rFonts w:ascii="Arial Narrow" w:hAnsi="Arial Narrow"/>
          <w:bCs/>
          <w:iCs/>
          <w:color w:val="000000" w:themeColor="text1"/>
          <w:sz w:val="24"/>
          <w:szCs w:val="24"/>
        </w:rPr>
        <w:t xml:space="preserve"> </w:t>
      </w:r>
      <w:r w:rsidR="00A943AF" w:rsidRPr="005527B6">
        <w:rPr>
          <w:rFonts w:ascii="Arial Narrow" w:hAnsi="Arial Narrow"/>
          <w:bCs/>
          <w:iCs/>
          <w:color w:val="000000" w:themeColor="text1"/>
          <w:sz w:val="24"/>
          <w:szCs w:val="24"/>
        </w:rPr>
        <w:t>skierowan</w:t>
      </w:r>
      <w:r w:rsidR="0022686A" w:rsidRPr="005527B6">
        <w:rPr>
          <w:rFonts w:ascii="Arial Narrow" w:hAnsi="Arial Narrow"/>
          <w:bCs/>
          <w:iCs/>
          <w:color w:val="000000" w:themeColor="text1"/>
          <w:sz w:val="24"/>
          <w:szCs w:val="24"/>
        </w:rPr>
        <w:t>y</w:t>
      </w:r>
      <w:r w:rsidR="00A943AF" w:rsidRPr="005527B6">
        <w:rPr>
          <w:rFonts w:ascii="Arial Narrow" w:hAnsi="Arial Narrow"/>
          <w:bCs/>
          <w:iCs/>
          <w:color w:val="000000" w:themeColor="text1"/>
          <w:sz w:val="24"/>
          <w:szCs w:val="24"/>
        </w:rPr>
        <w:t xml:space="preserve"> </w:t>
      </w:r>
      <w:r w:rsidRPr="005527B6">
        <w:rPr>
          <w:rFonts w:ascii="Arial Narrow" w:hAnsi="Arial Narrow"/>
          <w:bCs/>
          <w:iCs/>
          <w:color w:val="000000" w:themeColor="text1"/>
          <w:sz w:val="24"/>
          <w:szCs w:val="24"/>
        </w:rPr>
        <w:t xml:space="preserve">jest </w:t>
      </w:r>
      <w:r w:rsidR="00A943AF" w:rsidRPr="005527B6">
        <w:rPr>
          <w:rFonts w:ascii="Arial Narrow" w:hAnsi="Arial Narrow"/>
          <w:bCs/>
          <w:iCs/>
          <w:color w:val="000000" w:themeColor="text1"/>
          <w:sz w:val="24"/>
          <w:szCs w:val="24"/>
        </w:rPr>
        <w:t xml:space="preserve">do społeczności obszaru rewitalizacji oraz osób odwiedzających obszar, realizowane w związku z niską jakością przestrzeni publicznej, brakiem miejsc do wypoczynku </w:t>
      </w:r>
      <w:r w:rsidR="00F71C10" w:rsidRPr="005527B6">
        <w:rPr>
          <w:rFonts w:ascii="Arial Narrow" w:hAnsi="Arial Narrow"/>
          <w:bCs/>
          <w:iCs/>
          <w:color w:val="000000" w:themeColor="text1"/>
          <w:sz w:val="24"/>
          <w:szCs w:val="24"/>
        </w:rPr>
        <w:br/>
      </w:r>
      <w:r w:rsidR="00A943AF" w:rsidRPr="005527B6">
        <w:rPr>
          <w:rFonts w:ascii="Arial Narrow" w:hAnsi="Arial Narrow"/>
          <w:bCs/>
          <w:iCs/>
          <w:color w:val="000000" w:themeColor="text1"/>
          <w:sz w:val="24"/>
          <w:szCs w:val="24"/>
        </w:rPr>
        <w:t>i rekreacji polegające na opracowaniu katalogu mebli miejskich, rekomendowanych dla przestrzeni Śródmieścia, w tym z elementami graficznymi „Włocławków” oraz  instalowaniu w przestrzeni obszaru rewitalizacji mebli miejskich o ergonomii uwzględniającej potrzeby różnych grup użytkowników (w tym seniorów), służących do siedzenia i odpoczynku oraz tworzenia mikro aranżacji przestrzennych</w:t>
      </w:r>
      <w:r w:rsidR="00326D13" w:rsidRPr="005527B6">
        <w:rPr>
          <w:rFonts w:ascii="Arial Narrow" w:hAnsi="Arial Narrow"/>
          <w:bCs/>
          <w:iCs/>
          <w:color w:val="000000" w:themeColor="text1"/>
          <w:sz w:val="24"/>
          <w:szCs w:val="24"/>
        </w:rPr>
        <w:t xml:space="preserve"> (rocznie przewiduje się 30 sztuk nowoutworzonych miejsc wypoczynku)</w:t>
      </w:r>
      <w:r w:rsidR="00A943AF" w:rsidRPr="005527B6">
        <w:rPr>
          <w:rFonts w:ascii="Arial Narrow" w:hAnsi="Arial Narrow"/>
          <w:bCs/>
          <w:iCs/>
          <w:color w:val="000000" w:themeColor="text1"/>
          <w:sz w:val="24"/>
          <w:szCs w:val="24"/>
        </w:rPr>
        <w:t>.</w:t>
      </w:r>
    </w:p>
    <w:p w14:paraId="234AAD73" w14:textId="46BC2638" w:rsidR="00775E84" w:rsidRPr="005527B6" w:rsidRDefault="00326D13" w:rsidP="00326D13">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A943AF" w:rsidRPr="005527B6">
        <w:rPr>
          <w:rFonts w:ascii="Arial Narrow" w:hAnsi="Arial Narrow"/>
          <w:bCs/>
          <w:iCs/>
          <w:color w:val="000000" w:themeColor="text1"/>
          <w:sz w:val="24"/>
          <w:szCs w:val="24"/>
        </w:rPr>
        <w:t xml:space="preserve">Celem </w:t>
      </w:r>
      <w:r w:rsidR="0022686A" w:rsidRPr="005527B6">
        <w:rPr>
          <w:rFonts w:ascii="Arial Narrow" w:hAnsi="Arial Narrow"/>
          <w:bCs/>
          <w:iCs/>
          <w:color w:val="000000" w:themeColor="text1"/>
          <w:sz w:val="24"/>
          <w:szCs w:val="24"/>
        </w:rPr>
        <w:t>projektu</w:t>
      </w:r>
      <w:r w:rsidR="00A943AF" w:rsidRPr="005527B6">
        <w:rPr>
          <w:rFonts w:ascii="Arial Narrow" w:hAnsi="Arial Narrow"/>
          <w:bCs/>
          <w:iCs/>
          <w:color w:val="000000" w:themeColor="text1"/>
          <w:sz w:val="24"/>
          <w:szCs w:val="24"/>
        </w:rPr>
        <w:t xml:space="preserve"> jest poprawa walorów przestrzenno </w:t>
      </w:r>
      <w:r w:rsidR="0087464D">
        <w:rPr>
          <w:rFonts w:ascii="Arial Narrow" w:hAnsi="Arial Narrow"/>
          <w:bCs/>
          <w:iCs/>
          <w:color w:val="000000" w:themeColor="text1"/>
          <w:sz w:val="24"/>
          <w:szCs w:val="24"/>
        </w:rPr>
        <w:t>–</w:t>
      </w:r>
      <w:r w:rsidR="00A943AF" w:rsidRPr="005527B6">
        <w:rPr>
          <w:rFonts w:ascii="Arial Narrow" w:hAnsi="Arial Narrow"/>
          <w:bCs/>
          <w:iCs/>
          <w:color w:val="000000" w:themeColor="text1"/>
          <w:sz w:val="24"/>
          <w:szCs w:val="24"/>
        </w:rPr>
        <w:t xml:space="preserve"> funkcjonalnych obszaru rewitalizacji </w:t>
      </w:r>
      <w:r w:rsidRPr="005527B6">
        <w:rPr>
          <w:rFonts w:ascii="Arial Narrow" w:hAnsi="Arial Narrow"/>
          <w:bCs/>
          <w:iCs/>
          <w:color w:val="000000" w:themeColor="text1"/>
          <w:sz w:val="24"/>
          <w:szCs w:val="24"/>
        </w:rPr>
        <w:br/>
      </w:r>
      <w:r w:rsidR="00A943AF" w:rsidRPr="005527B6">
        <w:rPr>
          <w:rFonts w:ascii="Arial Narrow" w:hAnsi="Arial Narrow"/>
          <w:bCs/>
          <w:iCs/>
          <w:color w:val="000000" w:themeColor="text1"/>
          <w:sz w:val="24"/>
          <w:szCs w:val="24"/>
        </w:rPr>
        <w:t>i jego wizerunku poprzez w</w:t>
      </w:r>
      <w:r w:rsidR="005046C9" w:rsidRPr="005527B6">
        <w:rPr>
          <w:rFonts w:ascii="Arial Narrow" w:hAnsi="Arial Narrow"/>
          <w:bCs/>
          <w:iCs/>
          <w:color w:val="000000" w:themeColor="text1"/>
          <w:sz w:val="24"/>
          <w:szCs w:val="24"/>
        </w:rPr>
        <w:t>z</w:t>
      </w:r>
      <w:r w:rsidR="00A943AF" w:rsidRPr="005527B6">
        <w:rPr>
          <w:rFonts w:ascii="Arial Narrow" w:hAnsi="Arial Narrow"/>
          <w:bCs/>
          <w:iCs/>
          <w:color w:val="000000" w:themeColor="text1"/>
          <w:sz w:val="24"/>
          <w:szCs w:val="24"/>
        </w:rPr>
        <w:t>rost ilości i jakości mebli miejskich.</w:t>
      </w:r>
    </w:p>
    <w:p w14:paraId="090E4A01" w14:textId="259CA323" w:rsidR="00464BF8" w:rsidRPr="005527B6" w:rsidRDefault="00326D13" w:rsidP="00194994">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5046C9" w:rsidRPr="005527B6">
        <w:rPr>
          <w:rFonts w:ascii="Arial Narrow" w:hAnsi="Arial Narrow"/>
          <w:bCs/>
          <w:iCs/>
          <w:color w:val="000000" w:themeColor="text1"/>
          <w:sz w:val="24"/>
          <w:szCs w:val="24"/>
        </w:rPr>
        <w:t xml:space="preserve">W 2019 r. opracowany został Katalog Mebli Miejskich w wersji elektronicznej i w wersji papierowej wydrukowany w ilości 200 egzemplarzy za kwotę 6 000,00 zł. </w:t>
      </w:r>
    </w:p>
    <w:p w14:paraId="1088EA8E" w14:textId="0617C732" w:rsidR="005046C9" w:rsidRPr="005527B6" w:rsidRDefault="00194994" w:rsidP="00E74559">
      <w:pPr>
        <w:pStyle w:val="Akapitzlist1"/>
        <w:tabs>
          <w:tab w:val="left" w:pos="851"/>
        </w:tabs>
        <w:spacing w:after="0"/>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t xml:space="preserve">Zgodnie z wytycznymi zawartymi w Katalogu </w:t>
      </w:r>
      <w:r w:rsidR="00A93FE6" w:rsidRPr="005527B6">
        <w:rPr>
          <w:rFonts w:ascii="Arial Narrow" w:hAnsi="Arial Narrow"/>
          <w:bCs/>
          <w:iCs/>
          <w:color w:val="000000" w:themeColor="text1"/>
          <w:sz w:val="24"/>
          <w:szCs w:val="24"/>
        </w:rPr>
        <w:t xml:space="preserve">dotychczas zakupiono i zamontowano </w:t>
      </w:r>
      <w:r w:rsidR="001823B5" w:rsidRPr="005527B6">
        <w:rPr>
          <w:rFonts w:ascii="Arial Narrow" w:hAnsi="Arial Narrow"/>
          <w:bCs/>
          <w:iCs/>
          <w:color w:val="000000" w:themeColor="text1"/>
          <w:sz w:val="24"/>
          <w:szCs w:val="24"/>
        </w:rPr>
        <w:t>46</w:t>
      </w:r>
      <w:r w:rsidR="00A93FE6" w:rsidRPr="005527B6">
        <w:rPr>
          <w:rFonts w:ascii="Arial Narrow" w:hAnsi="Arial Narrow"/>
          <w:bCs/>
          <w:iCs/>
          <w:color w:val="000000" w:themeColor="text1"/>
          <w:sz w:val="24"/>
          <w:szCs w:val="24"/>
        </w:rPr>
        <w:t xml:space="preserve"> szt. </w:t>
      </w:r>
      <w:r w:rsidR="0087464D" w:rsidRPr="005527B6">
        <w:rPr>
          <w:rFonts w:ascii="Arial Narrow" w:hAnsi="Arial Narrow"/>
          <w:bCs/>
          <w:iCs/>
          <w:color w:val="000000" w:themeColor="text1"/>
          <w:sz w:val="24"/>
          <w:szCs w:val="24"/>
        </w:rPr>
        <w:t>Ł</w:t>
      </w:r>
      <w:r w:rsidR="00A93FE6" w:rsidRPr="005527B6">
        <w:rPr>
          <w:rFonts w:ascii="Arial Narrow" w:hAnsi="Arial Narrow"/>
          <w:bCs/>
          <w:iCs/>
          <w:color w:val="000000" w:themeColor="text1"/>
          <w:sz w:val="24"/>
          <w:szCs w:val="24"/>
        </w:rPr>
        <w:t>awek oraz 3</w:t>
      </w:r>
      <w:r w:rsidR="001823B5" w:rsidRPr="005527B6">
        <w:rPr>
          <w:rFonts w:ascii="Arial Narrow" w:hAnsi="Arial Narrow"/>
          <w:bCs/>
          <w:iCs/>
          <w:color w:val="000000" w:themeColor="text1"/>
          <w:sz w:val="24"/>
          <w:szCs w:val="24"/>
        </w:rPr>
        <w:t>0</w:t>
      </w:r>
      <w:r w:rsidR="00A93FE6" w:rsidRPr="005527B6">
        <w:rPr>
          <w:rFonts w:ascii="Arial Narrow" w:hAnsi="Arial Narrow"/>
          <w:bCs/>
          <w:iCs/>
          <w:color w:val="000000" w:themeColor="text1"/>
          <w:sz w:val="24"/>
          <w:szCs w:val="24"/>
        </w:rPr>
        <w:t xml:space="preserve"> szt. </w:t>
      </w:r>
      <w:r w:rsidR="0087464D" w:rsidRPr="005527B6">
        <w:rPr>
          <w:rFonts w:ascii="Arial Narrow" w:hAnsi="Arial Narrow"/>
          <w:bCs/>
          <w:iCs/>
          <w:color w:val="000000" w:themeColor="text1"/>
          <w:sz w:val="24"/>
          <w:szCs w:val="24"/>
        </w:rPr>
        <w:t>K</w:t>
      </w:r>
      <w:r w:rsidR="00A93FE6" w:rsidRPr="005527B6">
        <w:rPr>
          <w:rFonts w:ascii="Arial Narrow" w:hAnsi="Arial Narrow"/>
          <w:bCs/>
          <w:iCs/>
          <w:color w:val="000000" w:themeColor="text1"/>
          <w:sz w:val="24"/>
          <w:szCs w:val="24"/>
        </w:rPr>
        <w:t xml:space="preserve">oszy na śmieci </w:t>
      </w:r>
      <w:r w:rsidR="001823B5" w:rsidRPr="005527B6">
        <w:rPr>
          <w:rFonts w:ascii="Arial Narrow" w:hAnsi="Arial Narrow"/>
          <w:bCs/>
          <w:iCs/>
          <w:color w:val="000000" w:themeColor="text1"/>
          <w:sz w:val="24"/>
          <w:szCs w:val="24"/>
        </w:rPr>
        <w:t xml:space="preserve">i 6 sztuk betonowych donic </w:t>
      </w:r>
      <w:r w:rsidR="00A93FE6" w:rsidRPr="005527B6">
        <w:rPr>
          <w:rFonts w:ascii="Arial Narrow" w:hAnsi="Arial Narrow"/>
          <w:bCs/>
          <w:iCs/>
          <w:color w:val="000000" w:themeColor="text1"/>
          <w:sz w:val="24"/>
          <w:szCs w:val="24"/>
        </w:rPr>
        <w:t xml:space="preserve">na łączną kwotę </w:t>
      </w:r>
      <w:r w:rsidR="005527B6" w:rsidRPr="005527B6">
        <w:rPr>
          <w:rFonts w:ascii="Arial Narrow" w:hAnsi="Arial Narrow"/>
          <w:bCs/>
          <w:iCs/>
          <w:color w:val="000000" w:themeColor="text1"/>
          <w:sz w:val="24"/>
          <w:szCs w:val="24"/>
        </w:rPr>
        <w:t xml:space="preserve">122 693,22 </w:t>
      </w:r>
      <w:r w:rsidR="00A93FE6" w:rsidRPr="005527B6">
        <w:rPr>
          <w:rFonts w:ascii="Arial Narrow" w:hAnsi="Arial Narrow"/>
          <w:bCs/>
          <w:iCs/>
          <w:color w:val="000000" w:themeColor="text1"/>
          <w:sz w:val="24"/>
          <w:szCs w:val="24"/>
        </w:rPr>
        <w:t xml:space="preserve">zł, w tym </w:t>
      </w:r>
      <w:r w:rsidR="00716107" w:rsidRPr="005527B6">
        <w:rPr>
          <w:rFonts w:ascii="Arial Narrow" w:hAnsi="Arial Narrow"/>
          <w:bCs/>
          <w:iCs/>
          <w:color w:val="000000" w:themeColor="text1"/>
          <w:sz w:val="24"/>
          <w:szCs w:val="24"/>
        </w:rPr>
        <w:t>w 202</w:t>
      </w:r>
      <w:r w:rsidR="005527B6" w:rsidRPr="005527B6">
        <w:rPr>
          <w:rFonts w:ascii="Arial Narrow" w:hAnsi="Arial Narrow"/>
          <w:bCs/>
          <w:iCs/>
          <w:color w:val="000000" w:themeColor="text1"/>
          <w:sz w:val="24"/>
          <w:szCs w:val="24"/>
        </w:rPr>
        <w:t>1</w:t>
      </w:r>
      <w:r w:rsidR="00716107" w:rsidRPr="005527B6">
        <w:rPr>
          <w:rFonts w:ascii="Arial Narrow" w:hAnsi="Arial Narrow"/>
          <w:bCs/>
          <w:iCs/>
          <w:color w:val="000000" w:themeColor="text1"/>
          <w:sz w:val="24"/>
          <w:szCs w:val="24"/>
        </w:rPr>
        <w:t xml:space="preserve"> r. </w:t>
      </w:r>
      <w:r w:rsidR="005527B6">
        <w:rPr>
          <w:rFonts w:ascii="Arial Narrow" w:hAnsi="Arial Narrow"/>
          <w:bCs/>
          <w:iCs/>
          <w:color w:val="000000" w:themeColor="text1"/>
          <w:sz w:val="24"/>
          <w:szCs w:val="24"/>
        </w:rPr>
        <w:br/>
      </w:r>
      <w:r w:rsidR="00A93FE6" w:rsidRPr="005527B6">
        <w:rPr>
          <w:rFonts w:ascii="Arial Narrow" w:hAnsi="Arial Narrow"/>
          <w:bCs/>
          <w:iCs/>
          <w:color w:val="000000" w:themeColor="text1"/>
          <w:sz w:val="24"/>
          <w:szCs w:val="24"/>
        </w:rPr>
        <w:t>8 ławek za kwotę</w:t>
      </w:r>
      <w:r w:rsidR="00A93FE6" w:rsidRPr="005527B6">
        <w:rPr>
          <w:color w:val="000000" w:themeColor="text1"/>
        </w:rPr>
        <w:t xml:space="preserve"> </w:t>
      </w:r>
      <w:r w:rsidR="005527B6" w:rsidRPr="005527B6">
        <w:rPr>
          <w:rFonts w:ascii="Arial Narrow" w:hAnsi="Arial Narrow"/>
          <w:bCs/>
          <w:iCs/>
          <w:color w:val="000000" w:themeColor="text1"/>
          <w:sz w:val="24"/>
          <w:szCs w:val="24"/>
        </w:rPr>
        <w:t>12 683,76</w:t>
      </w:r>
      <w:r w:rsidR="00A93FE6" w:rsidRPr="005527B6">
        <w:rPr>
          <w:rFonts w:ascii="Arial Narrow" w:hAnsi="Arial Narrow"/>
          <w:bCs/>
          <w:iCs/>
          <w:color w:val="000000" w:themeColor="text1"/>
          <w:sz w:val="24"/>
          <w:szCs w:val="24"/>
        </w:rPr>
        <w:t xml:space="preserve"> zł.  </w:t>
      </w:r>
    </w:p>
    <w:p w14:paraId="17960A6C" w14:textId="61F7CF18" w:rsidR="00F77791" w:rsidRPr="005527B6" w:rsidRDefault="00F77791" w:rsidP="00E74559">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t>Szacunkowa wartość przedsięwzięcia 400 000,00 zł.</w:t>
      </w:r>
    </w:p>
    <w:p w14:paraId="7AD0B25E" w14:textId="77777777" w:rsidR="00F77791" w:rsidRPr="008145A8" w:rsidRDefault="00F77791" w:rsidP="00F77791">
      <w:pPr>
        <w:pStyle w:val="Akapitzlist1"/>
        <w:tabs>
          <w:tab w:val="left" w:pos="851"/>
        </w:tabs>
        <w:spacing w:after="0" w:line="257" w:lineRule="auto"/>
        <w:ind w:left="0"/>
        <w:jc w:val="both"/>
        <w:rPr>
          <w:rFonts w:ascii="Arial Narrow" w:hAnsi="Arial Narrow"/>
          <w:bCs/>
          <w:iCs/>
          <w:color w:val="FF0000"/>
          <w:sz w:val="10"/>
          <w:szCs w:val="24"/>
        </w:rPr>
      </w:pPr>
    </w:p>
    <w:p w14:paraId="1ABA298E" w14:textId="72D8E262" w:rsidR="00B46570" w:rsidRDefault="00B46570" w:rsidP="006D07E4">
      <w:pPr>
        <w:pStyle w:val="Nagwek2"/>
        <w:numPr>
          <w:ilvl w:val="1"/>
          <w:numId w:val="29"/>
        </w:numPr>
        <w:tabs>
          <w:tab w:val="left" w:pos="1134"/>
        </w:tabs>
        <w:rPr>
          <w:color w:val="000000" w:themeColor="text1"/>
        </w:rPr>
      </w:pPr>
      <w:bookmarkStart w:id="77" w:name="_Toc98099568"/>
      <w:r>
        <w:rPr>
          <w:color w:val="000000" w:themeColor="text1"/>
        </w:rPr>
        <w:t>Zdroje i toalety publiczne</w:t>
      </w:r>
    </w:p>
    <w:p w14:paraId="4968067F" w14:textId="3F887A90" w:rsidR="00DE50D6" w:rsidRDefault="00B46570" w:rsidP="00DE50D6">
      <w:pPr>
        <w:pStyle w:val="Tekstpodstawowy"/>
        <w:spacing w:after="0" w:line="257" w:lineRule="auto"/>
        <w:rPr>
          <w:rFonts w:ascii="Arial Narrow" w:hAnsi="Arial Narrow"/>
          <w:sz w:val="24"/>
          <w:szCs w:val="24"/>
        </w:rPr>
      </w:pPr>
      <w:r w:rsidRPr="00B46570">
        <w:rPr>
          <w:rFonts w:ascii="Arial Narrow" w:hAnsi="Arial Narrow"/>
          <w:sz w:val="24"/>
          <w:szCs w:val="24"/>
        </w:rPr>
        <w:t xml:space="preserve">Projekt </w:t>
      </w:r>
      <w:r>
        <w:rPr>
          <w:rFonts w:ascii="Arial Narrow" w:hAnsi="Arial Narrow"/>
          <w:sz w:val="24"/>
          <w:szCs w:val="24"/>
        </w:rPr>
        <w:t xml:space="preserve">zaplanowany do </w:t>
      </w:r>
      <w:r w:rsidRPr="00B46570">
        <w:rPr>
          <w:rFonts w:ascii="Arial Narrow" w:hAnsi="Arial Narrow"/>
          <w:sz w:val="24"/>
          <w:szCs w:val="24"/>
        </w:rPr>
        <w:t>realiz</w:t>
      </w:r>
      <w:r>
        <w:rPr>
          <w:rFonts w:ascii="Arial Narrow" w:hAnsi="Arial Narrow"/>
          <w:sz w:val="24"/>
          <w:szCs w:val="24"/>
        </w:rPr>
        <w:t>acji</w:t>
      </w:r>
      <w:r w:rsidRPr="00B46570">
        <w:rPr>
          <w:rFonts w:ascii="Arial Narrow" w:hAnsi="Arial Narrow"/>
          <w:sz w:val="24"/>
          <w:szCs w:val="24"/>
        </w:rPr>
        <w:t xml:space="preserve"> w </w:t>
      </w:r>
      <w:r>
        <w:rPr>
          <w:rFonts w:ascii="Arial Narrow" w:hAnsi="Arial Narrow"/>
          <w:sz w:val="24"/>
          <w:szCs w:val="24"/>
        </w:rPr>
        <w:t>2021</w:t>
      </w:r>
      <w:r w:rsidRPr="00B46570">
        <w:rPr>
          <w:rFonts w:ascii="Arial Narrow" w:hAnsi="Arial Narrow"/>
          <w:sz w:val="24"/>
          <w:szCs w:val="24"/>
        </w:rPr>
        <w:t xml:space="preserve"> przez Wydział Gospodarki Komunalnej Urzędu Miasta Włocławek, obecnie przez Wydział Nadzoru Właścicielskiego, Gospodarki Komunalnej i Informatyzacji Urzędu Miasta Włocławek</w:t>
      </w:r>
      <w:r>
        <w:rPr>
          <w:rFonts w:ascii="Arial Narrow" w:hAnsi="Arial Narrow"/>
          <w:sz w:val="24"/>
          <w:szCs w:val="24"/>
        </w:rPr>
        <w:t>,</w:t>
      </w:r>
      <w:r w:rsidRPr="00B46570">
        <w:rPr>
          <w:rFonts w:ascii="Arial Narrow" w:hAnsi="Arial Narrow"/>
          <w:sz w:val="24"/>
          <w:szCs w:val="24"/>
        </w:rPr>
        <w:t xml:space="preserve"> w związku z sygnalizowanym przez interesariuszy brakiem toalet. Zakres zadania</w:t>
      </w:r>
      <w:r w:rsidR="00DE50D6">
        <w:rPr>
          <w:rFonts w:ascii="Arial Narrow" w:hAnsi="Arial Narrow"/>
          <w:sz w:val="24"/>
          <w:szCs w:val="24"/>
        </w:rPr>
        <w:t xml:space="preserve"> zakłada: </w:t>
      </w:r>
      <w:r w:rsidRPr="00B46570">
        <w:rPr>
          <w:rFonts w:ascii="Arial Narrow" w:hAnsi="Arial Narrow"/>
          <w:sz w:val="24"/>
          <w:szCs w:val="24"/>
        </w:rPr>
        <w:t>budow</w:t>
      </w:r>
      <w:r w:rsidR="00DE50D6">
        <w:rPr>
          <w:rFonts w:ascii="Arial Narrow" w:hAnsi="Arial Narrow"/>
          <w:sz w:val="24"/>
          <w:szCs w:val="24"/>
        </w:rPr>
        <w:t>ę</w:t>
      </w:r>
      <w:r w:rsidRPr="00B46570">
        <w:rPr>
          <w:rFonts w:ascii="Arial Narrow" w:hAnsi="Arial Narrow"/>
          <w:sz w:val="24"/>
          <w:szCs w:val="24"/>
        </w:rPr>
        <w:t xml:space="preserve"> publicznych toalet w obszarze Śródmieścia </w:t>
      </w:r>
      <w:r w:rsidR="0087464D">
        <w:rPr>
          <w:rFonts w:ascii="Arial Narrow" w:hAnsi="Arial Narrow"/>
          <w:sz w:val="24"/>
          <w:szCs w:val="24"/>
        </w:rPr>
        <w:t>–</w:t>
      </w:r>
      <w:r w:rsidRPr="00B46570">
        <w:rPr>
          <w:rFonts w:ascii="Arial Narrow" w:hAnsi="Arial Narrow"/>
          <w:sz w:val="24"/>
          <w:szCs w:val="24"/>
        </w:rPr>
        <w:t xml:space="preserve"> zastosowane zostaną toalety zautomatyzowane, wyposażone w miejsca do przewijania dzieci oraz w pełni dostępne dla osób niepełnosprawnych i seniorów</w:t>
      </w:r>
      <w:r w:rsidR="00DE50D6">
        <w:rPr>
          <w:rFonts w:ascii="Arial Narrow" w:hAnsi="Arial Narrow"/>
          <w:sz w:val="24"/>
          <w:szCs w:val="24"/>
        </w:rPr>
        <w:t xml:space="preserve"> oraz </w:t>
      </w:r>
      <w:r w:rsidRPr="00B46570">
        <w:rPr>
          <w:rFonts w:ascii="Arial Narrow" w:hAnsi="Arial Narrow"/>
          <w:sz w:val="24"/>
          <w:szCs w:val="24"/>
        </w:rPr>
        <w:t xml:space="preserve">montaż punktu dostępu do wody pitnej (zdrój). </w:t>
      </w:r>
      <w:r w:rsidR="00DE50D6">
        <w:rPr>
          <w:rFonts w:ascii="Arial Narrow" w:hAnsi="Arial Narrow"/>
          <w:sz w:val="24"/>
          <w:szCs w:val="24"/>
        </w:rPr>
        <w:t>Projekt</w:t>
      </w:r>
      <w:r w:rsidRPr="00B46570">
        <w:rPr>
          <w:rFonts w:ascii="Arial Narrow" w:hAnsi="Arial Narrow"/>
          <w:sz w:val="24"/>
          <w:szCs w:val="24"/>
        </w:rPr>
        <w:t xml:space="preserve"> ma na celu zwiększenie komfortu osób odwiedzających obszar rewitalizacji zwiększając jego atrakcyjność i zachęcając tym samym do aktywności na tym terenie. </w:t>
      </w:r>
    </w:p>
    <w:p w14:paraId="79F2F3B4" w14:textId="728E7856" w:rsidR="00B46570" w:rsidRPr="00B46570" w:rsidRDefault="00DE50D6" w:rsidP="00DE50D6">
      <w:pPr>
        <w:pStyle w:val="Tekstpodstawowy"/>
        <w:spacing w:after="0" w:line="257" w:lineRule="auto"/>
        <w:ind w:firstLine="709"/>
        <w:rPr>
          <w:rFonts w:ascii="Arial Narrow" w:hAnsi="Arial Narrow"/>
          <w:sz w:val="24"/>
          <w:szCs w:val="24"/>
        </w:rPr>
      </w:pPr>
      <w:r>
        <w:rPr>
          <w:rFonts w:ascii="Arial Narrow" w:hAnsi="Arial Narrow"/>
          <w:sz w:val="24"/>
          <w:szCs w:val="24"/>
        </w:rPr>
        <w:lastRenderedPageBreak/>
        <w:t xml:space="preserve">Z uwagi na ograniczenia środków w budżecie w roku sprawozdawczym nie zostały podjęte działania. </w:t>
      </w:r>
      <w:r w:rsidR="00B46570" w:rsidRPr="00B46570">
        <w:rPr>
          <w:rFonts w:ascii="Arial Narrow" w:hAnsi="Arial Narrow"/>
          <w:sz w:val="24"/>
          <w:szCs w:val="24"/>
        </w:rPr>
        <w:t>Szacowana wartość projektu: 150 000,00 zł</w:t>
      </w:r>
    </w:p>
    <w:p w14:paraId="2BC987DE" w14:textId="1A9329E0" w:rsidR="00775E84" w:rsidRPr="00CD1F73" w:rsidRDefault="00775E84" w:rsidP="006D07E4">
      <w:pPr>
        <w:pStyle w:val="Nagwek2"/>
        <w:numPr>
          <w:ilvl w:val="1"/>
          <w:numId w:val="29"/>
        </w:numPr>
        <w:tabs>
          <w:tab w:val="left" w:pos="1134"/>
        </w:tabs>
        <w:rPr>
          <w:color w:val="000000" w:themeColor="text1"/>
        </w:rPr>
      </w:pPr>
      <w:r w:rsidRPr="00CD1F73">
        <w:rPr>
          <w:color w:val="000000" w:themeColor="text1"/>
        </w:rPr>
        <w:t>Trójka dla mieszkańców (3.1.7.)</w:t>
      </w:r>
      <w:bookmarkEnd w:id="77"/>
    </w:p>
    <w:p w14:paraId="4ED3A027" w14:textId="6137AD3F" w:rsidR="0022686A" w:rsidRPr="00CD1F73" w:rsidRDefault="0022686A" w:rsidP="008320D1">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t>Projekt</w:t>
      </w:r>
      <w:r w:rsidR="00A943AF" w:rsidRPr="00CD1F73">
        <w:rPr>
          <w:rFonts w:ascii="Arial Narrow" w:hAnsi="Arial Narrow"/>
          <w:bCs/>
          <w:iCs/>
          <w:color w:val="000000" w:themeColor="text1"/>
          <w:sz w:val="24"/>
          <w:szCs w:val="24"/>
        </w:rPr>
        <w:t xml:space="preserve"> realizowan</w:t>
      </w:r>
      <w:r w:rsidRPr="00CD1F73">
        <w:rPr>
          <w:rFonts w:ascii="Arial Narrow" w:hAnsi="Arial Narrow"/>
          <w:bCs/>
          <w:iCs/>
          <w:color w:val="000000" w:themeColor="text1"/>
          <w:sz w:val="24"/>
          <w:szCs w:val="24"/>
        </w:rPr>
        <w:t>y</w:t>
      </w:r>
      <w:r w:rsidR="00A943AF" w:rsidRPr="00CD1F73">
        <w:rPr>
          <w:rFonts w:ascii="Arial Narrow" w:hAnsi="Arial Narrow"/>
          <w:bCs/>
          <w:iCs/>
          <w:color w:val="000000" w:themeColor="text1"/>
          <w:sz w:val="24"/>
          <w:szCs w:val="24"/>
        </w:rPr>
        <w:t xml:space="preserve"> w związku ze stwierdzonym w diagnozie obszaru rewitalizacji brakiem miejsc rekreacji, przestrzeni do zabawy dla dzieci, spędzania wolnego czasu. </w:t>
      </w:r>
      <w:r w:rsidR="0087132B" w:rsidRPr="00CD1F73">
        <w:rPr>
          <w:rFonts w:ascii="Arial Narrow" w:hAnsi="Arial Narrow"/>
          <w:bCs/>
          <w:iCs/>
          <w:color w:val="000000" w:themeColor="text1"/>
          <w:sz w:val="24"/>
          <w:szCs w:val="24"/>
        </w:rPr>
        <w:t xml:space="preserve">Celem </w:t>
      </w:r>
      <w:r w:rsidR="00C7618F" w:rsidRPr="00CD1F73">
        <w:rPr>
          <w:rFonts w:ascii="Arial Narrow" w:hAnsi="Arial Narrow"/>
          <w:bCs/>
          <w:iCs/>
          <w:color w:val="000000" w:themeColor="text1"/>
          <w:sz w:val="24"/>
          <w:szCs w:val="24"/>
        </w:rPr>
        <w:t>było</w:t>
      </w:r>
      <w:r w:rsidR="0087132B" w:rsidRPr="00CD1F73">
        <w:rPr>
          <w:rFonts w:ascii="Arial Narrow" w:hAnsi="Arial Narrow"/>
          <w:bCs/>
          <w:iCs/>
          <w:color w:val="000000" w:themeColor="text1"/>
          <w:sz w:val="24"/>
          <w:szCs w:val="24"/>
        </w:rPr>
        <w:t xml:space="preserve"> uatrakcyjnienie form spędzania czasu dla zamieszkującej w obszarze rewitalizacji społeczności, a </w:t>
      </w:r>
      <w:r w:rsidR="00716107" w:rsidRPr="00CD1F73">
        <w:rPr>
          <w:rFonts w:ascii="Arial Narrow" w:hAnsi="Arial Narrow"/>
          <w:bCs/>
          <w:iCs/>
          <w:color w:val="000000" w:themeColor="text1"/>
          <w:sz w:val="24"/>
          <w:szCs w:val="24"/>
        </w:rPr>
        <w:t>dzięki</w:t>
      </w:r>
      <w:r w:rsidR="0087132B" w:rsidRPr="00CD1F73">
        <w:rPr>
          <w:rFonts w:ascii="Arial Narrow" w:hAnsi="Arial Narrow"/>
          <w:bCs/>
          <w:iCs/>
          <w:color w:val="000000" w:themeColor="text1"/>
          <w:sz w:val="24"/>
          <w:szCs w:val="24"/>
        </w:rPr>
        <w:t xml:space="preserve"> udostępnien</w:t>
      </w:r>
      <w:r w:rsidR="00716107" w:rsidRPr="00CD1F73">
        <w:rPr>
          <w:rFonts w:ascii="Arial Narrow" w:hAnsi="Arial Narrow"/>
          <w:bCs/>
          <w:iCs/>
          <w:color w:val="000000" w:themeColor="text1"/>
          <w:sz w:val="24"/>
          <w:szCs w:val="24"/>
        </w:rPr>
        <w:t>iu</w:t>
      </w:r>
      <w:r w:rsidR="0087132B" w:rsidRPr="00CD1F73">
        <w:rPr>
          <w:rFonts w:ascii="Arial Narrow" w:hAnsi="Arial Narrow"/>
          <w:bCs/>
          <w:iCs/>
          <w:color w:val="000000" w:themeColor="text1"/>
          <w:sz w:val="24"/>
          <w:szCs w:val="24"/>
        </w:rPr>
        <w:t xml:space="preserve"> miejsca integrującego, wzrost poczucia bezpieczeństwa poprzez ograniczenie skali zjawisk i zachowań, które budzą powszechny sprzeciw i poczucie zagrożenia. </w:t>
      </w:r>
    </w:p>
    <w:p w14:paraId="1E86F7E7" w14:textId="50027620" w:rsidR="00E05BA4" w:rsidRPr="00CD1F73" w:rsidRDefault="00E05BA4" w:rsidP="00E05BA4">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t>W 2019 r. został wykonany w całości remont nawierzchni placu apelowego o powierzchni 1045 m</w:t>
      </w:r>
      <w:r w:rsidRPr="00CD1F73">
        <w:rPr>
          <w:rFonts w:ascii="Arial Narrow" w:hAnsi="Arial Narrow"/>
          <w:bCs/>
          <w:iCs/>
          <w:color w:val="000000" w:themeColor="text1"/>
          <w:sz w:val="24"/>
          <w:szCs w:val="24"/>
          <w:vertAlign w:val="superscript"/>
        </w:rPr>
        <w:t>2</w:t>
      </w:r>
      <w:r w:rsidRPr="00CD1F73">
        <w:rPr>
          <w:rFonts w:ascii="Arial Narrow" w:hAnsi="Arial Narrow"/>
          <w:bCs/>
          <w:iCs/>
          <w:color w:val="000000" w:themeColor="text1"/>
          <w:sz w:val="24"/>
          <w:szCs w:val="24"/>
        </w:rPr>
        <w:t xml:space="preserve"> wraz z przebudową schodów wejściowych do budynku szkoły o powierzchni 49</w:t>
      </w:r>
      <w:r w:rsidRPr="00CD1F73">
        <w:rPr>
          <w:color w:val="000000" w:themeColor="text1"/>
        </w:rPr>
        <w:t xml:space="preserve"> </w:t>
      </w:r>
      <w:r w:rsidRPr="00CD1F73">
        <w:rPr>
          <w:rFonts w:ascii="Arial Narrow" w:hAnsi="Arial Narrow"/>
          <w:bCs/>
          <w:iCs/>
          <w:color w:val="000000" w:themeColor="text1"/>
          <w:sz w:val="24"/>
          <w:szCs w:val="24"/>
        </w:rPr>
        <w:t>m</w:t>
      </w:r>
      <w:r w:rsidRPr="00CD1F73">
        <w:rPr>
          <w:rFonts w:ascii="Arial Narrow" w:hAnsi="Arial Narrow"/>
          <w:bCs/>
          <w:iCs/>
          <w:color w:val="000000" w:themeColor="text1"/>
          <w:sz w:val="24"/>
          <w:szCs w:val="24"/>
          <w:vertAlign w:val="superscript"/>
        </w:rPr>
        <w:t>2</w:t>
      </w:r>
      <w:r w:rsidRPr="00CD1F73">
        <w:rPr>
          <w:rFonts w:ascii="Arial Narrow" w:hAnsi="Arial Narrow"/>
          <w:bCs/>
          <w:iCs/>
          <w:color w:val="000000" w:themeColor="text1"/>
          <w:sz w:val="24"/>
          <w:szCs w:val="24"/>
        </w:rPr>
        <w:t xml:space="preserve"> (fot. 9.). Teren został przekazany do użytkowania. Z danych uzyskanych od Wydziału Inwestycji Urzędu Miasta Włocławek koszt ww. robót wraz niezbędną dokumentacją wyniósł łącznie 251 150,00 zł. </w:t>
      </w:r>
    </w:p>
    <w:p w14:paraId="2C0B404A" w14:textId="296EE333" w:rsidR="00F71C10" w:rsidRPr="00CD1F73" w:rsidRDefault="00E05BA4" w:rsidP="00F71C10">
      <w:pPr>
        <w:pStyle w:val="Akapitzlist1"/>
        <w:tabs>
          <w:tab w:val="left" w:pos="709"/>
        </w:tabs>
        <w:spacing w:after="0" w:line="257" w:lineRule="auto"/>
        <w:ind w:left="0"/>
        <w:jc w:val="both"/>
        <w:rPr>
          <w:rFonts w:ascii="Arial Narrow" w:hAnsi="Arial Narrow"/>
          <w:bCs/>
          <w:iCs/>
          <w:color w:val="000000" w:themeColor="text1"/>
          <w:sz w:val="24"/>
          <w:szCs w:val="24"/>
        </w:rPr>
      </w:pPr>
      <w:r w:rsidRPr="00CD1F73">
        <w:rPr>
          <w:rFonts w:ascii="Arial Narrow" w:hAnsi="Arial Narrow"/>
          <w:bCs/>
          <w:iCs/>
          <w:color w:val="000000" w:themeColor="text1"/>
          <w:sz w:val="24"/>
          <w:szCs w:val="24"/>
        </w:rPr>
        <w:tab/>
      </w:r>
      <w:r w:rsidR="00F71C10" w:rsidRPr="00CD1F73">
        <w:rPr>
          <w:rFonts w:ascii="Arial Narrow" w:hAnsi="Arial Narrow"/>
          <w:bCs/>
          <w:iCs/>
          <w:color w:val="000000" w:themeColor="text1"/>
          <w:sz w:val="24"/>
          <w:szCs w:val="24"/>
        </w:rPr>
        <w:t>W 2020 r. zlecono wykonanie projektu technicznego miasteczka ruchu drogowego, zrealizowano miasteczko wraz z planszami do gier podwórkowych</w:t>
      </w:r>
      <w:r w:rsidR="00C7618F" w:rsidRPr="00CD1F73">
        <w:rPr>
          <w:rFonts w:ascii="Arial Narrow" w:hAnsi="Arial Narrow"/>
          <w:bCs/>
          <w:iCs/>
          <w:color w:val="000000" w:themeColor="text1"/>
          <w:sz w:val="24"/>
          <w:szCs w:val="24"/>
        </w:rPr>
        <w:t xml:space="preserve">. </w:t>
      </w:r>
      <w:r w:rsidR="00F71C10" w:rsidRPr="00CD1F73">
        <w:rPr>
          <w:rFonts w:ascii="Arial Narrow" w:hAnsi="Arial Narrow"/>
          <w:bCs/>
          <w:iCs/>
          <w:color w:val="000000" w:themeColor="text1"/>
          <w:sz w:val="24"/>
          <w:szCs w:val="24"/>
        </w:rPr>
        <w:t>Zakupiono również zestaw przenośnych znaków drogowych i kasków rowerowych dla uczniów.</w:t>
      </w:r>
    </w:p>
    <w:p w14:paraId="6C6A4970" w14:textId="15650D55" w:rsidR="00C7618F" w:rsidRPr="00CD1F73" w:rsidRDefault="00F61C25" w:rsidP="00F71C10">
      <w:pPr>
        <w:pStyle w:val="Akapitzlist1"/>
        <w:tabs>
          <w:tab w:val="left" w:pos="709"/>
        </w:tabs>
        <w:spacing w:after="0" w:line="257" w:lineRule="auto"/>
        <w:ind w:left="0"/>
        <w:jc w:val="both"/>
        <w:rPr>
          <w:rFonts w:ascii="Arial Narrow" w:hAnsi="Arial Narrow"/>
          <w:bCs/>
          <w:iCs/>
          <w:color w:val="000000" w:themeColor="text1"/>
          <w:sz w:val="24"/>
          <w:szCs w:val="24"/>
        </w:rPr>
      </w:pPr>
      <w:r>
        <w:rPr>
          <w:noProof/>
        </w:rPr>
        <w:drawing>
          <wp:anchor distT="0" distB="0" distL="114300" distR="114300" simplePos="0" relativeHeight="251795456" behindDoc="1" locked="0" layoutInCell="1" allowOverlap="1" wp14:anchorId="7F6DFF9D" wp14:editId="4F0163ED">
            <wp:simplePos x="0" y="0"/>
            <wp:positionH relativeFrom="margin">
              <wp:align>left</wp:align>
            </wp:positionH>
            <wp:positionV relativeFrom="paragraph">
              <wp:posOffset>6653</wp:posOffset>
            </wp:positionV>
            <wp:extent cx="3533775" cy="2355850"/>
            <wp:effectExtent l="0" t="0" r="9525" b="6350"/>
            <wp:wrapTight wrapText="bothSides">
              <wp:wrapPolygon edited="0">
                <wp:start x="0" y="0"/>
                <wp:lineTo x="0" y="21484"/>
                <wp:lineTo x="21542" y="21484"/>
                <wp:lineTo x="21542"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3775" cy="2355850"/>
                    </a:xfrm>
                    <a:prstGeom prst="rect">
                      <a:avLst/>
                    </a:prstGeom>
                    <a:noFill/>
                    <a:ln>
                      <a:noFill/>
                    </a:ln>
                  </pic:spPr>
                </pic:pic>
              </a:graphicData>
            </a:graphic>
          </wp:anchor>
        </w:drawing>
      </w:r>
      <w:r w:rsidR="00C7618F" w:rsidRPr="00CD1F73">
        <w:rPr>
          <w:rFonts w:ascii="Arial Narrow" w:hAnsi="Arial Narrow"/>
          <w:bCs/>
          <w:iCs/>
          <w:color w:val="000000" w:themeColor="text1"/>
          <w:sz w:val="24"/>
          <w:szCs w:val="24"/>
        </w:rPr>
        <w:tab/>
      </w:r>
      <w:r w:rsidR="008F2403" w:rsidRPr="008F2403">
        <w:rPr>
          <w:rFonts w:ascii="Arial Narrow" w:hAnsi="Arial Narrow"/>
          <w:bCs/>
          <w:iCs/>
          <w:color w:val="000000" w:themeColor="text1"/>
          <w:sz w:val="24"/>
          <w:szCs w:val="24"/>
        </w:rPr>
        <w:t xml:space="preserve">Podmiot realizujący projekt wykazał, że </w:t>
      </w:r>
      <w:r w:rsidR="008F2403">
        <w:rPr>
          <w:rFonts w:ascii="Arial Narrow" w:hAnsi="Arial Narrow"/>
          <w:bCs/>
          <w:iCs/>
          <w:color w:val="000000" w:themeColor="text1"/>
          <w:sz w:val="24"/>
          <w:szCs w:val="24"/>
        </w:rPr>
        <w:t>w</w:t>
      </w:r>
      <w:r w:rsidR="00C7618F" w:rsidRPr="00CD1F73">
        <w:rPr>
          <w:rFonts w:ascii="Arial Narrow" w:hAnsi="Arial Narrow"/>
          <w:bCs/>
          <w:iCs/>
          <w:color w:val="000000" w:themeColor="text1"/>
          <w:sz w:val="24"/>
          <w:szCs w:val="24"/>
        </w:rPr>
        <w:t xml:space="preserve"> 2021 r. przeprowadzono prace </w:t>
      </w:r>
      <w:r w:rsidR="008F2403">
        <w:rPr>
          <w:rFonts w:ascii="Arial Narrow" w:hAnsi="Arial Narrow"/>
          <w:bCs/>
          <w:iCs/>
          <w:color w:val="000000" w:themeColor="text1"/>
          <w:sz w:val="24"/>
          <w:szCs w:val="24"/>
        </w:rPr>
        <w:t>na</w:t>
      </w:r>
      <w:r w:rsidR="00C7618F" w:rsidRPr="00CD1F73">
        <w:rPr>
          <w:rFonts w:ascii="Arial Narrow" w:hAnsi="Arial Narrow"/>
          <w:bCs/>
          <w:iCs/>
          <w:color w:val="000000" w:themeColor="text1"/>
          <w:sz w:val="24"/>
          <w:szCs w:val="24"/>
        </w:rPr>
        <w:t xml:space="preserve"> łączną kwotę 72 460 zł. </w:t>
      </w:r>
      <w:r w:rsidR="00467482" w:rsidRPr="00CD1F73">
        <w:rPr>
          <w:rFonts w:ascii="Arial Narrow" w:hAnsi="Arial Narrow"/>
          <w:bCs/>
          <w:iCs/>
          <w:color w:val="000000" w:themeColor="text1"/>
          <w:sz w:val="24"/>
          <w:szCs w:val="24"/>
        </w:rPr>
        <w:t>W dniu 11 września 2021 r. na terenie szkoły odbył się festyn, w trakcie którego dokonano otwarcia minisiłowni plenerowej</w:t>
      </w:r>
      <w:r>
        <w:rPr>
          <w:rFonts w:ascii="Arial Narrow" w:hAnsi="Arial Narrow"/>
          <w:bCs/>
          <w:iCs/>
          <w:color w:val="000000" w:themeColor="text1"/>
          <w:sz w:val="24"/>
          <w:szCs w:val="24"/>
        </w:rPr>
        <w:t xml:space="preserve"> (fot. 12, fot. 13.)</w:t>
      </w:r>
      <w:r w:rsidR="00467482" w:rsidRPr="00CD1F73">
        <w:rPr>
          <w:rFonts w:ascii="Arial Narrow" w:hAnsi="Arial Narrow"/>
          <w:bCs/>
          <w:iCs/>
          <w:color w:val="000000" w:themeColor="text1"/>
          <w:sz w:val="24"/>
          <w:szCs w:val="24"/>
        </w:rPr>
        <w:t>.</w:t>
      </w:r>
    </w:p>
    <w:p w14:paraId="418DAE25" w14:textId="11186143" w:rsidR="00467482" w:rsidRDefault="00467482" w:rsidP="00F71C10">
      <w:pPr>
        <w:pStyle w:val="Akapitzlist1"/>
        <w:tabs>
          <w:tab w:val="left" w:pos="709"/>
        </w:tabs>
        <w:spacing w:after="0" w:line="257" w:lineRule="auto"/>
        <w:ind w:left="0"/>
        <w:jc w:val="both"/>
        <w:rPr>
          <w:rFonts w:ascii="Arial Narrow" w:hAnsi="Arial Narrow"/>
          <w:bCs/>
          <w:iCs/>
          <w:color w:val="FF0000"/>
          <w:sz w:val="24"/>
          <w:szCs w:val="24"/>
        </w:rPr>
      </w:pPr>
    </w:p>
    <w:p w14:paraId="449D0079" w14:textId="1E907A00" w:rsidR="00F61C25" w:rsidRDefault="00884114" w:rsidP="00F71C10">
      <w:pPr>
        <w:pStyle w:val="Akapitzlist1"/>
        <w:tabs>
          <w:tab w:val="left" w:pos="709"/>
        </w:tabs>
        <w:spacing w:after="0" w:line="257" w:lineRule="auto"/>
        <w:ind w:left="0"/>
        <w:jc w:val="both"/>
        <w:rPr>
          <w:rFonts w:ascii="Arial Narrow" w:hAnsi="Arial Narrow"/>
          <w:bCs/>
          <w:iCs/>
          <w:color w:val="FF0000"/>
          <w:sz w:val="24"/>
          <w:szCs w:val="24"/>
        </w:rPr>
      </w:pPr>
      <w:r>
        <w:rPr>
          <w:noProof/>
        </w:rPr>
        <w:drawing>
          <wp:anchor distT="0" distB="0" distL="114300" distR="114300" simplePos="0" relativeHeight="251750400" behindDoc="0" locked="0" layoutInCell="1" allowOverlap="1" wp14:anchorId="2A0EA695" wp14:editId="1E793C08">
            <wp:simplePos x="0" y="0"/>
            <wp:positionH relativeFrom="margin">
              <wp:align>right</wp:align>
            </wp:positionH>
            <wp:positionV relativeFrom="paragraph">
              <wp:posOffset>957580</wp:posOffset>
            </wp:positionV>
            <wp:extent cx="3683000" cy="2360930"/>
            <wp:effectExtent l="0" t="0" r="0" b="1270"/>
            <wp:wrapTopAndBottom/>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4498" cy="2362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97504" behindDoc="0" locked="0" layoutInCell="1" allowOverlap="1" wp14:anchorId="53FD958A" wp14:editId="06D1AEB6">
                <wp:simplePos x="0" y="0"/>
                <wp:positionH relativeFrom="margin">
                  <wp:posOffset>119269</wp:posOffset>
                </wp:positionH>
                <wp:positionV relativeFrom="paragraph">
                  <wp:posOffset>2380781</wp:posOffset>
                </wp:positionV>
                <wp:extent cx="1987550" cy="1033145"/>
                <wp:effectExtent l="0" t="0" r="0" b="0"/>
                <wp:wrapSquare wrapText="bothSides"/>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33145"/>
                        </a:xfrm>
                        <a:prstGeom prst="rect">
                          <a:avLst/>
                        </a:prstGeom>
                        <a:solidFill>
                          <a:srgbClr val="FFFFFF"/>
                        </a:solidFill>
                        <a:ln w="9525">
                          <a:noFill/>
                          <a:miter lim="800000"/>
                          <a:headEnd/>
                          <a:tailEnd/>
                        </a:ln>
                      </wps:spPr>
                      <wps:txbx>
                        <w:txbxContent>
                          <w:p w14:paraId="570660DB" w14:textId="5F565AED" w:rsidR="00393682" w:rsidRPr="00884114" w:rsidRDefault="00393682" w:rsidP="0088411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13</w:t>
                            </w:r>
                            <w:r w:rsidRPr="009F4B42">
                              <w:rPr>
                                <w:rFonts w:ascii="Arial Narrow" w:hAnsi="Arial Narrow"/>
                                <w:sz w:val="20"/>
                                <w:szCs w:val="20"/>
                              </w:rPr>
                              <w:t xml:space="preserve">. </w:t>
                            </w:r>
                            <w:r w:rsidRPr="00884114">
                              <w:rPr>
                                <w:rFonts w:ascii="Arial Narrow" w:hAnsi="Arial Narrow"/>
                                <w:sz w:val="20"/>
                                <w:szCs w:val="20"/>
                              </w:rPr>
                              <w:t xml:space="preserve">Miasteczko wraz z planszami do gier podwórkowych zrealizowane </w:t>
                            </w:r>
                          </w:p>
                          <w:p w14:paraId="2ABE9E48" w14:textId="77777777" w:rsidR="00393682" w:rsidRPr="00884114" w:rsidRDefault="00393682" w:rsidP="00884114">
                            <w:pPr>
                              <w:spacing w:after="0" w:line="257" w:lineRule="auto"/>
                              <w:rPr>
                                <w:rFonts w:ascii="Arial Narrow" w:hAnsi="Arial Narrow"/>
                                <w:sz w:val="20"/>
                                <w:szCs w:val="20"/>
                              </w:rPr>
                            </w:pPr>
                            <w:r w:rsidRPr="00884114">
                              <w:rPr>
                                <w:rFonts w:ascii="Arial Narrow" w:hAnsi="Arial Narrow"/>
                                <w:sz w:val="20"/>
                                <w:szCs w:val="20"/>
                              </w:rPr>
                              <w:t xml:space="preserve">w 2020 r. w ramach przedsięwzięcia pn. Trójka dla mieszkańców (3.1.7.) </w:t>
                            </w:r>
                          </w:p>
                          <w:p w14:paraId="64C2BFB3" w14:textId="6DCAF922" w:rsidR="00393682" w:rsidRPr="009F4B42" w:rsidRDefault="00393682" w:rsidP="00884114">
                            <w:pPr>
                              <w:spacing w:after="0" w:line="257" w:lineRule="auto"/>
                              <w:rPr>
                                <w:rFonts w:ascii="Arial Narrow" w:hAnsi="Arial Narrow"/>
                                <w:sz w:val="20"/>
                                <w:szCs w:val="20"/>
                              </w:rPr>
                            </w:pPr>
                            <w:r w:rsidRPr="00884114">
                              <w:rPr>
                                <w:rFonts w:ascii="Arial Narrow" w:hAnsi="Arial Narrow"/>
                                <w:sz w:val="20"/>
                                <w:szCs w:val="20"/>
                              </w:rPr>
                              <w:t>-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D958A" id="_x0000_s1046" type="#_x0000_t202" style="position:absolute;left:0;text-align:left;margin-left:9.4pt;margin-top:187.45pt;width:156.5pt;height:81.3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" stroked="f">
                <v:textbox>
                  <w:txbxContent>
                    <w:p w14:paraId="570660DB" w14:textId="5F565AED" w:rsidR="00393682" w:rsidRPr="00884114" w:rsidRDefault="00393682" w:rsidP="0088411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13</w:t>
                      </w:r>
                      <w:r w:rsidRPr="009F4B42">
                        <w:rPr>
                          <w:rFonts w:ascii="Arial Narrow" w:hAnsi="Arial Narrow"/>
                          <w:sz w:val="20"/>
                          <w:szCs w:val="20"/>
                        </w:rPr>
                        <w:t xml:space="preserve">. </w:t>
                      </w:r>
                      <w:r w:rsidRPr="00884114">
                        <w:rPr>
                          <w:rFonts w:ascii="Arial Narrow" w:hAnsi="Arial Narrow"/>
                          <w:sz w:val="20"/>
                          <w:szCs w:val="20"/>
                        </w:rPr>
                        <w:t xml:space="preserve">Miasteczko wraz z planszami do gier podwórkowych zrealizowane </w:t>
                      </w:r>
                    </w:p>
                    <w:p w14:paraId="2ABE9E48" w14:textId="77777777" w:rsidR="00393682" w:rsidRPr="00884114" w:rsidRDefault="00393682" w:rsidP="00884114">
                      <w:pPr>
                        <w:spacing w:after="0" w:line="257" w:lineRule="auto"/>
                        <w:rPr>
                          <w:rFonts w:ascii="Arial Narrow" w:hAnsi="Arial Narrow"/>
                          <w:sz w:val="20"/>
                          <w:szCs w:val="20"/>
                        </w:rPr>
                      </w:pPr>
                      <w:r w:rsidRPr="00884114">
                        <w:rPr>
                          <w:rFonts w:ascii="Arial Narrow" w:hAnsi="Arial Narrow"/>
                          <w:sz w:val="20"/>
                          <w:szCs w:val="20"/>
                        </w:rPr>
                        <w:t xml:space="preserve">w 2020 r. w ramach przedsięwzięcia pn. Trójka dla mieszkańców (3.1.7.) </w:t>
                      </w:r>
                    </w:p>
                    <w:p w14:paraId="64C2BFB3" w14:textId="6DCAF922" w:rsidR="00393682" w:rsidRPr="009F4B42" w:rsidRDefault="00393682" w:rsidP="00884114">
                      <w:pPr>
                        <w:spacing w:after="0" w:line="257" w:lineRule="auto"/>
                        <w:rPr>
                          <w:rFonts w:ascii="Arial Narrow" w:hAnsi="Arial Narrow"/>
                          <w:sz w:val="20"/>
                          <w:szCs w:val="20"/>
                        </w:rPr>
                      </w:pPr>
                      <w:r w:rsidRPr="00884114">
                        <w:rPr>
                          <w:rFonts w:ascii="Arial Narrow" w:hAnsi="Arial Narrow"/>
                          <w:sz w:val="20"/>
                          <w:szCs w:val="20"/>
                        </w:rPr>
                        <w:t>- źródło: Wydział Rewitalizacji UM Włocławek</w:t>
                      </w:r>
                    </w:p>
                  </w:txbxContent>
                </v:textbox>
                <w10:wrap type="square" anchorx="margin"/>
              </v:shape>
            </w:pict>
          </mc:Fallback>
        </mc:AlternateContent>
      </w: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794432" behindDoc="0" locked="0" layoutInCell="1" allowOverlap="1" wp14:anchorId="6573B36E" wp14:editId="400A0356">
                <wp:simplePos x="0" y="0"/>
                <wp:positionH relativeFrom="margin">
                  <wp:posOffset>3552190</wp:posOffset>
                </wp:positionH>
                <wp:positionV relativeFrom="paragraph">
                  <wp:posOffset>276142</wp:posOffset>
                </wp:positionV>
                <wp:extent cx="2583815" cy="588010"/>
                <wp:effectExtent l="0" t="0" r="6985" b="2540"/>
                <wp:wrapSquare wrapText="bothSides"/>
                <wp:docPr id="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588010"/>
                        </a:xfrm>
                        <a:prstGeom prst="rect">
                          <a:avLst/>
                        </a:prstGeom>
                        <a:solidFill>
                          <a:srgbClr val="FFFFFF"/>
                        </a:solidFill>
                        <a:ln w="9525">
                          <a:noFill/>
                          <a:miter lim="800000"/>
                          <a:headEnd/>
                          <a:tailEnd/>
                        </a:ln>
                      </wps:spPr>
                      <wps:txbx>
                        <w:txbxContent>
                          <w:p w14:paraId="64FA8E0E" w14:textId="77777777" w:rsidR="00393682" w:rsidRDefault="00393682" w:rsidP="00F61C2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12</w:t>
                            </w:r>
                            <w:r w:rsidRPr="009F4B42">
                              <w:rPr>
                                <w:rFonts w:ascii="Arial Narrow" w:hAnsi="Arial Narrow"/>
                                <w:sz w:val="20"/>
                                <w:szCs w:val="20"/>
                              </w:rPr>
                              <w:t xml:space="preserve">. </w:t>
                            </w:r>
                            <w:r>
                              <w:rPr>
                                <w:rFonts w:ascii="Arial Narrow" w:hAnsi="Arial Narrow"/>
                                <w:sz w:val="20"/>
                                <w:szCs w:val="20"/>
                              </w:rPr>
                              <w:t>Otwarcie minisiłowni</w:t>
                            </w:r>
                            <w:r w:rsidRPr="007315E9">
                              <w:rPr>
                                <w:rFonts w:ascii="Arial Narrow" w:hAnsi="Arial Narrow"/>
                                <w:sz w:val="20"/>
                                <w:szCs w:val="20"/>
                              </w:rPr>
                              <w:t xml:space="preserve"> w ramach </w:t>
                            </w:r>
                            <w:r>
                              <w:rPr>
                                <w:rFonts w:ascii="Arial Narrow" w:hAnsi="Arial Narrow"/>
                                <w:sz w:val="20"/>
                                <w:szCs w:val="20"/>
                              </w:rPr>
                              <w:t>p</w:t>
                            </w:r>
                            <w:r w:rsidRPr="007315E9">
                              <w:rPr>
                                <w:rFonts w:ascii="Arial Narrow" w:hAnsi="Arial Narrow"/>
                                <w:sz w:val="20"/>
                                <w:szCs w:val="20"/>
                              </w:rPr>
                              <w:t>rojektu</w:t>
                            </w:r>
                            <w:r>
                              <w:rPr>
                                <w:rFonts w:ascii="Arial Narrow" w:hAnsi="Arial Narrow"/>
                                <w:sz w:val="20"/>
                                <w:szCs w:val="20"/>
                              </w:rPr>
                              <w:t xml:space="preserve"> </w:t>
                            </w:r>
                          </w:p>
                          <w:p w14:paraId="57890C0E" w14:textId="76EDAC77" w:rsidR="00393682" w:rsidRPr="009F4B42" w:rsidRDefault="00393682" w:rsidP="00F61C25">
                            <w:pPr>
                              <w:spacing w:after="0" w:line="257" w:lineRule="auto"/>
                              <w:rPr>
                                <w:rFonts w:ascii="Arial Narrow" w:hAnsi="Arial Narrow"/>
                                <w:sz w:val="20"/>
                                <w:szCs w:val="20"/>
                              </w:rPr>
                            </w:pPr>
                            <w:r>
                              <w:rPr>
                                <w:rFonts w:ascii="Arial Narrow" w:hAnsi="Arial Narrow"/>
                                <w:sz w:val="20"/>
                                <w:szCs w:val="20"/>
                              </w:rPr>
                              <w:t>Trójka dla mieszkańców</w:t>
                            </w:r>
                            <w:r w:rsidRPr="007315E9">
                              <w:rPr>
                                <w:rFonts w:ascii="Arial Narrow" w:hAnsi="Arial Narrow"/>
                                <w:sz w:val="20"/>
                                <w:szCs w:val="20"/>
                              </w:rPr>
                              <w:t xml:space="preserve"> (nr </w:t>
                            </w:r>
                            <w:r>
                              <w:rPr>
                                <w:rFonts w:ascii="Arial Narrow" w:hAnsi="Arial Narrow"/>
                                <w:sz w:val="20"/>
                                <w:szCs w:val="20"/>
                              </w:rPr>
                              <w:t>3.1.7</w:t>
                            </w:r>
                            <w:r w:rsidRPr="007315E9">
                              <w:rPr>
                                <w:rFonts w:ascii="Arial Narrow" w:hAnsi="Arial Narrow"/>
                                <w:sz w:val="20"/>
                                <w:szCs w:val="20"/>
                              </w:rPr>
                              <w:t>.) –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B36E" id="_x0000_s1047" type="#_x0000_t202" style="position:absolute;left:0;text-align:left;margin-left:279.7pt;margin-top:21.75pt;width:203.45pt;height:46.3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" stroked="f">
                <v:textbox>
                  <w:txbxContent>
                    <w:p w14:paraId="64FA8E0E" w14:textId="77777777" w:rsidR="00393682" w:rsidRDefault="00393682" w:rsidP="00F61C2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12</w:t>
                      </w:r>
                      <w:r w:rsidRPr="009F4B42">
                        <w:rPr>
                          <w:rFonts w:ascii="Arial Narrow" w:hAnsi="Arial Narrow"/>
                          <w:sz w:val="20"/>
                          <w:szCs w:val="20"/>
                        </w:rPr>
                        <w:t xml:space="preserve">. </w:t>
                      </w:r>
                      <w:r>
                        <w:rPr>
                          <w:rFonts w:ascii="Arial Narrow" w:hAnsi="Arial Narrow"/>
                          <w:sz w:val="20"/>
                          <w:szCs w:val="20"/>
                        </w:rPr>
                        <w:t>Otwarcie minisiłowni</w:t>
                      </w:r>
                      <w:r w:rsidRPr="007315E9">
                        <w:rPr>
                          <w:rFonts w:ascii="Arial Narrow" w:hAnsi="Arial Narrow"/>
                          <w:sz w:val="20"/>
                          <w:szCs w:val="20"/>
                        </w:rPr>
                        <w:t xml:space="preserve"> w ramach </w:t>
                      </w:r>
                      <w:r>
                        <w:rPr>
                          <w:rFonts w:ascii="Arial Narrow" w:hAnsi="Arial Narrow"/>
                          <w:sz w:val="20"/>
                          <w:szCs w:val="20"/>
                        </w:rPr>
                        <w:t>p</w:t>
                      </w:r>
                      <w:r w:rsidRPr="007315E9">
                        <w:rPr>
                          <w:rFonts w:ascii="Arial Narrow" w:hAnsi="Arial Narrow"/>
                          <w:sz w:val="20"/>
                          <w:szCs w:val="20"/>
                        </w:rPr>
                        <w:t>rojektu</w:t>
                      </w:r>
                      <w:r>
                        <w:rPr>
                          <w:rFonts w:ascii="Arial Narrow" w:hAnsi="Arial Narrow"/>
                          <w:sz w:val="20"/>
                          <w:szCs w:val="20"/>
                        </w:rPr>
                        <w:t xml:space="preserve"> </w:t>
                      </w:r>
                    </w:p>
                    <w:p w14:paraId="57890C0E" w14:textId="76EDAC77" w:rsidR="00393682" w:rsidRPr="009F4B42" w:rsidRDefault="00393682" w:rsidP="00F61C25">
                      <w:pPr>
                        <w:spacing w:after="0" w:line="257" w:lineRule="auto"/>
                        <w:rPr>
                          <w:rFonts w:ascii="Arial Narrow" w:hAnsi="Arial Narrow"/>
                          <w:sz w:val="20"/>
                          <w:szCs w:val="20"/>
                        </w:rPr>
                      </w:pPr>
                      <w:r>
                        <w:rPr>
                          <w:rFonts w:ascii="Arial Narrow" w:hAnsi="Arial Narrow"/>
                          <w:sz w:val="20"/>
                          <w:szCs w:val="20"/>
                        </w:rPr>
                        <w:t>Trójka dla mieszkańców</w:t>
                      </w:r>
                      <w:r w:rsidRPr="007315E9">
                        <w:rPr>
                          <w:rFonts w:ascii="Arial Narrow" w:hAnsi="Arial Narrow"/>
                          <w:sz w:val="20"/>
                          <w:szCs w:val="20"/>
                        </w:rPr>
                        <w:t xml:space="preserve"> (nr </w:t>
                      </w:r>
                      <w:r>
                        <w:rPr>
                          <w:rFonts w:ascii="Arial Narrow" w:hAnsi="Arial Narrow"/>
                          <w:sz w:val="20"/>
                          <w:szCs w:val="20"/>
                        </w:rPr>
                        <w:t>3.1.7</w:t>
                      </w:r>
                      <w:r w:rsidRPr="007315E9">
                        <w:rPr>
                          <w:rFonts w:ascii="Arial Narrow" w:hAnsi="Arial Narrow"/>
                          <w:sz w:val="20"/>
                          <w:szCs w:val="20"/>
                        </w:rPr>
                        <w:t>.) – źródło Wydział Rewitalizacji UM Włocławek</w:t>
                      </w:r>
                    </w:p>
                  </w:txbxContent>
                </v:textbox>
                <w10:wrap type="square" anchorx="margin"/>
              </v:shape>
            </w:pict>
          </mc:Fallback>
        </mc:AlternateContent>
      </w:r>
    </w:p>
    <w:p w14:paraId="35576247" w14:textId="77777777" w:rsidR="00884114" w:rsidRDefault="00884114" w:rsidP="00F71C10">
      <w:pPr>
        <w:pStyle w:val="Akapitzlist1"/>
        <w:tabs>
          <w:tab w:val="left" w:pos="709"/>
        </w:tabs>
        <w:spacing w:after="0" w:line="257" w:lineRule="auto"/>
        <w:ind w:left="0"/>
        <w:jc w:val="both"/>
        <w:rPr>
          <w:rFonts w:ascii="Arial Narrow" w:hAnsi="Arial Narrow"/>
          <w:bCs/>
          <w:iCs/>
          <w:color w:val="FF0000"/>
          <w:sz w:val="24"/>
          <w:szCs w:val="24"/>
        </w:rPr>
      </w:pPr>
    </w:p>
    <w:p w14:paraId="18A2912F" w14:textId="6A6E78A2" w:rsidR="00992621" w:rsidRPr="00884114" w:rsidRDefault="00C7618F" w:rsidP="00884114">
      <w:pPr>
        <w:pStyle w:val="Akapitzlist1"/>
        <w:tabs>
          <w:tab w:val="left" w:pos="0"/>
        </w:tabs>
        <w:spacing w:after="0" w:line="257" w:lineRule="auto"/>
        <w:ind w:left="0"/>
        <w:rPr>
          <w:rFonts w:ascii="Arial Narrow" w:hAnsi="Arial Narrow"/>
          <w:bCs/>
          <w:iCs/>
          <w:sz w:val="24"/>
          <w:szCs w:val="24"/>
        </w:rPr>
      </w:pPr>
      <w:r w:rsidRPr="00884114">
        <w:rPr>
          <w:rFonts w:ascii="Arial Narrow" w:hAnsi="Arial Narrow"/>
          <w:bCs/>
          <w:iCs/>
          <w:sz w:val="24"/>
          <w:szCs w:val="24"/>
        </w:rPr>
        <w:t xml:space="preserve">Projekt został zakończony, wydatkowano </w:t>
      </w:r>
      <w:r w:rsidR="005527B6" w:rsidRPr="00884114">
        <w:rPr>
          <w:rFonts w:ascii="Arial Narrow" w:hAnsi="Arial Narrow"/>
          <w:bCs/>
          <w:iCs/>
          <w:sz w:val="24"/>
          <w:szCs w:val="24"/>
        </w:rPr>
        <w:t xml:space="preserve">łączną </w:t>
      </w:r>
      <w:r w:rsidRPr="00884114">
        <w:rPr>
          <w:rFonts w:ascii="Arial Narrow" w:hAnsi="Arial Narrow"/>
          <w:bCs/>
          <w:iCs/>
          <w:sz w:val="24"/>
          <w:szCs w:val="24"/>
        </w:rPr>
        <w:t>kwotę 369 610,00 zł.</w:t>
      </w:r>
      <w:r w:rsidR="00467482" w:rsidRPr="008145A8">
        <w:rPr>
          <w:noProof/>
          <w:color w:val="FF0000"/>
          <w:lang w:eastAsia="pl-PL"/>
        </w:rPr>
        <w:t xml:space="preserve"> </w:t>
      </w:r>
    </w:p>
    <w:p w14:paraId="53322AB6" w14:textId="3B1681C2" w:rsidR="008320D1" w:rsidRPr="00CD1F73" w:rsidRDefault="001A48FF" w:rsidP="006D07E4">
      <w:pPr>
        <w:pStyle w:val="Nagwek2"/>
        <w:numPr>
          <w:ilvl w:val="1"/>
          <w:numId w:val="29"/>
        </w:numPr>
        <w:rPr>
          <w:color w:val="000000" w:themeColor="text1"/>
        </w:rPr>
      </w:pPr>
      <w:bookmarkStart w:id="78" w:name="_Toc98099569"/>
      <w:r w:rsidRPr="00CD1F73">
        <w:rPr>
          <w:color w:val="000000" w:themeColor="text1"/>
        </w:rPr>
        <w:lastRenderedPageBreak/>
        <w:t>Wzbogacenie zagospodarowania Bulwarów (3.1.8.)</w:t>
      </w:r>
      <w:bookmarkEnd w:id="78"/>
    </w:p>
    <w:p w14:paraId="016A211C" w14:textId="580E4BAA" w:rsidR="001A48FF" w:rsidRPr="00CD1F73" w:rsidRDefault="008320D1" w:rsidP="008320D1">
      <w:pPr>
        <w:pStyle w:val="Akapitzlist1"/>
        <w:spacing w:after="0" w:line="257" w:lineRule="auto"/>
        <w:ind w:left="0"/>
        <w:jc w:val="both"/>
        <w:rPr>
          <w:rFonts w:ascii="Arial Narrow" w:hAnsi="Arial Narrow"/>
          <w:iCs/>
          <w:color w:val="000000" w:themeColor="text1"/>
          <w:sz w:val="24"/>
          <w:szCs w:val="24"/>
        </w:rPr>
      </w:pPr>
      <w:r w:rsidRPr="008145A8">
        <w:rPr>
          <w:rFonts w:ascii="Arial Narrow" w:hAnsi="Arial Narrow"/>
          <w:iCs/>
          <w:color w:val="FF0000"/>
          <w:sz w:val="24"/>
          <w:szCs w:val="24"/>
        </w:rPr>
        <w:tab/>
      </w:r>
      <w:bookmarkStart w:id="79" w:name="_Hlk66356347"/>
      <w:r w:rsidR="00B52749" w:rsidRPr="00CD1F73">
        <w:rPr>
          <w:rFonts w:ascii="Arial Narrow" w:hAnsi="Arial Narrow"/>
          <w:iCs/>
          <w:color w:val="000000" w:themeColor="text1"/>
          <w:sz w:val="24"/>
          <w:szCs w:val="24"/>
        </w:rPr>
        <w:t>Zgodnie z harmonogramem zawartym w Gminnym Pro</w:t>
      </w:r>
      <w:r w:rsidR="0027592D" w:rsidRPr="00CD1F73">
        <w:rPr>
          <w:rFonts w:ascii="Arial Narrow" w:hAnsi="Arial Narrow"/>
          <w:iCs/>
          <w:color w:val="000000" w:themeColor="text1"/>
          <w:sz w:val="24"/>
          <w:szCs w:val="24"/>
        </w:rPr>
        <w:t>gramie Rewitalizacji p</w:t>
      </w:r>
      <w:r w:rsidRPr="00CD1F73">
        <w:rPr>
          <w:rFonts w:ascii="Arial Narrow" w:hAnsi="Arial Narrow"/>
          <w:iCs/>
          <w:color w:val="000000" w:themeColor="text1"/>
          <w:sz w:val="24"/>
          <w:szCs w:val="24"/>
        </w:rPr>
        <w:t xml:space="preserve">rojekt </w:t>
      </w:r>
      <w:bookmarkEnd w:id="79"/>
      <w:r w:rsidRPr="00CD1F73">
        <w:rPr>
          <w:rFonts w:ascii="Arial Narrow" w:hAnsi="Arial Narrow"/>
          <w:iCs/>
          <w:color w:val="000000" w:themeColor="text1"/>
          <w:sz w:val="24"/>
          <w:szCs w:val="24"/>
        </w:rPr>
        <w:t xml:space="preserve">planowany jest </w:t>
      </w:r>
      <w:r w:rsidR="0027592D" w:rsidRPr="00CD1F73">
        <w:rPr>
          <w:rFonts w:ascii="Arial Narrow" w:hAnsi="Arial Narrow"/>
          <w:iCs/>
          <w:color w:val="000000" w:themeColor="text1"/>
          <w:sz w:val="24"/>
          <w:szCs w:val="24"/>
        </w:rPr>
        <w:br/>
      </w:r>
      <w:r w:rsidRPr="00CD1F73">
        <w:rPr>
          <w:rFonts w:ascii="Arial Narrow" w:hAnsi="Arial Narrow"/>
          <w:iCs/>
          <w:color w:val="000000" w:themeColor="text1"/>
          <w:sz w:val="24"/>
          <w:szCs w:val="24"/>
        </w:rPr>
        <w:t xml:space="preserve">do realizacji w latach 2020-2021 przez Wydział Inwestycji Urzędu Miasta Włocławek w związku </w:t>
      </w:r>
      <w:r w:rsidR="0027592D" w:rsidRPr="00CD1F73">
        <w:rPr>
          <w:rFonts w:ascii="Arial Narrow" w:hAnsi="Arial Narrow"/>
          <w:iCs/>
          <w:color w:val="000000" w:themeColor="text1"/>
          <w:sz w:val="24"/>
          <w:szCs w:val="24"/>
        </w:rPr>
        <w:br/>
      </w:r>
      <w:r w:rsidRPr="00CD1F73">
        <w:rPr>
          <w:rFonts w:ascii="Arial Narrow" w:hAnsi="Arial Narrow"/>
          <w:iCs/>
          <w:color w:val="000000" w:themeColor="text1"/>
          <w:sz w:val="24"/>
          <w:szCs w:val="24"/>
        </w:rPr>
        <w:t xml:space="preserve">ze stwierdzonym w diagnozie obszaru rewitalizacji brakiem miejsc rekreacji, przestrzeni do zabawy dla dzieci, spędzania wolnego czasu. Zakres zadania przewiduje: nowe elementy rekreacyjne dla dzieci, młodzieży </w:t>
      </w:r>
      <w:r w:rsidR="0027592D" w:rsidRPr="00CD1F73">
        <w:rPr>
          <w:rFonts w:ascii="Arial Narrow" w:hAnsi="Arial Narrow"/>
          <w:iCs/>
          <w:color w:val="000000" w:themeColor="text1"/>
          <w:sz w:val="24"/>
          <w:szCs w:val="24"/>
        </w:rPr>
        <w:br/>
      </w:r>
      <w:r w:rsidRPr="00CD1F73">
        <w:rPr>
          <w:rFonts w:ascii="Arial Narrow" w:hAnsi="Arial Narrow"/>
          <w:iCs/>
          <w:color w:val="000000" w:themeColor="text1"/>
          <w:sz w:val="24"/>
          <w:szCs w:val="24"/>
        </w:rPr>
        <w:t>i dorosłych, małą architekturę, przystosowanie dla osób niepełnosprawnych, zieleń, miejsca parkingowe, przystosowanie miejsc pod punkty gastronomiczne. Celem przedsięwzięcia jest poszerzenie oferty rekreacyjnej nadwiślańskich bulwarów i ich uatrakcyjnienie jako miejsca służącego spędzaniu wolnego czasu przez mieszkańców Włocławka.</w:t>
      </w:r>
    </w:p>
    <w:p w14:paraId="051DFA78" w14:textId="2D4149A7" w:rsidR="00D2501C" w:rsidRPr="00CD1F73" w:rsidRDefault="00D2501C" w:rsidP="00733648">
      <w:pPr>
        <w:pStyle w:val="Akapitzlist1"/>
        <w:tabs>
          <w:tab w:val="left" w:pos="709"/>
        </w:tabs>
        <w:spacing w:after="0" w:line="257" w:lineRule="auto"/>
        <w:ind w:left="0"/>
        <w:jc w:val="both"/>
        <w:rPr>
          <w:rFonts w:ascii="Arial Narrow" w:hAnsi="Arial Narrow"/>
          <w:iCs/>
          <w:color w:val="000000" w:themeColor="text1"/>
          <w:sz w:val="24"/>
          <w:szCs w:val="24"/>
        </w:rPr>
      </w:pPr>
      <w:r w:rsidRPr="00CD1F73">
        <w:rPr>
          <w:rFonts w:ascii="Arial Narrow" w:hAnsi="Arial Narrow"/>
          <w:iCs/>
          <w:color w:val="000000" w:themeColor="text1"/>
          <w:sz w:val="24"/>
          <w:szCs w:val="24"/>
        </w:rPr>
        <w:tab/>
        <w:t xml:space="preserve">W roku sprawozdawczym </w:t>
      </w:r>
      <w:r w:rsidR="00733648" w:rsidRPr="00CD1F73">
        <w:rPr>
          <w:rFonts w:ascii="Arial Narrow" w:hAnsi="Arial Narrow"/>
          <w:iCs/>
          <w:color w:val="000000" w:themeColor="text1"/>
          <w:sz w:val="24"/>
          <w:szCs w:val="24"/>
        </w:rPr>
        <w:t>środki nie zostały wydatkowane</w:t>
      </w:r>
      <w:r w:rsidR="003F7BBA" w:rsidRPr="00CD1F73">
        <w:rPr>
          <w:rFonts w:ascii="Arial Narrow" w:hAnsi="Arial Narrow"/>
          <w:iCs/>
          <w:color w:val="000000" w:themeColor="text1"/>
          <w:sz w:val="24"/>
          <w:szCs w:val="24"/>
        </w:rPr>
        <w:t>.</w:t>
      </w:r>
    </w:p>
    <w:p w14:paraId="180C43C1" w14:textId="25A3B8FB" w:rsidR="008320D1" w:rsidRPr="00CD1F73" w:rsidRDefault="00D2501C" w:rsidP="0027592D">
      <w:pPr>
        <w:pStyle w:val="Akapitzlist1"/>
        <w:tabs>
          <w:tab w:val="left" w:pos="851"/>
        </w:tabs>
        <w:spacing w:after="0" w:line="257" w:lineRule="auto"/>
        <w:ind w:hanging="720"/>
        <w:jc w:val="both"/>
        <w:rPr>
          <w:rFonts w:ascii="Arial Narrow" w:hAnsi="Arial Narrow"/>
          <w:iCs/>
          <w:color w:val="000000" w:themeColor="text1"/>
          <w:sz w:val="24"/>
          <w:szCs w:val="24"/>
        </w:rPr>
      </w:pPr>
      <w:r w:rsidRPr="00CD1F73">
        <w:rPr>
          <w:rFonts w:ascii="Arial Narrow" w:hAnsi="Arial Narrow"/>
          <w:iCs/>
          <w:color w:val="000000" w:themeColor="text1"/>
          <w:sz w:val="24"/>
          <w:szCs w:val="24"/>
        </w:rPr>
        <w:tab/>
        <w:t>Szacunkowa wartość projektu 1 000 000,00 zł.</w:t>
      </w:r>
    </w:p>
    <w:p w14:paraId="2B04A643" w14:textId="6236A705" w:rsidR="00733648" w:rsidRPr="00105641" w:rsidRDefault="001A48FF" w:rsidP="006D07E4">
      <w:pPr>
        <w:pStyle w:val="Nagwek2"/>
        <w:numPr>
          <w:ilvl w:val="1"/>
          <w:numId w:val="29"/>
        </w:numPr>
        <w:rPr>
          <w:color w:val="000000" w:themeColor="text1"/>
        </w:rPr>
      </w:pPr>
      <w:bookmarkStart w:id="80" w:name="_Toc98099570"/>
      <w:r w:rsidRPr="00105641">
        <w:rPr>
          <w:color w:val="000000" w:themeColor="text1"/>
        </w:rPr>
        <w:t>Nowe zagospodarowanie Placu Wolności (3.1.9)</w:t>
      </w:r>
      <w:bookmarkEnd w:id="80"/>
    </w:p>
    <w:p w14:paraId="41E84F04" w14:textId="41347A05" w:rsidR="00733648" w:rsidRPr="00105641" w:rsidRDefault="00733648" w:rsidP="00733648">
      <w:pPr>
        <w:pStyle w:val="Akapitzlist1"/>
        <w:tabs>
          <w:tab w:val="left" w:pos="0"/>
        </w:tabs>
        <w:spacing w:after="0" w:line="257" w:lineRule="auto"/>
        <w:ind w:left="0"/>
        <w:jc w:val="both"/>
        <w:rPr>
          <w:rFonts w:ascii="Arial Narrow" w:hAnsi="Arial Narrow"/>
          <w:iCs/>
          <w:color w:val="000000" w:themeColor="text1"/>
          <w:sz w:val="24"/>
          <w:szCs w:val="24"/>
        </w:rPr>
      </w:pPr>
      <w:r w:rsidRPr="00105641">
        <w:rPr>
          <w:rFonts w:ascii="Arial Narrow" w:hAnsi="Arial Narrow"/>
          <w:iCs/>
          <w:color w:val="000000" w:themeColor="text1"/>
          <w:sz w:val="24"/>
          <w:szCs w:val="24"/>
        </w:rPr>
        <w:tab/>
      </w:r>
      <w:r w:rsidR="0027592D" w:rsidRPr="00105641">
        <w:rPr>
          <w:rFonts w:ascii="Arial Narrow" w:hAnsi="Arial Narrow"/>
          <w:iCs/>
          <w:color w:val="000000" w:themeColor="text1"/>
          <w:sz w:val="24"/>
          <w:szCs w:val="24"/>
        </w:rPr>
        <w:t>Zgodnie z harmonogramem zawartym w Gminnym Programie Rewitalizacji projekt</w:t>
      </w:r>
      <w:r w:rsidRPr="00105641">
        <w:rPr>
          <w:rFonts w:ascii="Arial Narrow" w:hAnsi="Arial Narrow"/>
          <w:iCs/>
          <w:color w:val="000000" w:themeColor="text1"/>
          <w:sz w:val="24"/>
          <w:szCs w:val="24"/>
        </w:rPr>
        <w:t xml:space="preserve"> planowany jest </w:t>
      </w:r>
      <w:r w:rsidR="0027592D" w:rsidRPr="00105641">
        <w:rPr>
          <w:rFonts w:ascii="Arial Narrow" w:hAnsi="Arial Narrow"/>
          <w:iCs/>
          <w:color w:val="000000" w:themeColor="text1"/>
          <w:sz w:val="24"/>
          <w:szCs w:val="24"/>
        </w:rPr>
        <w:br/>
      </w:r>
      <w:r w:rsidRPr="00105641">
        <w:rPr>
          <w:rFonts w:ascii="Arial Narrow" w:hAnsi="Arial Narrow"/>
          <w:iCs/>
          <w:color w:val="000000" w:themeColor="text1"/>
          <w:sz w:val="24"/>
          <w:szCs w:val="24"/>
        </w:rPr>
        <w:t xml:space="preserve">do realizacji w latach 2020-2023 przez Wydział Inwestycji Urzędu Miasta Włocławek z uwagi na problem niskiej jakości przestrzeni publicznej w obszarze rewitalizacji. Zakres zadania obejmuje: nowy układ drogowy, komunikacyjny, nowy układ infrastruktury technicznej: energetycznej, wodnokanalizacyjnej, oświetleniowej </w:t>
      </w:r>
      <w:r w:rsidR="0087464D">
        <w:rPr>
          <w:rFonts w:ascii="Arial Narrow" w:hAnsi="Arial Narrow"/>
          <w:iCs/>
          <w:color w:val="000000" w:themeColor="text1"/>
          <w:sz w:val="24"/>
          <w:szCs w:val="24"/>
        </w:rPr>
        <w:t>itp</w:t>
      </w:r>
      <w:r w:rsidRPr="00105641">
        <w:rPr>
          <w:rFonts w:ascii="Arial Narrow" w:hAnsi="Arial Narrow"/>
          <w:iCs/>
          <w:color w:val="000000" w:themeColor="text1"/>
          <w:sz w:val="24"/>
          <w:szCs w:val="24"/>
        </w:rPr>
        <w:t>., sygnalizacja świetlna, przejście podziemne. Projekt ma usprawnić ruch w obrębie Placu Wolności oraz podnieść jakość techniczną i estetykę centralnego placu miasta.</w:t>
      </w:r>
    </w:p>
    <w:p w14:paraId="4CD8124D" w14:textId="40663D4A" w:rsidR="003F7BBA" w:rsidRPr="00105641" w:rsidRDefault="004D3B19" w:rsidP="004D3B19">
      <w:pPr>
        <w:pStyle w:val="Akapitzlist1"/>
        <w:tabs>
          <w:tab w:val="left" w:pos="0"/>
        </w:tabs>
        <w:spacing w:after="0" w:line="257" w:lineRule="auto"/>
        <w:ind w:left="0"/>
        <w:jc w:val="both"/>
        <w:rPr>
          <w:rFonts w:ascii="Arial Narrow" w:hAnsi="Arial Narrow"/>
          <w:iCs/>
          <w:color w:val="000000" w:themeColor="text1"/>
          <w:sz w:val="24"/>
          <w:szCs w:val="24"/>
        </w:rPr>
      </w:pPr>
      <w:r w:rsidRPr="00105641">
        <w:rPr>
          <w:rFonts w:ascii="Arial Narrow" w:hAnsi="Arial Narrow"/>
          <w:iCs/>
          <w:color w:val="000000" w:themeColor="text1"/>
          <w:sz w:val="24"/>
          <w:szCs w:val="24"/>
        </w:rPr>
        <w:tab/>
        <w:t xml:space="preserve">W 2020 r. na podstawie postępowania ofertowego wyłoniono Stowarzyszenie Architektów Polskich oddział w Bydgoszczy do przeprowadzenia konkursu urbanistyczno – architektonicznego w ramach przedsięwzięcia. </w:t>
      </w:r>
      <w:r w:rsidR="00105641" w:rsidRPr="00105641">
        <w:rPr>
          <w:rFonts w:ascii="Arial Narrow" w:hAnsi="Arial Narrow"/>
          <w:iCs/>
          <w:color w:val="000000" w:themeColor="text1"/>
          <w:sz w:val="24"/>
          <w:szCs w:val="24"/>
        </w:rPr>
        <w:t>Podjęta jednak została decyzja, że dokumentacja projektowa ma zostać zlecona wykonawcy najlepszej pracy konkursowej, wybranej w drodze konkursu jednoetapowego na opracowanie koncepcji urbanistyczno-architektonicznej. Zawarcie umowy na opracowanie dokumentacji projektowo-kosztorysowej nastąpi w trybie negocjacji z wolnej ręki, po rozstrzygnięciu konkursu.</w:t>
      </w:r>
    </w:p>
    <w:p w14:paraId="3890FDA3" w14:textId="2C97D96A" w:rsidR="00733648" w:rsidRPr="00105641" w:rsidRDefault="00733648" w:rsidP="00733648">
      <w:pPr>
        <w:pStyle w:val="Akapitzlist1"/>
        <w:tabs>
          <w:tab w:val="left" w:pos="0"/>
        </w:tabs>
        <w:spacing w:after="0" w:line="257" w:lineRule="auto"/>
        <w:ind w:left="0"/>
        <w:jc w:val="both"/>
        <w:rPr>
          <w:rFonts w:ascii="Arial Narrow" w:hAnsi="Arial Narrow"/>
          <w:iCs/>
          <w:color w:val="000000" w:themeColor="text1"/>
          <w:sz w:val="24"/>
          <w:szCs w:val="24"/>
        </w:rPr>
      </w:pPr>
      <w:r w:rsidRPr="00105641">
        <w:rPr>
          <w:rFonts w:ascii="Arial Narrow" w:hAnsi="Arial Narrow"/>
          <w:iCs/>
          <w:color w:val="000000" w:themeColor="text1"/>
          <w:sz w:val="24"/>
          <w:szCs w:val="24"/>
        </w:rPr>
        <w:tab/>
        <w:t>W roku sprawozdawczym środki nie zostały wydatkowane</w:t>
      </w:r>
      <w:r w:rsidR="003F7BBA" w:rsidRPr="00105641">
        <w:rPr>
          <w:rFonts w:ascii="Arial Narrow" w:hAnsi="Arial Narrow"/>
          <w:iCs/>
          <w:color w:val="000000" w:themeColor="text1"/>
          <w:sz w:val="24"/>
          <w:szCs w:val="24"/>
        </w:rPr>
        <w:t>.</w:t>
      </w:r>
    </w:p>
    <w:p w14:paraId="7B966A5B" w14:textId="1DD23BE3" w:rsidR="00A93FE6" w:rsidRPr="00105641" w:rsidRDefault="00733648" w:rsidP="00733648">
      <w:pPr>
        <w:pStyle w:val="Akapitzlist1"/>
        <w:tabs>
          <w:tab w:val="left" w:pos="0"/>
        </w:tabs>
        <w:spacing w:after="0" w:line="257" w:lineRule="auto"/>
        <w:ind w:left="0"/>
        <w:jc w:val="both"/>
        <w:rPr>
          <w:rFonts w:ascii="Arial Narrow" w:hAnsi="Arial Narrow"/>
          <w:iCs/>
          <w:color w:val="000000" w:themeColor="text1"/>
          <w:sz w:val="24"/>
          <w:szCs w:val="24"/>
        </w:rPr>
      </w:pPr>
      <w:r w:rsidRPr="00105641">
        <w:rPr>
          <w:rFonts w:ascii="Arial Narrow" w:hAnsi="Arial Narrow"/>
          <w:iCs/>
          <w:color w:val="000000" w:themeColor="text1"/>
          <w:sz w:val="24"/>
          <w:szCs w:val="24"/>
        </w:rPr>
        <w:tab/>
        <w:t>Szacunkowa wartość projektu 24 000 000,00 zł.</w:t>
      </w:r>
    </w:p>
    <w:p w14:paraId="6D6E1601" w14:textId="29E486EB" w:rsidR="00775E84" w:rsidRPr="005527B6" w:rsidRDefault="00775E84" w:rsidP="006D07E4">
      <w:pPr>
        <w:pStyle w:val="Nagwek2"/>
        <w:numPr>
          <w:ilvl w:val="1"/>
          <w:numId w:val="29"/>
        </w:numPr>
        <w:tabs>
          <w:tab w:val="left" w:pos="1134"/>
        </w:tabs>
        <w:rPr>
          <w:color w:val="000000" w:themeColor="text1"/>
        </w:rPr>
      </w:pPr>
      <w:bookmarkStart w:id="81" w:name="_Toc98099571"/>
      <w:r w:rsidRPr="005527B6">
        <w:rPr>
          <w:color w:val="000000" w:themeColor="text1"/>
        </w:rPr>
        <w:t>Zieleń wysoka – zadrzewienie Śródmieścia (3.2.1.)</w:t>
      </w:r>
      <w:bookmarkEnd w:id="81"/>
    </w:p>
    <w:p w14:paraId="41F8B822" w14:textId="4510459C" w:rsidR="001E43AE" w:rsidRPr="005527B6" w:rsidRDefault="00983AFC" w:rsidP="00F15EE3">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22686A" w:rsidRPr="005527B6">
        <w:rPr>
          <w:rFonts w:ascii="Arial Narrow" w:hAnsi="Arial Narrow"/>
          <w:bCs/>
          <w:iCs/>
          <w:color w:val="000000" w:themeColor="text1"/>
          <w:sz w:val="24"/>
          <w:szCs w:val="24"/>
        </w:rPr>
        <w:t>Projekt</w:t>
      </w:r>
      <w:r w:rsidR="00A943AF" w:rsidRPr="005527B6">
        <w:rPr>
          <w:rFonts w:ascii="Arial Narrow" w:hAnsi="Arial Narrow"/>
          <w:bCs/>
          <w:iCs/>
          <w:color w:val="000000" w:themeColor="text1"/>
          <w:sz w:val="24"/>
          <w:szCs w:val="24"/>
        </w:rPr>
        <w:t xml:space="preserve"> </w:t>
      </w:r>
      <w:r w:rsidR="0022686A" w:rsidRPr="005527B6">
        <w:rPr>
          <w:rFonts w:ascii="Arial Narrow" w:hAnsi="Arial Narrow"/>
          <w:bCs/>
          <w:iCs/>
          <w:color w:val="000000" w:themeColor="text1"/>
          <w:sz w:val="24"/>
          <w:szCs w:val="24"/>
        </w:rPr>
        <w:t>koordynowany</w:t>
      </w:r>
      <w:r w:rsidR="00A943AF" w:rsidRPr="005527B6">
        <w:rPr>
          <w:rFonts w:ascii="Arial Narrow" w:hAnsi="Arial Narrow"/>
          <w:bCs/>
          <w:iCs/>
          <w:color w:val="000000" w:themeColor="text1"/>
          <w:sz w:val="24"/>
          <w:szCs w:val="24"/>
        </w:rPr>
        <w:t xml:space="preserve"> </w:t>
      </w:r>
      <w:r w:rsidRPr="005527B6">
        <w:rPr>
          <w:rFonts w:ascii="Arial Narrow" w:hAnsi="Arial Narrow"/>
          <w:bCs/>
          <w:iCs/>
          <w:color w:val="000000" w:themeColor="text1"/>
          <w:sz w:val="24"/>
          <w:szCs w:val="24"/>
        </w:rPr>
        <w:t>przez Wydział Gospodarki Komunalnej Urzędu Miasta Włocławek</w:t>
      </w:r>
      <w:r w:rsidR="00F71C10" w:rsidRPr="005527B6">
        <w:rPr>
          <w:rFonts w:ascii="Arial Narrow" w:hAnsi="Arial Narrow"/>
          <w:bCs/>
          <w:iCs/>
          <w:color w:val="000000" w:themeColor="text1"/>
          <w:sz w:val="24"/>
          <w:szCs w:val="24"/>
        </w:rPr>
        <w:t>, obecnie przez Wydział Nadzoru Właścicielskiego, Gospodarki Komunalnej i Informatyzacji Urzędu Miasta Włocławek,</w:t>
      </w:r>
      <w:r w:rsidRPr="005527B6">
        <w:rPr>
          <w:rFonts w:ascii="Arial Narrow" w:hAnsi="Arial Narrow"/>
          <w:bCs/>
          <w:iCs/>
          <w:color w:val="000000" w:themeColor="text1"/>
          <w:sz w:val="24"/>
          <w:szCs w:val="24"/>
        </w:rPr>
        <w:t xml:space="preserve"> </w:t>
      </w:r>
      <w:r w:rsidR="00F15EE3" w:rsidRPr="005527B6">
        <w:rPr>
          <w:rFonts w:ascii="Arial Narrow" w:hAnsi="Arial Narrow"/>
          <w:bCs/>
          <w:iCs/>
          <w:color w:val="000000" w:themeColor="text1"/>
          <w:sz w:val="24"/>
          <w:szCs w:val="24"/>
        </w:rPr>
        <w:br/>
      </w:r>
      <w:r w:rsidR="00A943AF" w:rsidRPr="005527B6">
        <w:rPr>
          <w:rFonts w:ascii="Arial Narrow" w:hAnsi="Arial Narrow"/>
          <w:bCs/>
          <w:iCs/>
          <w:color w:val="000000" w:themeColor="text1"/>
          <w:sz w:val="24"/>
          <w:szCs w:val="24"/>
        </w:rPr>
        <w:t xml:space="preserve">w związku z niską jakością powietrza w obszarze rewitalizacji i niewystarczającą ilością zieleni. </w:t>
      </w:r>
      <w:r w:rsidRPr="005527B6">
        <w:rPr>
          <w:rFonts w:ascii="Arial Narrow" w:hAnsi="Arial Narrow"/>
          <w:bCs/>
          <w:iCs/>
          <w:color w:val="000000" w:themeColor="text1"/>
          <w:sz w:val="24"/>
          <w:szCs w:val="24"/>
        </w:rPr>
        <w:t xml:space="preserve">Zgodnie </w:t>
      </w:r>
      <w:r w:rsidR="00F15EE3" w:rsidRPr="005527B6">
        <w:rPr>
          <w:rFonts w:ascii="Arial Narrow" w:hAnsi="Arial Narrow"/>
          <w:bCs/>
          <w:iCs/>
          <w:color w:val="000000" w:themeColor="text1"/>
          <w:sz w:val="24"/>
          <w:szCs w:val="24"/>
        </w:rPr>
        <w:br/>
      </w:r>
      <w:r w:rsidRPr="005527B6">
        <w:rPr>
          <w:rFonts w:ascii="Arial Narrow" w:hAnsi="Arial Narrow"/>
          <w:bCs/>
          <w:iCs/>
          <w:color w:val="000000" w:themeColor="text1"/>
          <w:sz w:val="24"/>
          <w:szCs w:val="24"/>
        </w:rPr>
        <w:t xml:space="preserve">z zaplanowanym zakresem w 2019 r. sporządzono inwentaryzację drzew w obszarze rewitalizacji opracowano katalog preferowanych drzew i krzewów dla obszaru rewitalizacji. </w:t>
      </w:r>
      <w:r w:rsidR="00A34C87" w:rsidRPr="005527B6">
        <w:rPr>
          <w:rFonts w:ascii="Arial Narrow" w:hAnsi="Arial Narrow"/>
          <w:bCs/>
          <w:iCs/>
          <w:color w:val="000000" w:themeColor="text1"/>
          <w:sz w:val="24"/>
          <w:szCs w:val="24"/>
        </w:rPr>
        <w:t>W 2019 r. w obszarze rewitalizacji, wykonano</w:t>
      </w:r>
      <w:r w:rsidRPr="005527B6">
        <w:rPr>
          <w:rFonts w:ascii="Arial Narrow" w:hAnsi="Arial Narrow"/>
          <w:bCs/>
          <w:iCs/>
          <w:color w:val="000000" w:themeColor="text1"/>
          <w:sz w:val="24"/>
          <w:szCs w:val="24"/>
        </w:rPr>
        <w:t xml:space="preserve"> nasadze</w:t>
      </w:r>
      <w:r w:rsidR="00A34C87" w:rsidRPr="005527B6">
        <w:rPr>
          <w:rFonts w:ascii="Arial Narrow" w:hAnsi="Arial Narrow"/>
          <w:bCs/>
          <w:iCs/>
          <w:color w:val="000000" w:themeColor="text1"/>
          <w:sz w:val="24"/>
          <w:szCs w:val="24"/>
        </w:rPr>
        <w:t>nia</w:t>
      </w:r>
      <w:r w:rsidRPr="005527B6">
        <w:rPr>
          <w:rFonts w:ascii="Arial Narrow" w:hAnsi="Arial Narrow"/>
          <w:bCs/>
          <w:iCs/>
          <w:color w:val="000000" w:themeColor="text1"/>
          <w:sz w:val="24"/>
          <w:szCs w:val="24"/>
        </w:rPr>
        <w:t xml:space="preserve"> drzew wysokich w ilości 5</w:t>
      </w:r>
      <w:r w:rsidR="00A34C87" w:rsidRPr="005527B6">
        <w:rPr>
          <w:rFonts w:ascii="Arial Narrow" w:hAnsi="Arial Narrow"/>
          <w:bCs/>
          <w:iCs/>
          <w:color w:val="000000" w:themeColor="text1"/>
          <w:sz w:val="24"/>
          <w:szCs w:val="24"/>
        </w:rPr>
        <w:t>1</w:t>
      </w:r>
      <w:r w:rsidRPr="005527B6">
        <w:rPr>
          <w:rFonts w:ascii="Arial Narrow" w:hAnsi="Arial Narrow"/>
          <w:bCs/>
          <w:iCs/>
          <w:color w:val="000000" w:themeColor="text1"/>
          <w:sz w:val="24"/>
          <w:szCs w:val="24"/>
        </w:rPr>
        <w:t xml:space="preserve"> sztuk </w:t>
      </w:r>
      <w:r w:rsidR="0091116F" w:rsidRPr="005527B6">
        <w:rPr>
          <w:rFonts w:ascii="Arial Narrow" w:hAnsi="Arial Narrow"/>
          <w:bCs/>
          <w:iCs/>
          <w:color w:val="000000" w:themeColor="text1"/>
          <w:sz w:val="24"/>
          <w:szCs w:val="24"/>
        </w:rPr>
        <w:t>i</w:t>
      </w:r>
      <w:r w:rsidRPr="005527B6">
        <w:rPr>
          <w:rFonts w:ascii="Arial Narrow" w:hAnsi="Arial Narrow"/>
          <w:bCs/>
          <w:iCs/>
          <w:color w:val="000000" w:themeColor="text1"/>
          <w:sz w:val="24"/>
          <w:szCs w:val="24"/>
        </w:rPr>
        <w:t xml:space="preserve"> krzewów w ilości 1147 sztuk</w:t>
      </w:r>
      <w:r w:rsidR="00086DBD" w:rsidRPr="005527B6">
        <w:rPr>
          <w:rFonts w:ascii="Arial Narrow" w:hAnsi="Arial Narrow"/>
          <w:bCs/>
          <w:iCs/>
          <w:color w:val="000000" w:themeColor="text1"/>
          <w:sz w:val="24"/>
          <w:szCs w:val="24"/>
        </w:rPr>
        <w:t xml:space="preserve">. </w:t>
      </w:r>
      <w:r w:rsidR="00A93FE6" w:rsidRPr="005527B6">
        <w:rPr>
          <w:rFonts w:ascii="Arial Narrow" w:hAnsi="Arial Narrow"/>
          <w:bCs/>
          <w:iCs/>
          <w:color w:val="000000" w:themeColor="text1"/>
          <w:sz w:val="24"/>
          <w:szCs w:val="24"/>
        </w:rPr>
        <w:br/>
      </w:r>
      <w:r w:rsidR="00086DBD" w:rsidRPr="005527B6">
        <w:rPr>
          <w:rFonts w:ascii="Arial Narrow" w:hAnsi="Arial Narrow"/>
          <w:bCs/>
          <w:iCs/>
          <w:color w:val="000000" w:themeColor="text1"/>
          <w:sz w:val="24"/>
          <w:szCs w:val="24"/>
        </w:rPr>
        <w:t>Na Starym R</w:t>
      </w:r>
      <w:r w:rsidR="00A34C87" w:rsidRPr="005527B6">
        <w:rPr>
          <w:rFonts w:ascii="Arial Narrow" w:hAnsi="Arial Narrow"/>
          <w:bCs/>
          <w:iCs/>
          <w:color w:val="000000" w:themeColor="text1"/>
          <w:sz w:val="24"/>
          <w:szCs w:val="24"/>
        </w:rPr>
        <w:t>ynku i Plac Wolności / Zduńska w donicach nasadzono 44 sztuki drzew</w:t>
      </w:r>
      <w:r w:rsidR="00A93FE6" w:rsidRPr="005527B6">
        <w:rPr>
          <w:rFonts w:ascii="Arial Narrow" w:hAnsi="Arial Narrow"/>
          <w:bCs/>
          <w:iCs/>
          <w:color w:val="000000" w:themeColor="text1"/>
          <w:sz w:val="24"/>
          <w:szCs w:val="24"/>
        </w:rPr>
        <w:t xml:space="preserve">. Z uwagi na ograniczanie środków budżetowych w związku z pandemią COVID-19 w 2020 r. </w:t>
      </w:r>
      <w:r w:rsidR="005527B6" w:rsidRPr="005527B6">
        <w:rPr>
          <w:rFonts w:ascii="Arial Narrow" w:hAnsi="Arial Narrow"/>
          <w:bCs/>
          <w:iCs/>
          <w:color w:val="000000" w:themeColor="text1"/>
          <w:sz w:val="24"/>
          <w:szCs w:val="24"/>
        </w:rPr>
        <w:t xml:space="preserve">i w 2021 r. </w:t>
      </w:r>
      <w:r w:rsidR="00A93FE6" w:rsidRPr="005527B6">
        <w:rPr>
          <w:rFonts w:ascii="Arial Narrow" w:hAnsi="Arial Narrow"/>
          <w:bCs/>
          <w:iCs/>
          <w:color w:val="000000" w:themeColor="text1"/>
          <w:sz w:val="24"/>
          <w:szCs w:val="24"/>
        </w:rPr>
        <w:t xml:space="preserve">nie dokonano nasadzeń </w:t>
      </w:r>
      <w:r w:rsidR="005527B6" w:rsidRPr="005527B6">
        <w:rPr>
          <w:rFonts w:ascii="Arial Narrow" w:hAnsi="Arial Narrow"/>
          <w:bCs/>
          <w:iCs/>
          <w:color w:val="000000" w:themeColor="text1"/>
          <w:sz w:val="24"/>
          <w:szCs w:val="24"/>
        </w:rPr>
        <w:br/>
      </w:r>
      <w:r w:rsidR="00A93FE6" w:rsidRPr="005527B6">
        <w:rPr>
          <w:rFonts w:ascii="Arial Narrow" w:hAnsi="Arial Narrow"/>
          <w:bCs/>
          <w:iCs/>
          <w:color w:val="000000" w:themeColor="text1"/>
          <w:sz w:val="24"/>
          <w:szCs w:val="24"/>
        </w:rPr>
        <w:t>w obszarze rewitalizacji.</w:t>
      </w:r>
      <w:r w:rsidR="00587C95" w:rsidRPr="005527B6">
        <w:rPr>
          <w:rFonts w:ascii="Arial Narrow" w:hAnsi="Arial Narrow"/>
          <w:bCs/>
          <w:iCs/>
          <w:color w:val="000000" w:themeColor="text1"/>
          <w:sz w:val="24"/>
          <w:szCs w:val="24"/>
        </w:rPr>
        <w:tab/>
      </w:r>
    </w:p>
    <w:p w14:paraId="3BCC2E50" w14:textId="637D6256" w:rsidR="00983AFC" w:rsidRPr="005527B6" w:rsidRDefault="001E43AE" w:rsidP="00F15EE3">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A34C87" w:rsidRPr="005527B6">
        <w:rPr>
          <w:rFonts w:ascii="Arial Narrow" w:hAnsi="Arial Narrow"/>
          <w:bCs/>
          <w:iCs/>
          <w:color w:val="000000" w:themeColor="text1"/>
          <w:sz w:val="24"/>
          <w:szCs w:val="24"/>
        </w:rPr>
        <w:t xml:space="preserve">Koszt </w:t>
      </w:r>
      <w:r w:rsidR="00876254" w:rsidRPr="005527B6">
        <w:rPr>
          <w:rFonts w:ascii="Arial Narrow" w:hAnsi="Arial Narrow"/>
          <w:bCs/>
          <w:iCs/>
          <w:color w:val="000000" w:themeColor="text1"/>
          <w:sz w:val="24"/>
          <w:szCs w:val="24"/>
        </w:rPr>
        <w:t xml:space="preserve">dotychczasowych </w:t>
      </w:r>
      <w:r w:rsidR="00F77791" w:rsidRPr="005527B6">
        <w:rPr>
          <w:rFonts w:ascii="Arial Narrow" w:hAnsi="Arial Narrow"/>
          <w:bCs/>
          <w:iCs/>
          <w:color w:val="000000" w:themeColor="text1"/>
          <w:sz w:val="24"/>
          <w:szCs w:val="24"/>
        </w:rPr>
        <w:t xml:space="preserve">działań </w:t>
      </w:r>
      <w:r w:rsidR="00876254" w:rsidRPr="005527B6">
        <w:rPr>
          <w:rFonts w:ascii="Arial Narrow" w:hAnsi="Arial Narrow"/>
          <w:bCs/>
          <w:iCs/>
          <w:color w:val="000000" w:themeColor="text1"/>
          <w:sz w:val="24"/>
          <w:szCs w:val="24"/>
        </w:rPr>
        <w:t>wyn</w:t>
      </w:r>
      <w:r w:rsidR="008E5B3E" w:rsidRPr="005527B6">
        <w:rPr>
          <w:rFonts w:ascii="Arial Narrow" w:hAnsi="Arial Narrow"/>
          <w:bCs/>
          <w:iCs/>
          <w:color w:val="000000" w:themeColor="text1"/>
          <w:sz w:val="24"/>
          <w:szCs w:val="24"/>
        </w:rPr>
        <w:t>iósł</w:t>
      </w:r>
      <w:r w:rsidR="00876254" w:rsidRPr="005527B6">
        <w:rPr>
          <w:rFonts w:ascii="Arial Narrow" w:hAnsi="Arial Narrow"/>
          <w:bCs/>
          <w:iCs/>
          <w:color w:val="000000" w:themeColor="text1"/>
          <w:sz w:val="24"/>
          <w:szCs w:val="24"/>
        </w:rPr>
        <w:t xml:space="preserve"> </w:t>
      </w:r>
      <w:r w:rsidR="00A34C87" w:rsidRPr="005527B6">
        <w:rPr>
          <w:rFonts w:ascii="Arial Narrow" w:hAnsi="Arial Narrow"/>
          <w:bCs/>
          <w:iCs/>
          <w:color w:val="000000" w:themeColor="text1"/>
          <w:sz w:val="24"/>
          <w:szCs w:val="24"/>
        </w:rPr>
        <w:t>99 720,16</w:t>
      </w:r>
      <w:r w:rsidR="00876254" w:rsidRPr="005527B6">
        <w:rPr>
          <w:rFonts w:ascii="Arial Narrow" w:hAnsi="Arial Narrow"/>
          <w:bCs/>
          <w:iCs/>
          <w:color w:val="000000" w:themeColor="text1"/>
          <w:sz w:val="24"/>
          <w:szCs w:val="24"/>
        </w:rPr>
        <w:t xml:space="preserve"> zł.</w:t>
      </w:r>
      <w:r w:rsidR="00F15EE3" w:rsidRPr="005527B6">
        <w:rPr>
          <w:rFonts w:ascii="Arial Narrow" w:hAnsi="Arial Narrow"/>
          <w:bCs/>
          <w:iCs/>
          <w:color w:val="000000" w:themeColor="text1"/>
          <w:sz w:val="24"/>
          <w:szCs w:val="24"/>
        </w:rPr>
        <w:t xml:space="preserve"> </w:t>
      </w:r>
    </w:p>
    <w:p w14:paraId="6E7134F2" w14:textId="1F7473B8" w:rsidR="006B77A7" w:rsidRPr="008145A8" w:rsidRDefault="00F15EE3" w:rsidP="00F71C10">
      <w:pPr>
        <w:pStyle w:val="Akapitzlist1"/>
        <w:tabs>
          <w:tab w:val="left" w:pos="851"/>
        </w:tabs>
        <w:spacing w:after="0" w:line="257" w:lineRule="auto"/>
        <w:ind w:left="0"/>
        <w:jc w:val="both"/>
        <w:rPr>
          <w:rFonts w:ascii="Arial Narrow" w:hAnsi="Arial Narrow"/>
          <w:bCs/>
          <w:iCs/>
          <w:color w:val="FF0000"/>
          <w:sz w:val="24"/>
          <w:szCs w:val="24"/>
        </w:rPr>
      </w:pPr>
      <w:r w:rsidRPr="008145A8">
        <w:rPr>
          <w:rFonts w:ascii="Arial Narrow" w:hAnsi="Arial Narrow"/>
          <w:bCs/>
          <w:iCs/>
          <w:color w:val="FF0000"/>
          <w:sz w:val="24"/>
          <w:szCs w:val="24"/>
        </w:rPr>
        <w:tab/>
      </w:r>
      <w:r w:rsidRPr="005527B6">
        <w:rPr>
          <w:rFonts w:ascii="Arial Narrow" w:hAnsi="Arial Narrow"/>
          <w:bCs/>
          <w:iCs/>
          <w:color w:val="000000" w:themeColor="text1"/>
          <w:sz w:val="24"/>
          <w:szCs w:val="24"/>
        </w:rPr>
        <w:t xml:space="preserve">Szacunkowa wartość przedsięwzięcia wynosi 400 000,00 na </w:t>
      </w:r>
      <w:r w:rsidR="00E50992" w:rsidRPr="005527B6">
        <w:rPr>
          <w:rFonts w:ascii="Arial Narrow" w:hAnsi="Arial Narrow"/>
          <w:bCs/>
          <w:iCs/>
          <w:color w:val="000000" w:themeColor="text1"/>
          <w:sz w:val="24"/>
          <w:szCs w:val="24"/>
        </w:rPr>
        <w:t xml:space="preserve">okres realizacji projektu na lata </w:t>
      </w:r>
      <w:r w:rsidR="00E50992" w:rsidRPr="005527B6">
        <w:rPr>
          <w:rFonts w:ascii="Arial Narrow" w:hAnsi="Arial Narrow"/>
          <w:bCs/>
          <w:iCs/>
          <w:color w:val="000000" w:themeColor="text1"/>
          <w:sz w:val="24"/>
          <w:szCs w:val="24"/>
        </w:rPr>
        <w:br/>
      </w:r>
      <w:r w:rsidRPr="005527B6">
        <w:rPr>
          <w:rFonts w:ascii="Arial Narrow" w:hAnsi="Arial Narrow"/>
          <w:bCs/>
          <w:iCs/>
          <w:color w:val="000000" w:themeColor="text1"/>
          <w:sz w:val="24"/>
          <w:szCs w:val="24"/>
        </w:rPr>
        <w:t>2019-2028.</w:t>
      </w:r>
    </w:p>
    <w:p w14:paraId="51652FE5" w14:textId="010663DF" w:rsidR="002A2280" w:rsidRDefault="002A2280" w:rsidP="006D07E4">
      <w:pPr>
        <w:pStyle w:val="Nagwek2"/>
        <w:numPr>
          <w:ilvl w:val="1"/>
          <w:numId w:val="29"/>
        </w:numPr>
        <w:ind w:left="1418" w:hanging="548"/>
        <w:rPr>
          <w:color w:val="000000" w:themeColor="text1"/>
        </w:rPr>
      </w:pPr>
      <w:bookmarkStart w:id="82" w:name="_Toc98099572"/>
      <w:r>
        <w:rPr>
          <w:color w:val="000000" w:themeColor="text1"/>
        </w:rPr>
        <w:lastRenderedPageBreak/>
        <w:t>Likwidacja niskich emisji w rejonie Starego Miasta Włocławek – II etap</w:t>
      </w:r>
    </w:p>
    <w:p w14:paraId="064E617A" w14:textId="20F46EC3" w:rsidR="002A2280" w:rsidRDefault="002A2280" w:rsidP="001073AE">
      <w:pPr>
        <w:pStyle w:val="Tekstpodstawowy"/>
        <w:spacing w:after="0" w:line="257" w:lineRule="auto"/>
        <w:ind w:firstLine="709"/>
        <w:jc w:val="both"/>
        <w:rPr>
          <w:rFonts w:ascii="Arial Narrow" w:hAnsi="Arial Narrow"/>
          <w:sz w:val="24"/>
          <w:szCs w:val="24"/>
        </w:rPr>
      </w:pPr>
      <w:r w:rsidRPr="002A2280">
        <w:rPr>
          <w:rFonts w:ascii="Arial Narrow" w:hAnsi="Arial Narrow"/>
          <w:sz w:val="24"/>
          <w:szCs w:val="24"/>
        </w:rPr>
        <w:t xml:space="preserve">Zgodnie z harmonogramem zawartym w Gminnym Programie Rewitalizacji projekt planowany jest </w:t>
      </w:r>
      <w:r w:rsidR="001073AE">
        <w:rPr>
          <w:rFonts w:ascii="Arial Narrow" w:hAnsi="Arial Narrow"/>
          <w:sz w:val="24"/>
          <w:szCs w:val="24"/>
        </w:rPr>
        <w:br/>
      </w:r>
      <w:r w:rsidRPr="002A2280">
        <w:rPr>
          <w:rFonts w:ascii="Arial Narrow" w:hAnsi="Arial Narrow"/>
          <w:sz w:val="24"/>
          <w:szCs w:val="24"/>
        </w:rPr>
        <w:t>do realizacji w latach 202</w:t>
      </w:r>
      <w:r w:rsidR="00947DC7">
        <w:rPr>
          <w:rFonts w:ascii="Arial Narrow" w:hAnsi="Arial Narrow"/>
          <w:sz w:val="24"/>
          <w:szCs w:val="24"/>
        </w:rPr>
        <w:t>1</w:t>
      </w:r>
      <w:r w:rsidRPr="002A2280">
        <w:rPr>
          <w:rFonts w:ascii="Arial Narrow" w:hAnsi="Arial Narrow"/>
          <w:sz w:val="24"/>
          <w:szCs w:val="24"/>
        </w:rPr>
        <w:t>-202</w:t>
      </w:r>
      <w:r w:rsidR="00947DC7">
        <w:rPr>
          <w:rFonts w:ascii="Arial Narrow" w:hAnsi="Arial Narrow"/>
          <w:sz w:val="24"/>
          <w:szCs w:val="24"/>
        </w:rPr>
        <w:t>5</w:t>
      </w:r>
      <w:r w:rsidRPr="002A2280">
        <w:rPr>
          <w:rFonts w:ascii="Arial Narrow" w:hAnsi="Arial Narrow"/>
          <w:sz w:val="24"/>
          <w:szCs w:val="24"/>
        </w:rPr>
        <w:t xml:space="preserve"> przez</w:t>
      </w:r>
      <w:r w:rsidR="00947DC7">
        <w:rPr>
          <w:rFonts w:ascii="Arial Narrow" w:hAnsi="Arial Narrow"/>
          <w:sz w:val="24"/>
          <w:szCs w:val="24"/>
        </w:rPr>
        <w:t xml:space="preserve"> </w:t>
      </w:r>
      <w:r w:rsidRPr="002A2280">
        <w:rPr>
          <w:rFonts w:ascii="Arial Narrow" w:hAnsi="Arial Narrow"/>
          <w:sz w:val="24"/>
          <w:szCs w:val="24"/>
        </w:rPr>
        <w:t>Miejskie Przedsiębiorstwo Energetyki Cieplnej Spółka z o.o.</w:t>
      </w:r>
      <w:r w:rsidR="00947DC7" w:rsidRPr="00947DC7">
        <w:rPr>
          <w:rFonts w:ascii="Arial Narrow" w:hAnsi="Arial Narrow"/>
          <w:sz w:val="24"/>
          <w:szCs w:val="24"/>
        </w:rPr>
        <w:t xml:space="preserve"> </w:t>
      </w:r>
      <w:r w:rsidR="00947DC7" w:rsidRPr="002A2280">
        <w:rPr>
          <w:rFonts w:ascii="Arial Narrow" w:hAnsi="Arial Narrow"/>
          <w:sz w:val="24"/>
          <w:szCs w:val="24"/>
        </w:rPr>
        <w:t>w związku z niską oceną jakości powietrza w obszarze rewitalizacji. Polega na budowie osiedlowej sieci ciepłowniczej wraz z przyłączami cieplnymi i montażem indywidualnych węzłów cieplnych w istniejących budynkach opalanych do tej pory paliwem stałym (lokalne źródła niskiej emisji). Odbiorcami projektu będą właściciele nieruchomości i mieszkańcy obszaru rewitalizacji. Celem przedsięwzięcia jest ograniczenie emisji zanieczyszczeń do atmosfery, a tym samym wzrost jakości powietrza w obszarze rewitalizacji.</w:t>
      </w:r>
    </w:p>
    <w:p w14:paraId="711998F2" w14:textId="7E0D6808" w:rsidR="00947DC7" w:rsidRDefault="00947DC7" w:rsidP="00947DC7">
      <w:pPr>
        <w:pStyle w:val="Tekstpodstawowy"/>
        <w:spacing w:after="0" w:line="257" w:lineRule="auto"/>
        <w:jc w:val="both"/>
        <w:rPr>
          <w:rFonts w:ascii="Arial Narrow" w:hAnsi="Arial Narrow"/>
          <w:sz w:val="24"/>
          <w:szCs w:val="24"/>
        </w:rPr>
      </w:pPr>
      <w:r>
        <w:rPr>
          <w:rFonts w:ascii="Arial Narrow" w:hAnsi="Arial Narrow"/>
          <w:sz w:val="24"/>
          <w:szCs w:val="24"/>
        </w:rPr>
        <w:t xml:space="preserve">W latach 2018-2020 przyłączono do sieci MPEC 5 obiektów (w 2018 r. - ul. Piekarska 15, w 2019 r. - </w:t>
      </w:r>
      <w:r>
        <w:rPr>
          <w:rFonts w:ascii="Arial Narrow" w:hAnsi="Arial Narrow"/>
          <w:sz w:val="24"/>
          <w:szCs w:val="24"/>
        </w:rPr>
        <w:br/>
        <w:t>ul. Piekarska 4, ul. Żabia 27, w 2020 r. - ul. 3 Maja 26 i 3 Maja 30). W 2021 r. nie wykonanego żadnego przyłącza.</w:t>
      </w:r>
    </w:p>
    <w:p w14:paraId="2CBB9B85" w14:textId="0FBD6D5F" w:rsidR="00947DC7" w:rsidRPr="002A2280" w:rsidRDefault="00947DC7" w:rsidP="00947DC7">
      <w:pPr>
        <w:pStyle w:val="Tekstpodstawowy"/>
        <w:spacing w:after="0" w:line="257" w:lineRule="auto"/>
        <w:ind w:firstLine="709"/>
        <w:jc w:val="both"/>
        <w:rPr>
          <w:rFonts w:ascii="Arial Narrow" w:hAnsi="Arial Narrow"/>
          <w:sz w:val="24"/>
          <w:szCs w:val="24"/>
        </w:rPr>
      </w:pPr>
      <w:r>
        <w:rPr>
          <w:rFonts w:ascii="Arial Narrow" w:hAnsi="Arial Narrow"/>
          <w:sz w:val="24"/>
          <w:szCs w:val="24"/>
        </w:rPr>
        <w:t>Dotychczas wydatkowano 290 959,15 zł</w:t>
      </w:r>
    </w:p>
    <w:p w14:paraId="680B34E3" w14:textId="01BB2BAE" w:rsidR="002A2280" w:rsidRPr="002A2280" w:rsidRDefault="002A2280" w:rsidP="00947DC7">
      <w:pPr>
        <w:pStyle w:val="Tekstpodstawowy"/>
        <w:spacing w:after="0" w:line="257" w:lineRule="auto"/>
        <w:ind w:firstLine="709"/>
        <w:jc w:val="both"/>
        <w:rPr>
          <w:rFonts w:ascii="Arial Narrow" w:hAnsi="Arial Narrow"/>
          <w:sz w:val="24"/>
          <w:szCs w:val="24"/>
        </w:rPr>
      </w:pPr>
      <w:r w:rsidRPr="002A2280">
        <w:rPr>
          <w:rFonts w:ascii="Arial Narrow" w:hAnsi="Arial Narrow"/>
          <w:sz w:val="24"/>
          <w:szCs w:val="24"/>
        </w:rPr>
        <w:t>Szacowana wartość projektu: 6 500 000,00 zł</w:t>
      </w:r>
      <w:r w:rsidR="00947DC7">
        <w:rPr>
          <w:rFonts w:ascii="Arial Narrow" w:hAnsi="Arial Narrow"/>
          <w:sz w:val="24"/>
          <w:szCs w:val="24"/>
        </w:rPr>
        <w:t>.</w:t>
      </w:r>
    </w:p>
    <w:p w14:paraId="34CD817E" w14:textId="31EB5782" w:rsidR="0073484E" w:rsidRPr="002A2280" w:rsidRDefault="00B07A30" w:rsidP="002A2280">
      <w:pPr>
        <w:pStyle w:val="Nagwek2"/>
        <w:numPr>
          <w:ilvl w:val="1"/>
          <w:numId w:val="29"/>
        </w:numPr>
        <w:ind w:left="1418" w:hanging="548"/>
        <w:rPr>
          <w:color w:val="000000" w:themeColor="text1"/>
        </w:rPr>
      </w:pPr>
      <w:bookmarkStart w:id="83" w:name="_Hlk98216142"/>
      <w:r w:rsidRPr="002A2280">
        <w:rPr>
          <w:color w:val="000000" w:themeColor="text1"/>
        </w:rPr>
        <w:t>Przebudowa i zmiana sposobu użytkowania budynku przy ul. 3 Maja 18 na Centrum</w:t>
      </w:r>
      <w:r w:rsidR="00754BF7" w:rsidRPr="002A2280">
        <w:rPr>
          <w:color w:val="000000" w:themeColor="text1"/>
        </w:rPr>
        <w:t xml:space="preserve"> Aktywizacji i Przedsiębiorczości (4.1.1.)</w:t>
      </w:r>
      <w:bookmarkEnd w:id="82"/>
    </w:p>
    <w:bookmarkEnd w:id="83"/>
    <w:p w14:paraId="4AED81C2" w14:textId="6BDB6923" w:rsidR="00B07A30" w:rsidRPr="00EF7CDC" w:rsidRDefault="00725F8A" w:rsidP="00905753">
      <w:pPr>
        <w:pStyle w:val="Akapitzlist1"/>
        <w:spacing w:after="0" w:line="257" w:lineRule="auto"/>
        <w:ind w:left="0" w:firstLine="709"/>
        <w:jc w:val="both"/>
        <w:rPr>
          <w:rFonts w:ascii="Arial Narrow" w:hAnsi="Arial Narrow"/>
          <w:color w:val="000000" w:themeColor="text1"/>
          <w:sz w:val="24"/>
          <w:szCs w:val="24"/>
        </w:rPr>
      </w:pPr>
      <w:r w:rsidRPr="00EF7CDC">
        <w:rPr>
          <w:rFonts w:ascii="Arial Narrow" w:hAnsi="Arial Narrow"/>
          <w:color w:val="000000" w:themeColor="text1"/>
          <w:sz w:val="24"/>
          <w:szCs w:val="24"/>
        </w:rPr>
        <w:t>W ramach projektu przewidziana jest p</w:t>
      </w:r>
      <w:r w:rsidR="00B07A30" w:rsidRPr="00EF7CDC">
        <w:rPr>
          <w:rFonts w:ascii="Arial Narrow" w:hAnsi="Arial Narrow"/>
          <w:color w:val="000000" w:themeColor="text1"/>
          <w:sz w:val="24"/>
          <w:szCs w:val="24"/>
        </w:rPr>
        <w:t xml:space="preserve">rzebudowa zdegradowanej, zabytkowej kamienicy przy </w:t>
      </w:r>
      <w:r w:rsidR="00D05512" w:rsidRPr="00EF7CDC">
        <w:rPr>
          <w:rFonts w:ascii="Arial Narrow" w:hAnsi="Arial Narrow"/>
          <w:color w:val="000000" w:themeColor="text1"/>
          <w:sz w:val="24"/>
          <w:szCs w:val="24"/>
        </w:rPr>
        <w:br/>
      </w:r>
      <w:r w:rsidR="00B07A30" w:rsidRPr="00EF7CDC">
        <w:rPr>
          <w:rFonts w:ascii="Arial Narrow" w:hAnsi="Arial Narrow"/>
          <w:color w:val="000000" w:themeColor="text1"/>
          <w:sz w:val="24"/>
          <w:szCs w:val="24"/>
        </w:rPr>
        <w:t xml:space="preserve">ul. 3 Maja 18 we Włocławku. Część jej pomieszczeń zostanie przeznaczona na działalność centrum aktywizacji i przedsiębiorczości, w tym inkubatora podmiotów ekonomii społecznej  (ścisłe powiązanie </w:t>
      </w:r>
      <w:r w:rsidR="008B69E0" w:rsidRPr="00EF7CDC">
        <w:rPr>
          <w:rFonts w:ascii="Arial Narrow" w:hAnsi="Arial Narrow"/>
          <w:color w:val="000000" w:themeColor="text1"/>
          <w:sz w:val="24"/>
          <w:szCs w:val="24"/>
        </w:rPr>
        <w:br/>
      </w:r>
      <w:r w:rsidR="00B07A30" w:rsidRPr="00EF7CDC">
        <w:rPr>
          <w:rFonts w:ascii="Arial Narrow" w:hAnsi="Arial Narrow"/>
          <w:color w:val="000000" w:themeColor="text1"/>
          <w:sz w:val="24"/>
          <w:szCs w:val="24"/>
        </w:rPr>
        <w:t xml:space="preserve">z przedsięwzięciem 2.2.3. Rozwój przedsiębiorstw ekonomii społecznej), punktu doradztwa prawno–zawodowego, banku pracy. W kamienicy </w:t>
      </w:r>
      <w:r w:rsidR="00F96863" w:rsidRPr="00EF7CDC">
        <w:rPr>
          <w:rFonts w:ascii="Arial Narrow" w:hAnsi="Arial Narrow"/>
          <w:color w:val="000000" w:themeColor="text1"/>
          <w:sz w:val="24"/>
          <w:szCs w:val="24"/>
        </w:rPr>
        <w:t>funkcjonować będzie</w:t>
      </w:r>
      <w:r w:rsidR="00B07A30" w:rsidRPr="00EF7CDC">
        <w:rPr>
          <w:rFonts w:ascii="Arial Narrow" w:hAnsi="Arial Narrow"/>
          <w:color w:val="000000" w:themeColor="text1"/>
          <w:sz w:val="24"/>
          <w:szCs w:val="24"/>
        </w:rPr>
        <w:t xml:space="preserve"> kawiarnia obywatelska (ścisłe powiązanie </w:t>
      </w:r>
      <w:r w:rsidR="00F96863" w:rsidRPr="00EF7CDC">
        <w:rPr>
          <w:rFonts w:ascii="Arial Narrow" w:hAnsi="Arial Narrow"/>
          <w:color w:val="000000" w:themeColor="text1"/>
          <w:sz w:val="24"/>
          <w:szCs w:val="24"/>
        </w:rPr>
        <w:br/>
      </w:r>
      <w:r w:rsidR="00B07A30" w:rsidRPr="00EF7CDC">
        <w:rPr>
          <w:rFonts w:ascii="Arial Narrow" w:hAnsi="Arial Narrow"/>
          <w:color w:val="000000" w:themeColor="text1"/>
          <w:sz w:val="24"/>
          <w:szCs w:val="24"/>
        </w:rPr>
        <w:t xml:space="preserve">z przedsięwzięciem 1.1.10.), a jej dziedziniec będzie platformą współpracy i komunikacji mieszkańców Śródmieścia – podwórkiem partycypacyjnym. Pozostałe lokale zostaną przeznaczone na mieszkania dla uzdolnionych absolwentów szkół technicznych oraz na mieszkanie – studio dla artysty – rezydenta pracującego z lokalną społecznością w ramach programu rezydencjalnego (ścisłe powiązanie </w:t>
      </w:r>
      <w:r w:rsidR="00F96863" w:rsidRPr="00EF7CDC">
        <w:rPr>
          <w:rFonts w:ascii="Arial Narrow" w:hAnsi="Arial Narrow"/>
          <w:color w:val="000000" w:themeColor="text1"/>
          <w:sz w:val="24"/>
          <w:szCs w:val="24"/>
        </w:rPr>
        <w:br/>
      </w:r>
      <w:r w:rsidR="00B07A30" w:rsidRPr="00EF7CDC">
        <w:rPr>
          <w:rFonts w:ascii="Arial Narrow" w:hAnsi="Arial Narrow"/>
          <w:color w:val="000000" w:themeColor="text1"/>
          <w:sz w:val="24"/>
          <w:szCs w:val="24"/>
        </w:rPr>
        <w:t xml:space="preserve">z przedsięwzięciem 1.1.7.). Kamienica będzie także siedzibą Lokalnej Grupy Działania zawiązanej </w:t>
      </w:r>
      <w:r w:rsidR="00F96863" w:rsidRPr="00EF7CDC">
        <w:rPr>
          <w:rFonts w:ascii="Arial Narrow" w:hAnsi="Arial Narrow"/>
          <w:color w:val="000000" w:themeColor="text1"/>
          <w:sz w:val="24"/>
          <w:szCs w:val="24"/>
        </w:rPr>
        <w:br/>
      </w:r>
      <w:r w:rsidR="00B07A30" w:rsidRPr="00EF7CDC">
        <w:rPr>
          <w:rFonts w:ascii="Arial Narrow" w:hAnsi="Arial Narrow"/>
          <w:color w:val="000000" w:themeColor="text1"/>
          <w:sz w:val="24"/>
          <w:szCs w:val="24"/>
        </w:rPr>
        <w:t xml:space="preserve">we Włocławku, która zyska tym samym możliwość realizacji swoich działań w oparciu o dobrej jakości bazę lokalową. Ponadto, przedsięwzięcie to jest zintegrowane z przedsięwzięciem  1.1.3. Reintegracja społeczna mieszkańców Włocławka, w tym w obszarze rewitalizacji </w:t>
      </w:r>
      <w:r w:rsidR="0087464D">
        <w:rPr>
          <w:rFonts w:ascii="Arial Narrow" w:hAnsi="Arial Narrow"/>
          <w:color w:val="000000" w:themeColor="text1"/>
          <w:sz w:val="24"/>
          <w:szCs w:val="24"/>
        </w:rPr>
        <w:t>–</w:t>
      </w:r>
      <w:r w:rsidR="00B07A30" w:rsidRPr="00EF7CDC">
        <w:rPr>
          <w:rFonts w:ascii="Arial Narrow" w:hAnsi="Arial Narrow"/>
          <w:color w:val="000000" w:themeColor="text1"/>
          <w:sz w:val="24"/>
          <w:szCs w:val="24"/>
        </w:rPr>
        <w:t xml:space="preserve"> I i II edycja.</w:t>
      </w:r>
    </w:p>
    <w:p w14:paraId="527A4975" w14:textId="13111557" w:rsidR="00876254" w:rsidRPr="00EF7CDC" w:rsidRDefault="00F71C10" w:rsidP="00876254">
      <w:pPr>
        <w:pStyle w:val="Akapitzlist1"/>
        <w:spacing w:after="0" w:line="257" w:lineRule="auto"/>
        <w:ind w:left="0" w:firstLine="709"/>
        <w:jc w:val="both"/>
        <w:rPr>
          <w:rFonts w:ascii="Arial Narrow" w:hAnsi="Arial Narrow"/>
          <w:color w:val="000000" w:themeColor="text1"/>
          <w:sz w:val="24"/>
          <w:szCs w:val="24"/>
        </w:rPr>
      </w:pPr>
      <w:r w:rsidRPr="00EF7CDC">
        <w:rPr>
          <w:rFonts w:ascii="Arial Narrow" w:hAnsi="Arial Narrow"/>
          <w:color w:val="000000" w:themeColor="text1"/>
          <w:sz w:val="24"/>
          <w:szCs w:val="24"/>
        </w:rPr>
        <w:t>W wyniku nabycia na wyłączną własność Gminy Miasto Włocławek nieruchomości w drodze złożonego postępowania sądowego w</w:t>
      </w:r>
      <w:r w:rsidR="00876254" w:rsidRPr="00EF7CDC">
        <w:rPr>
          <w:rFonts w:ascii="Arial Narrow" w:hAnsi="Arial Narrow"/>
          <w:color w:val="000000" w:themeColor="text1"/>
          <w:sz w:val="24"/>
          <w:szCs w:val="24"/>
        </w:rPr>
        <w:t xml:space="preserve"> 2020 r. został złożony wniosek o dofinansowanie z Regionalnego Programu Operacyjnego Województwa Kujawsko-Pomorskiego z Działania 6.2.</w:t>
      </w:r>
      <w:r w:rsidR="00876254" w:rsidRPr="00EF7CDC">
        <w:rPr>
          <w:color w:val="000000" w:themeColor="text1"/>
        </w:rPr>
        <w:t xml:space="preserve"> </w:t>
      </w:r>
      <w:r w:rsidR="00876254" w:rsidRPr="00EF7CDC">
        <w:rPr>
          <w:rFonts w:ascii="Arial Narrow" w:hAnsi="Arial Narrow"/>
          <w:color w:val="000000" w:themeColor="text1"/>
          <w:sz w:val="24"/>
          <w:szCs w:val="24"/>
        </w:rPr>
        <w:t xml:space="preserve">Rewitalizacja obszarów miejskich i ich obszarów funkcjonalnych, zgodnie z którym wartość projektu wynosi 11 421 045,10 zł, w tym kwota dofinansowania 7 527 199,35 zł. </w:t>
      </w:r>
      <w:r w:rsidR="00EF7CDC" w:rsidRPr="00EF7CDC">
        <w:rPr>
          <w:rFonts w:ascii="Arial Narrow" w:hAnsi="Arial Narrow"/>
          <w:color w:val="000000" w:themeColor="text1"/>
          <w:sz w:val="24"/>
          <w:szCs w:val="24"/>
        </w:rPr>
        <w:t>Umowa o dofinansowanie została podpisana 2 grudnia 2021 r.</w:t>
      </w:r>
      <w:r w:rsidR="00884114">
        <w:rPr>
          <w:rFonts w:ascii="Arial Narrow" w:hAnsi="Arial Narrow"/>
          <w:color w:val="000000" w:themeColor="text1"/>
          <w:sz w:val="24"/>
          <w:szCs w:val="24"/>
        </w:rPr>
        <w:t xml:space="preserve"> </w:t>
      </w:r>
      <w:r w:rsidR="00884114">
        <w:rPr>
          <w:rFonts w:ascii="Arial Narrow" w:hAnsi="Arial Narrow"/>
          <w:color w:val="000000" w:themeColor="text1"/>
          <w:sz w:val="24"/>
          <w:szCs w:val="24"/>
        </w:rPr>
        <w:br/>
        <w:t>(fot. 14.).</w:t>
      </w:r>
    </w:p>
    <w:p w14:paraId="38F662DF" w14:textId="77777777" w:rsidR="00EF7CDC" w:rsidRDefault="00EF7CDC" w:rsidP="00876254">
      <w:pPr>
        <w:pStyle w:val="Akapitzlist1"/>
        <w:spacing w:after="0" w:line="257" w:lineRule="auto"/>
        <w:ind w:left="0" w:firstLine="709"/>
        <w:jc w:val="both"/>
        <w:rPr>
          <w:rFonts w:ascii="Arial Narrow" w:hAnsi="Arial Narrow"/>
          <w:color w:val="FF0000"/>
          <w:sz w:val="24"/>
          <w:szCs w:val="24"/>
        </w:rPr>
      </w:pPr>
    </w:p>
    <w:p w14:paraId="1D0C1831" w14:textId="1496A973" w:rsidR="00884114" w:rsidRPr="001073AE" w:rsidRDefault="001073AE" w:rsidP="001073AE">
      <w:pPr>
        <w:pStyle w:val="Akapitzlist1"/>
        <w:spacing w:after="0" w:line="257" w:lineRule="auto"/>
        <w:ind w:left="0"/>
        <w:jc w:val="center"/>
        <w:rPr>
          <w:rFonts w:ascii="Arial Narrow" w:hAnsi="Arial Narrow"/>
          <w:color w:val="FF0000"/>
          <w:sz w:val="24"/>
          <w:szCs w:val="24"/>
        </w:rPr>
      </w:pPr>
      <w:r w:rsidRPr="00C173C5">
        <w:rPr>
          <w:rFonts w:ascii="Arial Narrow" w:hAnsi="Arial Narrow"/>
          <w:bCs/>
          <w:noProof/>
          <w:color w:val="000000" w:themeColor="text1"/>
          <w:sz w:val="24"/>
          <w:szCs w:val="24"/>
        </w:rPr>
        <w:lastRenderedPageBreak/>
        <mc:AlternateContent>
          <mc:Choice Requires="wps">
            <w:drawing>
              <wp:anchor distT="45720" distB="45720" distL="114300" distR="114300" simplePos="0" relativeHeight="251799552" behindDoc="0" locked="0" layoutInCell="1" allowOverlap="1" wp14:anchorId="141DFCDD" wp14:editId="30B96008">
                <wp:simplePos x="0" y="0"/>
                <wp:positionH relativeFrom="margin">
                  <wp:posOffset>304800</wp:posOffset>
                </wp:positionH>
                <wp:positionV relativeFrom="paragraph">
                  <wp:posOffset>3223260</wp:posOffset>
                </wp:positionV>
                <wp:extent cx="5430520" cy="436880"/>
                <wp:effectExtent l="0" t="0" r="0" b="1270"/>
                <wp:wrapSquare wrapText="bothSides"/>
                <wp:docPr id="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36880"/>
                        </a:xfrm>
                        <a:prstGeom prst="rect">
                          <a:avLst/>
                        </a:prstGeom>
                        <a:solidFill>
                          <a:srgbClr val="FFFFFF"/>
                        </a:solidFill>
                        <a:ln w="9525">
                          <a:noFill/>
                          <a:miter lim="800000"/>
                          <a:headEnd/>
                          <a:tailEnd/>
                        </a:ln>
                      </wps:spPr>
                      <wps:txbx>
                        <w:txbxContent>
                          <w:p w14:paraId="4CE16FCB" w14:textId="7221FD1B" w:rsidR="00393682" w:rsidRPr="009F4B42" w:rsidRDefault="00393682" w:rsidP="0088411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14</w:t>
                            </w:r>
                            <w:r w:rsidRPr="009F4B42">
                              <w:rPr>
                                <w:rFonts w:ascii="Arial Narrow" w:hAnsi="Arial Narrow"/>
                                <w:sz w:val="20"/>
                                <w:szCs w:val="20"/>
                              </w:rPr>
                              <w:t xml:space="preserve">. </w:t>
                            </w:r>
                            <w:r>
                              <w:rPr>
                                <w:rFonts w:ascii="Arial Narrow" w:hAnsi="Arial Narrow"/>
                                <w:sz w:val="20"/>
                                <w:szCs w:val="20"/>
                              </w:rPr>
                              <w:t>Podpisanie umowy na dofinansowanie</w:t>
                            </w:r>
                            <w:r w:rsidRPr="00884114">
                              <w:rPr>
                                <w:rFonts w:ascii="Arial Narrow" w:hAnsi="Arial Narrow"/>
                                <w:sz w:val="20"/>
                                <w:szCs w:val="20"/>
                              </w:rPr>
                              <w:t xml:space="preserve"> </w:t>
                            </w:r>
                            <w:r>
                              <w:rPr>
                                <w:rFonts w:ascii="Arial Narrow" w:hAnsi="Arial Narrow"/>
                                <w:sz w:val="20"/>
                                <w:szCs w:val="20"/>
                              </w:rPr>
                              <w:t>projektu</w:t>
                            </w:r>
                            <w:r w:rsidRPr="00884114">
                              <w:rPr>
                                <w:rFonts w:ascii="Arial Narrow" w:hAnsi="Arial Narrow"/>
                                <w:sz w:val="20"/>
                                <w:szCs w:val="20"/>
                              </w:rPr>
                              <w:t xml:space="preserve"> pn. Przebudowa i zmiana sposobu użytkowania budynku przy ul. 3 Maja 18 na Centrum Aktywizacji i Przedsiębiorczości (4.1.1.)</w:t>
                            </w:r>
                            <w:r>
                              <w:rPr>
                                <w:rFonts w:ascii="Arial Narrow" w:hAnsi="Arial Narrow"/>
                                <w:sz w:val="20"/>
                                <w:szCs w:val="20"/>
                              </w:rPr>
                              <w:t xml:space="preserve"> </w:t>
                            </w:r>
                            <w:r w:rsidRPr="00884114">
                              <w:rPr>
                                <w:rFonts w:ascii="Arial Narrow" w:hAnsi="Arial Narrow"/>
                                <w:sz w:val="20"/>
                                <w:szCs w:val="20"/>
                              </w:rPr>
                              <w:t>- źródło: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DFCDD" id="_x0000_s1048" type="#_x0000_t202" style="position:absolute;left:0;text-align:left;margin-left:24pt;margin-top:253.8pt;width:427.6pt;height:34.4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" stroked="f">
                <v:textbox>
                  <w:txbxContent>
                    <w:p w14:paraId="4CE16FCB" w14:textId="7221FD1B" w:rsidR="00393682" w:rsidRPr="009F4B42" w:rsidRDefault="00393682" w:rsidP="0088411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14</w:t>
                      </w:r>
                      <w:r w:rsidRPr="009F4B42">
                        <w:rPr>
                          <w:rFonts w:ascii="Arial Narrow" w:hAnsi="Arial Narrow"/>
                          <w:sz w:val="20"/>
                          <w:szCs w:val="20"/>
                        </w:rPr>
                        <w:t xml:space="preserve">. </w:t>
                      </w:r>
                      <w:r>
                        <w:rPr>
                          <w:rFonts w:ascii="Arial Narrow" w:hAnsi="Arial Narrow"/>
                          <w:sz w:val="20"/>
                          <w:szCs w:val="20"/>
                        </w:rPr>
                        <w:t>Podpisanie umowy na dofinansowanie</w:t>
                      </w:r>
                      <w:r w:rsidRPr="00884114">
                        <w:rPr>
                          <w:rFonts w:ascii="Arial Narrow" w:hAnsi="Arial Narrow"/>
                          <w:sz w:val="20"/>
                          <w:szCs w:val="20"/>
                        </w:rPr>
                        <w:t xml:space="preserve"> </w:t>
                      </w:r>
                      <w:r>
                        <w:rPr>
                          <w:rFonts w:ascii="Arial Narrow" w:hAnsi="Arial Narrow"/>
                          <w:sz w:val="20"/>
                          <w:szCs w:val="20"/>
                        </w:rPr>
                        <w:t>projektu</w:t>
                      </w:r>
                      <w:r w:rsidRPr="00884114">
                        <w:rPr>
                          <w:rFonts w:ascii="Arial Narrow" w:hAnsi="Arial Narrow"/>
                          <w:sz w:val="20"/>
                          <w:szCs w:val="20"/>
                        </w:rPr>
                        <w:t xml:space="preserve"> pn. Przebudowa i zmiana sposobu użytkowania budynku przy ul. 3 Maja 18 na Centrum Aktywizacji i Przedsiębiorczości (4.1.1.)</w:t>
                      </w:r>
                      <w:r>
                        <w:rPr>
                          <w:rFonts w:ascii="Arial Narrow" w:hAnsi="Arial Narrow"/>
                          <w:sz w:val="20"/>
                          <w:szCs w:val="20"/>
                        </w:rPr>
                        <w:t xml:space="preserve"> </w:t>
                      </w:r>
                      <w:r w:rsidRPr="00884114">
                        <w:rPr>
                          <w:rFonts w:ascii="Arial Narrow" w:hAnsi="Arial Narrow"/>
                          <w:sz w:val="20"/>
                          <w:szCs w:val="20"/>
                        </w:rPr>
                        <w:t>- źródło: UM Włocławek</w:t>
                      </w:r>
                    </w:p>
                  </w:txbxContent>
                </v:textbox>
                <w10:wrap type="square" anchorx="margin"/>
              </v:shape>
            </w:pict>
          </mc:Fallback>
        </mc:AlternateContent>
      </w:r>
      <w:r w:rsidR="003E24AD">
        <w:rPr>
          <w:noProof/>
        </w:rPr>
        <w:drawing>
          <wp:inline distT="0" distB="0" distL="0" distR="0" wp14:anchorId="509B103A" wp14:editId="7612FF40">
            <wp:extent cx="4905089" cy="3155966"/>
            <wp:effectExtent l="0" t="0" r="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9335" cy="3178000"/>
                    </a:xfrm>
                    <a:prstGeom prst="rect">
                      <a:avLst/>
                    </a:prstGeom>
                    <a:noFill/>
                    <a:ln>
                      <a:noFill/>
                    </a:ln>
                  </pic:spPr>
                </pic:pic>
              </a:graphicData>
            </a:graphic>
          </wp:inline>
        </w:drawing>
      </w:r>
    </w:p>
    <w:p w14:paraId="50463A08" w14:textId="301F7573" w:rsidR="002221F6" w:rsidRPr="0087464D" w:rsidRDefault="0087464D" w:rsidP="0087464D">
      <w:pPr>
        <w:pStyle w:val="Akapitzlist1"/>
        <w:spacing w:after="0" w:line="257" w:lineRule="auto"/>
        <w:ind w:left="0"/>
        <w:rPr>
          <w:rFonts w:ascii="Arial Narrow" w:hAnsi="Arial Narrow"/>
          <w:color w:val="000000" w:themeColor="text1"/>
          <w:sz w:val="24"/>
          <w:szCs w:val="24"/>
        </w:rPr>
      </w:pPr>
      <w:r w:rsidRPr="0087464D">
        <w:rPr>
          <w:rFonts w:ascii="Arial Narrow" w:hAnsi="Arial Narrow"/>
          <w:color w:val="000000" w:themeColor="text1"/>
          <w:sz w:val="24"/>
          <w:szCs w:val="24"/>
        </w:rPr>
        <w:t xml:space="preserve">Dotychczas wydatkowano kwotę w wysokości </w:t>
      </w:r>
      <w:r w:rsidR="00BE046A">
        <w:rPr>
          <w:rFonts w:ascii="Arial Narrow" w:hAnsi="Arial Narrow"/>
          <w:color w:val="000000" w:themeColor="text1"/>
          <w:sz w:val="24"/>
          <w:szCs w:val="24"/>
        </w:rPr>
        <w:t>489 153,87</w:t>
      </w:r>
      <w:r w:rsidRPr="0087464D">
        <w:rPr>
          <w:rFonts w:ascii="Arial Narrow" w:hAnsi="Arial Narrow"/>
          <w:color w:val="000000" w:themeColor="text1"/>
          <w:sz w:val="24"/>
          <w:szCs w:val="24"/>
        </w:rPr>
        <w:t xml:space="preserve"> zł, w tym w 2021 r. - 1</w:t>
      </w:r>
      <w:r w:rsidR="00BE046A">
        <w:rPr>
          <w:rFonts w:ascii="Arial Narrow" w:hAnsi="Arial Narrow"/>
          <w:color w:val="000000" w:themeColor="text1"/>
          <w:sz w:val="24"/>
          <w:szCs w:val="24"/>
        </w:rPr>
        <w:t>6</w:t>
      </w:r>
      <w:r w:rsidRPr="0087464D">
        <w:rPr>
          <w:rFonts w:ascii="Arial Narrow" w:hAnsi="Arial Narrow"/>
          <w:color w:val="000000" w:themeColor="text1"/>
          <w:sz w:val="24"/>
          <w:szCs w:val="24"/>
        </w:rPr>
        <w:t xml:space="preserve"> </w:t>
      </w:r>
      <w:r w:rsidR="00BE046A">
        <w:rPr>
          <w:rFonts w:ascii="Arial Narrow" w:hAnsi="Arial Narrow"/>
          <w:color w:val="000000" w:themeColor="text1"/>
          <w:sz w:val="24"/>
          <w:szCs w:val="24"/>
        </w:rPr>
        <w:t>084</w:t>
      </w:r>
      <w:r w:rsidRPr="0087464D">
        <w:rPr>
          <w:rFonts w:ascii="Arial Narrow" w:hAnsi="Arial Narrow"/>
          <w:color w:val="000000" w:themeColor="text1"/>
          <w:sz w:val="24"/>
          <w:szCs w:val="24"/>
        </w:rPr>
        <w:t>,</w:t>
      </w:r>
      <w:r w:rsidR="00BE046A">
        <w:rPr>
          <w:rFonts w:ascii="Arial Narrow" w:hAnsi="Arial Narrow"/>
          <w:color w:val="000000" w:themeColor="text1"/>
          <w:sz w:val="24"/>
          <w:szCs w:val="24"/>
        </w:rPr>
        <w:t>16</w:t>
      </w:r>
      <w:r w:rsidRPr="0087464D">
        <w:rPr>
          <w:rFonts w:ascii="Arial Narrow" w:hAnsi="Arial Narrow"/>
          <w:color w:val="000000" w:themeColor="text1"/>
          <w:sz w:val="24"/>
          <w:szCs w:val="24"/>
        </w:rPr>
        <w:t xml:space="preserve"> zł.</w:t>
      </w:r>
    </w:p>
    <w:p w14:paraId="3729C77C" w14:textId="77777777" w:rsidR="0087464D" w:rsidRPr="008145A8" w:rsidRDefault="0087464D" w:rsidP="0087464D">
      <w:pPr>
        <w:pStyle w:val="Akapitzlist1"/>
        <w:spacing w:after="0" w:line="257" w:lineRule="auto"/>
        <w:ind w:left="0"/>
        <w:rPr>
          <w:rFonts w:ascii="Arial Narrow" w:hAnsi="Arial Narrow"/>
          <w:color w:val="FF0000"/>
          <w:sz w:val="24"/>
          <w:szCs w:val="24"/>
        </w:rPr>
      </w:pPr>
    </w:p>
    <w:p w14:paraId="21414224" w14:textId="78F278A5" w:rsidR="002221F6" w:rsidRDefault="002221F6" w:rsidP="006D07E4">
      <w:pPr>
        <w:pStyle w:val="Akapitzlist"/>
        <w:numPr>
          <w:ilvl w:val="1"/>
          <w:numId w:val="29"/>
        </w:numPr>
        <w:rPr>
          <w:rFonts w:ascii="Arial Narrow" w:eastAsia="Arial Unicode MS" w:hAnsi="Arial Narrow"/>
          <w:b/>
          <w:bCs/>
          <w:color w:val="000000" w:themeColor="text1"/>
          <w:sz w:val="24"/>
          <w:szCs w:val="36"/>
        </w:rPr>
      </w:pPr>
      <w:bookmarkStart w:id="84" w:name="_Hlk64383362"/>
      <w:r w:rsidRPr="002221F6">
        <w:rPr>
          <w:rFonts w:ascii="Arial Narrow" w:eastAsia="Arial Unicode MS" w:hAnsi="Arial Narrow"/>
          <w:b/>
          <w:bCs/>
          <w:color w:val="000000" w:themeColor="text1"/>
          <w:sz w:val="24"/>
          <w:szCs w:val="36"/>
        </w:rPr>
        <w:t>Modernizacja i remont nieruchomości „</w:t>
      </w:r>
      <w:r>
        <w:rPr>
          <w:rFonts w:ascii="Arial Narrow" w:eastAsia="Arial Unicode MS" w:hAnsi="Arial Narrow"/>
          <w:b/>
          <w:bCs/>
          <w:color w:val="000000" w:themeColor="text1"/>
          <w:sz w:val="24"/>
          <w:szCs w:val="36"/>
        </w:rPr>
        <w:t>Cygana 24</w:t>
      </w:r>
      <w:r w:rsidRPr="002221F6">
        <w:rPr>
          <w:rFonts w:ascii="Arial Narrow" w:eastAsia="Arial Unicode MS" w:hAnsi="Arial Narrow"/>
          <w:b/>
          <w:bCs/>
          <w:color w:val="000000" w:themeColor="text1"/>
          <w:sz w:val="24"/>
          <w:szCs w:val="36"/>
        </w:rPr>
        <w:t>” (4.1.2.</w:t>
      </w:r>
      <w:r>
        <w:rPr>
          <w:rFonts w:ascii="Arial Narrow" w:eastAsia="Arial Unicode MS" w:hAnsi="Arial Narrow"/>
          <w:b/>
          <w:bCs/>
          <w:color w:val="000000" w:themeColor="text1"/>
          <w:sz w:val="24"/>
          <w:szCs w:val="36"/>
        </w:rPr>
        <w:t>2</w:t>
      </w:r>
      <w:r w:rsidRPr="002221F6">
        <w:rPr>
          <w:rFonts w:ascii="Arial Narrow" w:eastAsia="Arial Unicode MS" w:hAnsi="Arial Narrow"/>
          <w:b/>
          <w:bCs/>
          <w:color w:val="000000" w:themeColor="text1"/>
          <w:sz w:val="24"/>
          <w:szCs w:val="36"/>
        </w:rPr>
        <w:t>.)</w:t>
      </w:r>
    </w:p>
    <w:p w14:paraId="5A3509A6" w14:textId="0D9F2BB6" w:rsidR="002221F6" w:rsidRPr="002221F6" w:rsidRDefault="002221F6" w:rsidP="00C729A8">
      <w:pPr>
        <w:spacing w:after="0" w:line="257" w:lineRule="auto"/>
        <w:ind w:firstLine="709"/>
        <w:jc w:val="both"/>
        <w:rPr>
          <w:rFonts w:ascii="Arial Narrow" w:eastAsia="Arial Unicode MS" w:hAnsi="Arial Narrow"/>
          <w:color w:val="000000" w:themeColor="text1"/>
          <w:sz w:val="24"/>
          <w:szCs w:val="36"/>
        </w:rPr>
      </w:pPr>
      <w:r w:rsidRPr="002221F6">
        <w:rPr>
          <w:rFonts w:ascii="Arial Narrow" w:eastAsia="Arial Unicode MS" w:hAnsi="Arial Narrow"/>
          <w:color w:val="000000" w:themeColor="text1"/>
          <w:sz w:val="24"/>
          <w:szCs w:val="36"/>
        </w:rPr>
        <w:t xml:space="preserve">Projekt zaplanowany do realizacji przez Administrację Zasobów Komunalnych we Włocławku </w:t>
      </w:r>
      <w:r w:rsidR="00C729A8">
        <w:rPr>
          <w:rFonts w:ascii="Arial Narrow" w:eastAsia="Arial Unicode MS" w:hAnsi="Arial Narrow"/>
          <w:color w:val="000000" w:themeColor="text1"/>
          <w:sz w:val="24"/>
          <w:szCs w:val="36"/>
        </w:rPr>
        <w:br/>
      </w:r>
      <w:r w:rsidRPr="002221F6">
        <w:rPr>
          <w:rFonts w:ascii="Arial Narrow" w:eastAsia="Arial Unicode MS" w:hAnsi="Arial Narrow"/>
          <w:color w:val="000000" w:themeColor="text1"/>
          <w:sz w:val="24"/>
          <w:szCs w:val="36"/>
        </w:rPr>
        <w:t>w latach 20</w:t>
      </w:r>
      <w:r w:rsidR="00C729A8">
        <w:rPr>
          <w:rFonts w:ascii="Arial Narrow" w:eastAsia="Arial Unicode MS" w:hAnsi="Arial Narrow"/>
          <w:color w:val="000000" w:themeColor="text1"/>
          <w:sz w:val="24"/>
          <w:szCs w:val="36"/>
        </w:rPr>
        <w:t>27</w:t>
      </w:r>
      <w:r w:rsidRPr="002221F6">
        <w:rPr>
          <w:rFonts w:ascii="Arial Narrow" w:eastAsia="Arial Unicode MS" w:hAnsi="Arial Narrow"/>
          <w:color w:val="000000" w:themeColor="text1"/>
          <w:sz w:val="24"/>
          <w:szCs w:val="36"/>
        </w:rPr>
        <w:t>-202</w:t>
      </w:r>
      <w:r w:rsidR="00C729A8">
        <w:rPr>
          <w:rFonts w:ascii="Arial Narrow" w:eastAsia="Arial Unicode MS" w:hAnsi="Arial Narrow"/>
          <w:color w:val="000000" w:themeColor="text1"/>
          <w:sz w:val="24"/>
          <w:szCs w:val="36"/>
        </w:rPr>
        <w:t>8</w:t>
      </w:r>
      <w:r w:rsidRPr="002221F6">
        <w:rPr>
          <w:rFonts w:ascii="Arial Narrow" w:eastAsia="Arial Unicode MS" w:hAnsi="Arial Narrow"/>
          <w:color w:val="000000" w:themeColor="text1"/>
          <w:sz w:val="24"/>
          <w:szCs w:val="36"/>
        </w:rPr>
        <w:t xml:space="preserve"> w ramach przedsięwzięcia pn.: Remont budynków mieszkalnych należących do zasobu gminy (4.1.2.), w związku ze złym stanem technicznym budynku mieszkalnego położonego w obszarze rewitalizacji przy ul. </w:t>
      </w:r>
      <w:r w:rsidR="0013607A">
        <w:rPr>
          <w:rFonts w:ascii="Arial Narrow" w:eastAsia="Arial Unicode MS" w:hAnsi="Arial Narrow"/>
          <w:color w:val="000000" w:themeColor="text1"/>
          <w:sz w:val="24"/>
          <w:szCs w:val="36"/>
        </w:rPr>
        <w:t>Cyganka 24</w:t>
      </w:r>
      <w:r w:rsidRPr="002221F6">
        <w:rPr>
          <w:rFonts w:ascii="Arial Narrow" w:eastAsia="Arial Unicode MS" w:hAnsi="Arial Narrow"/>
          <w:color w:val="000000" w:themeColor="text1"/>
          <w:sz w:val="24"/>
          <w:szCs w:val="36"/>
        </w:rPr>
        <w:t xml:space="preserve">. Projekt polega na remoncie całkowitym i modernizacji wszystkich elementów budynku. Projekt skierowany jest do mieszkańców obszaru rewitalizacji, w celu podniesienia jakości ich życia poprzez zapewnienie odpowiedniego standardu infrastruktury mieszkaniowej. </w:t>
      </w:r>
    </w:p>
    <w:p w14:paraId="3FC00E34" w14:textId="6A5655C8" w:rsidR="002221F6" w:rsidRPr="002221F6" w:rsidRDefault="002221F6" w:rsidP="0013607A">
      <w:pPr>
        <w:spacing w:after="0" w:line="257" w:lineRule="auto"/>
        <w:jc w:val="both"/>
        <w:rPr>
          <w:rFonts w:ascii="Arial Narrow" w:eastAsia="Arial Unicode MS" w:hAnsi="Arial Narrow"/>
          <w:color w:val="000000" w:themeColor="text1"/>
          <w:sz w:val="24"/>
          <w:szCs w:val="36"/>
        </w:rPr>
      </w:pPr>
      <w:r w:rsidRPr="002221F6">
        <w:rPr>
          <w:rFonts w:ascii="Arial Narrow" w:eastAsia="Arial Unicode MS" w:hAnsi="Arial Narrow"/>
          <w:color w:val="000000" w:themeColor="text1"/>
          <w:sz w:val="24"/>
          <w:szCs w:val="36"/>
        </w:rPr>
        <w:tab/>
        <w:t>W 20</w:t>
      </w:r>
      <w:r>
        <w:rPr>
          <w:rFonts w:ascii="Arial Narrow" w:eastAsia="Arial Unicode MS" w:hAnsi="Arial Narrow"/>
          <w:color w:val="000000" w:themeColor="text1"/>
          <w:sz w:val="24"/>
          <w:szCs w:val="36"/>
        </w:rPr>
        <w:t>21</w:t>
      </w:r>
      <w:r w:rsidRPr="002221F6">
        <w:rPr>
          <w:rFonts w:ascii="Arial Narrow" w:eastAsia="Arial Unicode MS" w:hAnsi="Arial Narrow"/>
          <w:color w:val="000000" w:themeColor="text1"/>
          <w:sz w:val="24"/>
          <w:szCs w:val="36"/>
        </w:rPr>
        <w:t xml:space="preserve"> r. </w:t>
      </w:r>
      <w:r>
        <w:rPr>
          <w:rFonts w:ascii="Arial Narrow" w:eastAsia="Arial Unicode MS" w:hAnsi="Arial Narrow"/>
          <w:color w:val="000000" w:themeColor="text1"/>
          <w:sz w:val="24"/>
          <w:szCs w:val="36"/>
        </w:rPr>
        <w:t xml:space="preserve">sporządzono dokumentację projektowo-kosztorysową. Uzyskano wymagane pozwolenia </w:t>
      </w:r>
      <w:r w:rsidR="0013607A">
        <w:rPr>
          <w:rFonts w:ascii="Arial Narrow" w:eastAsia="Arial Unicode MS" w:hAnsi="Arial Narrow"/>
          <w:color w:val="000000" w:themeColor="text1"/>
          <w:sz w:val="24"/>
          <w:szCs w:val="36"/>
        </w:rPr>
        <w:br/>
      </w:r>
      <w:r>
        <w:rPr>
          <w:rFonts w:ascii="Arial Narrow" w:eastAsia="Arial Unicode MS" w:hAnsi="Arial Narrow"/>
          <w:color w:val="000000" w:themeColor="text1"/>
          <w:sz w:val="24"/>
          <w:szCs w:val="36"/>
        </w:rPr>
        <w:t xml:space="preserve">i </w:t>
      </w:r>
      <w:r w:rsidRPr="002221F6">
        <w:rPr>
          <w:rFonts w:ascii="Arial Narrow" w:eastAsia="Arial Unicode MS" w:hAnsi="Arial Narrow"/>
          <w:color w:val="000000" w:themeColor="text1"/>
          <w:sz w:val="24"/>
          <w:szCs w:val="36"/>
        </w:rPr>
        <w:t xml:space="preserve">wyłoniono wykonawcę na realizację zadania </w:t>
      </w:r>
      <w:r>
        <w:rPr>
          <w:rFonts w:ascii="Arial Narrow" w:eastAsia="Arial Unicode MS" w:hAnsi="Arial Narrow"/>
          <w:color w:val="000000" w:themeColor="text1"/>
          <w:sz w:val="24"/>
          <w:szCs w:val="36"/>
        </w:rPr>
        <w:t xml:space="preserve">polegającego na wykonaniu instalacji centralnego ogrzewania, </w:t>
      </w:r>
      <w:r w:rsidR="001C744B">
        <w:rPr>
          <w:rFonts w:ascii="Arial Narrow" w:eastAsia="Arial Unicode MS" w:hAnsi="Arial Narrow"/>
          <w:color w:val="000000" w:themeColor="text1"/>
          <w:sz w:val="24"/>
          <w:szCs w:val="36"/>
        </w:rPr>
        <w:t>ciepłej wody użytkowej wraz z cyrkulacją i wymianą instalacji wodno-kanalizacyjnej.</w:t>
      </w:r>
    </w:p>
    <w:p w14:paraId="090B44F6" w14:textId="74012F36" w:rsidR="002221F6" w:rsidRPr="002221F6" w:rsidRDefault="002221F6" w:rsidP="0013607A">
      <w:pPr>
        <w:spacing w:after="0" w:line="257" w:lineRule="auto"/>
        <w:jc w:val="both"/>
        <w:rPr>
          <w:rFonts w:ascii="Arial Narrow" w:eastAsia="Arial Unicode MS" w:hAnsi="Arial Narrow"/>
          <w:color w:val="000000" w:themeColor="text1"/>
          <w:sz w:val="24"/>
          <w:szCs w:val="36"/>
        </w:rPr>
      </w:pPr>
      <w:r w:rsidRPr="002221F6">
        <w:rPr>
          <w:rFonts w:ascii="Arial Narrow" w:eastAsia="Arial Unicode MS" w:hAnsi="Arial Narrow"/>
          <w:color w:val="000000" w:themeColor="text1"/>
          <w:sz w:val="24"/>
          <w:szCs w:val="36"/>
        </w:rPr>
        <w:tab/>
        <w:t xml:space="preserve">Dotychczas wydatkowano </w:t>
      </w:r>
      <w:r w:rsidR="001C744B">
        <w:rPr>
          <w:rFonts w:ascii="Arial Narrow" w:eastAsia="Arial Unicode MS" w:hAnsi="Arial Narrow"/>
          <w:color w:val="000000" w:themeColor="text1"/>
          <w:sz w:val="24"/>
          <w:szCs w:val="36"/>
        </w:rPr>
        <w:t>108 180,68</w:t>
      </w:r>
      <w:r w:rsidRPr="002221F6">
        <w:rPr>
          <w:rFonts w:ascii="Arial Narrow" w:eastAsia="Arial Unicode MS" w:hAnsi="Arial Narrow"/>
          <w:color w:val="000000" w:themeColor="text1"/>
          <w:sz w:val="24"/>
          <w:szCs w:val="36"/>
        </w:rPr>
        <w:t xml:space="preserve"> zł</w:t>
      </w:r>
      <w:r w:rsidR="001C744B">
        <w:rPr>
          <w:rFonts w:ascii="Arial Narrow" w:eastAsia="Arial Unicode MS" w:hAnsi="Arial Narrow"/>
          <w:color w:val="000000" w:themeColor="text1"/>
          <w:sz w:val="24"/>
          <w:szCs w:val="36"/>
        </w:rPr>
        <w:t>.</w:t>
      </w:r>
      <w:r w:rsidRPr="002221F6">
        <w:rPr>
          <w:rFonts w:ascii="Arial Narrow" w:eastAsia="Arial Unicode MS" w:hAnsi="Arial Narrow"/>
          <w:color w:val="000000" w:themeColor="text1"/>
          <w:sz w:val="24"/>
          <w:szCs w:val="36"/>
        </w:rPr>
        <w:t xml:space="preserve"> Szacunkowa wartość projektu wynosi </w:t>
      </w:r>
      <w:r w:rsidR="00344CC5">
        <w:rPr>
          <w:rFonts w:ascii="Arial Narrow" w:eastAsia="Arial Unicode MS" w:hAnsi="Arial Narrow"/>
          <w:color w:val="000000" w:themeColor="text1"/>
          <w:sz w:val="24"/>
          <w:szCs w:val="36"/>
        </w:rPr>
        <w:t>3 839 802,00</w:t>
      </w:r>
      <w:r w:rsidRPr="002221F6">
        <w:rPr>
          <w:rFonts w:ascii="Arial Narrow" w:eastAsia="Arial Unicode MS" w:hAnsi="Arial Narrow"/>
          <w:color w:val="000000" w:themeColor="text1"/>
          <w:sz w:val="24"/>
          <w:szCs w:val="36"/>
        </w:rPr>
        <w:t xml:space="preserve"> zł.</w:t>
      </w:r>
    </w:p>
    <w:p w14:paraId="0B97E5D5" w14:textId="229ED80A" w:rsidR="002B07AB" w:rsidRPr="00845F39" w:rsidRDefault="002B07AB" w:rsidP="006D07E4">
      <w:pPr>
        <w:pStyle w:val="Nagwek2"/>
        <w:numPr>
          <w:ilvl w:val="1"/>
          <w:numId w:val="29"/>
        </w:numPr>
        <w:rPr>
          <w:color w:val="000000" w:themeColor="text1"/>
        </w:rPr>
      </w:pPr>
      <w:bookmarkStart w:id="85" w:name="_Toc98099573"/>
      <w:r w:rsidRPr="00845F39">
        <w:rPr>
          <w:color w:val="000000" w:themeColor="text1"/>
        </w:rPr>
        <w:t>Modernizacja i remont nieruchomości „3 Maja 6” (4.1.2.3.)</w:t>
      </w:r>
      <w:bookmarkEnd w:id="85"/>
    </w:p>
    <w:bookmarkEnd w:id="84"/>
    <w:p w14:paraId="1F9E4B3F" w14:textId="2793AB26" w:rsidR="005A28D1" w:rsidRPr="00845F39" w:rsidRDefault="00216900" w:rsidP="00CC6A20">
      <w:pPr>
        <w:pStyle w:val="Akapitzlist1"/>
        <w:tabs>
          <w:tab w:val="left" w:pos="709"/>
        </w:tabs>
        <w:spacing w:after="0" w:line="257" w:lineRule="auto"/>
        <w:ind w:left="0"/>
        <w:jc w:val="both"/>
        <w:rPr>
          <w:rFonts w:ascii="Arial Narrow" w:hAnsi="Arial Narrow"/>
          <w:bCs/>
          <w:color w:val="000000" w:themeColor="text1"/>
          <w:sz w:val="24"/>
          <w:szCs w:val="24"/>
        </w:rPr>
      </w:pPr>
      <w:r w:rsidRPr="00845F39">
        <w:rPr>
          <w:rFonts w:ascii="Arial Narrow" w:hAnsi="Arial Narrow"/>
          <w:bCs/>
          <w:color w:val="000000" w:themeColor="text1"/>
          <w:sz w:val="24"/>
          <w:szCs w:val="24"/>
        </w:rPr>
        <w:tab/>
      </w:r>
      <w:bookmarkStart w:id="86" w:name="_Hlk66182830"/>
      <w:r w:rsidR="005A28D1" w:rsidRPr="00845F39">
        <w:rPr>
          <w:rFonts w:ascii="Arial Narrow" w:hAnsi="Arial Narrow"/>
          <w:bCs/>
          <w:color w:val="000000" w:themeColor="text1"/>
          <w:sz w:val="24"/>
          <w:szCs w:val="24"/>
        </w:rPr>
        <w:t xml:space="preserve">Projekt zaplanowany do realizacji </w:t>
      </w:r>
      <w:r w:rsidR="006B77A7" w:rsidRPr="00845F39">
        <w:rPr>
          <w:rFonts w:ascii="Arial Narrow" w:hAnsi="Arial Narrow"/>
          <w:bCs/>
          <w:color w:val="000000" w:themeColor="text1"/>
          <w:sz w:val="24"/>
          <w:szCs w:val="24"/>
        </w:rPr>
        <w:t xml:space="preserve">przez Administrację Zasobów Komunalnych we Włocławku </w:t>
      </w:r>
      <w:r w:rsidR="006B77A7" w:rsidRPr="00845F39">
        <w:rPr>
          <w:rFonts w:ascii="Arial Narrow" w:hAnsi="Arial Narrow"/>
          <w:bCs/>
          <w:color w:val="000000" w:themeColor="text1"/>
          <w:sz w:val="24"/>
          <w:szCs w:val="24"/>
        </w:rPr>
        <w:br/>
      </w:r>
      <w:r w:rsidR="005A28D1" w:rsidRPr="00845F39">
        <w:rPr>
          <w:rFonts w:ascii="Arial Narrow" w:hAnsi="Arial Narrow"/>
          <w:bCs/>
          <w:color w:val="000000" w:themeColor="text1"/>
          <w:sz w:val="24"/>
          <w:szCs w:val="24"/>
        </w:rPr>
        <w:t xml:space="preserve">w latach 2019-2020 w ramach przedsięwzięcia </w:t>
      </w:r>
      <w:bookmarkStart w:id="87" w:name="_Hlk35803165"/>
      <w:r w:rsidR="00023C15" w:rsidRPr="00845F39">
        <w:rPr>
          <w:rFonts w:ascii="Arial Narrow" w:hAnsi="Arial Narrow"/>
          <w:bCs/>
          <w:color w:val="000000" w:themeColor="text1"/>
          <w:sz w:val="24"/>
          <w:szCs w:val="24"/>
        </w:rPr>
        <w:t xml:space="preserve">pn.: </w:t>
      </w:r>
      <w:bookmarkEnd w:id="87"/>
      <w:r w:rsidR="005A28D1" w:rsidRPr="00845F39">
        <w:rPr>
          <w:rFonts w:ascii="Arial Narrow" w:hAnsi="Arial Narrow"/>
          <w:bCs/>
          <w:color w:val="000000" w:themeColor="text1"/>
          <w:sz w:val="24"/>
          <w:szCs w:val="24"/>
        </w:rPr>
        <w:t>Remont budynków mieszkalnych należących do zasobu gminy (4.1.2.)</w:t>
      </w:r>
      <w:r w:rsidR="006B77A7" w:rsidRPr="00845F39">
        <w:rPr>
          <w:rFonts w:ascii="Arial Narrow" w:hAnsi="Arial Narrow"/>
          <w:bCs/>
          <w:color w:val="000000" w:themeColor="text1"/>
          <w:sz w:val="24"/>
          <w:szCs w:val="24"/>
        </w:rPr>
        <w:t>,</w:t>
      </w:r>
      <w:r w:rsidR="005A28D1" w:rsidRPr="00845F39">
        <w:rPr>
          <w:rFonts w:ascii="Arial Narrow" w:hAnsi="Arial Narrow"/>
          <w:bCs/>
          <w:color w:val="000000" w:themeColor="text1"/>
          <w:sz w:val="24"/>
          <w:szCs w:val="24"/>
        </w:rPr>
        <w:t xml:space="preserve"> w związku ze złym stanem technicznym budynku mieszkalnego położonego w obszarze rewitalizacji przy ul. 3 Maja 6. </w:t>
      </w:r>
      <w:r w:rsidR="00105641" w:rsidRPr="00845F39">
        <w:rPr>
          <w:rFonts w:ascii="Arial Narrow" w:hAnsi="Arial Narrow"/>
          <w:bCs/>
          <w:color w:val="000000" w:themeColor="text1"/>
          <w:sz w:val="24"/>
          <w:szCs w:val="24"/>
        </w:rPr>
        <w:t>Obecnie podmiotem realizującym projekt jes</w:t>
      </w:r>
      <w:r w:rsidR="00845F39" w:rsidRPr="00845F39">
        <w:rPr>
          <w:rFonts w:ascii="Arial Narrow" w:hAnsi="Arial Narrow"/>
          <w:bCs/>
          <w:color w:val="000000" w:themeColor="text1"/>
          <w:sz w:val="24"/>
          <w:szCs w:val="24"/>
        </w:rPr>
        <w:t>t</w:t>
      </w:r>
      <w:r w:rsidR="00105641" w:rsidRPr="00845F39">
        <w:rPr>
          <w:rFonts w:ascii="Arial Narrow" w:hAnsi="Arial Narrow"/>
          <w:bCs/>
          <w:color w:val="000000" w:themeColor="text1"/>
          <w:sz w:val="24"/>
          <w:szCs w:val="24"/>
        </w:rPr>
        <w:t xml:space="preserve"> Wydział Inwestycji </w:t>
      </w:r>
      <w:r w:rsidR="00845F39" w:rsidRPr="00845F39">
        <w:rPr>
          <w:rFonts w:ascii="Arial Narrow" w:hAnsi="Arial Narrow"/>
          <w:bCs/>
          <w:color w:val="000000" w:themeColor="text1"/>
          <w:sz w:val="24"/>
          <w:szCs w:val="24"/>
        </w:rPr>
        <w:t xml:space="preserve">Urzędu Miasta Włocławek. </w:t>
      </w:r>
      <w:r w:rsidR="005A28D1" w:rsidRPr="00845F39">
        <w:rPr>
          <w:rFonts w:ascii="Arial Narrow" w:hAnsi="Arial Narrow"/>
          <w:bCs/>
          <w:color w:val="000000" w:themeColor="text1"/>
          <w:sz w:val="24"/>
          <w:szCs w:val="24"/>
        </w:rPr>
        <w:t xml:space="preserve">Projekt polega na remoncie całkowitym i modernizacji wszystkich elementów budynku. Projekt skierowany jest do mieszkańców obszaru rewitalizacji, w celu podniesienia jakości ich życia poprzez zapewnienie odpowiedniego standardu infrastruktury mieszkaniowej. </w:t>
      </w:r>
    </w:p>
    <w:p w14:paraId="5EF2E550" w14:textId="5850505D" w:rsidR="00DD5A37" w:rsidRPr="00845F39" w:rsidRDefault="005A28D1" w:rsidP="00CC6A20">
      <w:pPr>
        <w:pStyle w:val="Akapitzlist1"/>
        <w:tabs>
          <w:tab w:val="left" w:pos="709"/>
        </w:tabs>
        <w:spacing w:after="0" w:line="257" w:lineRule="auto"/>
        <w:ind w:left="0"/>
        <w:jc w:val="both"/>
        <w:rPr>
          <w:rFonts w:ascii="Arial Narrow" w:hAnsi="Arial Narrow"/>
          <w:bCs/>
          <w:color w:val="000000" w:themeColor="text1"/>
          <w:sz w:val="24"/>
          <w:szCs w:val="24"/>
        </w:rPr>
      </w:pPr>
      <w:r w:rsidRPr="00845F39">
        <w:rPr>
          <w:rFonts w:ascii="Arial Narrow" w:hAnsi="Arial Narrow"/>
          <w:bCs/>
          <w:color w:val="000000" w:themeColor="text1"/>
          <w:sz w:val="24"/>
          <w:szCs w:val="24"/>
        </w:rPr>
        <w:lastRenderedPageBreak/>
        <w:tab/>
        <w:t xml:space="preserve">W 2019 r. wyłoniono wykonawcę na realizację zadania wykonania </w:t>
      </w:r>
      <w:bookmarkStart w:id="88" w:name="_Hlk34379392"/>
      <w:r w:rsidRPr="00845F39">
        <w:rPr>
          <w:rFonts w:ascii="Arial Narrow" w:hAnsi="Arial Narrow"/>
          <w:bCs/>
          <w:color w:val="000000" w:themeColor="text1"/>
          <w:sz w:val="24"/>
          <w:szCs w:val="24"/>
        </w:rPr>
        <w:t>dokumentacji projektowo-kosztorysowej</w:t>
      </w:r>
      <w:bookmarkEnd w:id="88"/>
      <w:r w:rsidRPr="00845F39">
        <w:rPr>
          <w:rFonts w:ascii="Arial Narrow" w:hAnsi="Arial Narrow"/>
          <w:bCs/>
          <w:color w:val="000000" w:themeColor="text1"/>
          <w:sz w:val="24"/>
          <w:szCs w:val="24"/>
        </w:rPr>
        <w:t xml:space="preserve">. </w:t>
      </w:r>
      <w:r w:rsidR="00DD5A37" w:rsidRPr="00845F39">
        <w:rPr>
          <w:rFonts w:ascii="Arial Narrow" w:hAnsi="Arial Narrow"/>
          <w:bCs/>
          <w:color w:val="000000" w:themeColor="text1"/>
          <w:sz w:val="24"/>
          <w:szCs w:val="24"/>
        </w:rPr>
        <w:t xml:space="preserve">W 2020 r. przystąpiono do działań mających na celu uzyskanie decyzji pozwolenia na budowę oraz przygotowanie dokumentacji na ogłoszenie przetargu nieograniczonego. </w:t>
      </w:r>
      <w:r w:rsidR="00845F39" w:rsidRPr="00845F39">
        <w:rPr>
          <w:rFonts w:ascii="Arial Narrow" w:hAnsi="Arial Narrow"/>
          <w:bCs/>
          <w:color w:val="000000" w:themeColor="text1"/>
          <w:sz w:val="24"/>
          <w:szCs w:val="24"/>
        </w:rPr>
        <w:t>W 2021 r. wykonana została ekspertyza techniczna i mykologiczna określająca obecny stan budynku, a tym samym wskazując na zakres dokumentacji projektowo-kosztorysowej jaką należy opracować.</w:t>
      </w:r>
      <w:r w:rsidR="00DD5A37" w:rsidRPr="00845F39">
        <w:rPr>
          <w:rFonts w:ascii="Arial Narrow" w:hAnsi="Arial Narrow"/>
          <w:bCs/>
          <w:color w:val="000000" w:themeColor="text1"/>
          <w:sz w:val="24"/>
          <w:szCs w:val="24"/>
        </w:rPr>
        <w:t xml:space="preserve"> </w:t>
      </w:r>
    </w:p>
    <w:p w14:paraId="46CF8EC8" w14:textId="3A61D093" w:rsidR="005A28D1" w:rsidRPr="00845F39" w:rsidRDefault="00DD5A37" w:rsidP="005F2C45">
      <w:pPr>
        <w:pStyle w:val="Akapitzlist1"/>
        <w:tabs>
          <w:tab w:val="left" w:pos="709"/>
        </w:tabs>
        <w:spacing w:after="0" w:line="257" w:lineRule="auto"/>
        <w:ind w:left="0"/>
        <w:jc w:val="both"/>
        <w:rPr>
          <w:rFonts w:ascii="Arial Narrow" w:hAnsi="Arial Narrow"/>
          <w:bCs/>
          <w:color w:val="000000" w:themeColor="text1"/>
          <w:sz w:val="24"/>
          <w:szCs w:val="24"/>
        </w:rPr>
      </w:pPr>
      <w:r w:rsidRPr="00845F39">
        <w:rPr>
          <w:rFonts w:ascii="Arial Narrow" w:hAnsi="Arial Narrow"/>
          <w:bCs/>
          <w:color w:val="000000" w:themeColor="text1"/>
          <w:sz w:val="24"/>
          <w:szCs w:val="24"/>
        </w:rPr>
        <w:tab/>
      </w:r>
      <w:r w:rsidR="005A28D1" w:rsidRPr="00845F39">
        <w:rPr>
          <w:rFonts w:ascii="Arial Narrow" w:hAnsi="Arial Narrow"/>
          <w:bCs/>
          <w:color w:val="000000" w:themeColor="text1"/>
          <w:sz w:val="24"/>
          <w:szCs w:val="24"/>
        </w:rPr>
        <w:t xml:space="preserve">Dotychczas wydatkowano </w:t>
      </w:r>
      <w:r w:rsidR="00845F39" w:rsidRPr="00845F39">
        <w:rPr>
          <w:rFonts w:ascii="Arial Narrow" w:hAnsi="Arial Narrow"/>
          <w:bCs/>
          <w:color w:val="000000" w:themeColor="text1"/>
          <w:sz w:val="24"/>
          <w:szCs w:val="24"/>
        </w:rPr>
        <w:t xml:space="preserve">82 656,00 </w:t>
      </w:r>
      <w:r w:rsidR="005A28D1" w:rsidRPr="00845F39">
        <w:rPr>
          <w:rFonts w:ascii="Arial Narrow" w:hAnsi="Arial Narrow"/>
          <w:bCs/>
          <w:color w:val="000000" w:themeColor="text1"/>
          <w:sz w:val="24"/>
          <w:szCs w:val="24"/>
        </w:rPr>
        <w:t>zł</w:t>
      </w:r>
      <w:r w:rsidR="00845F39" w:rsidRPr="00845F39">
        <w:rPr>
          <w:rFonts w:ascii="Arial Narrow" w:hAnsi="Arial Narrow"/>
          <w:bCs/>
          <w:color w:val="000000" w:themeColor="text1"/>
          <w:sz w:val="24"/>
          <w:szCs w:val="24"/>
        </w:rPr>
        <w:t>, w tym w 2021 r. – 27 675,00 zł</w:t>
      </w:r>
      <w:r w:rsidR="005A28D1" w:rsidRPr="00845F39">
        <w:rPr>
          <w:rFonts w:ascii="Arial Narrow" w:hAnsi="Arial Narrow"/>
          <w:bCs/>
          <w:color w:val="000000" w:themeColor="text1"/>
          <w:sz w:val="24"/>
          <w:szCs w:val="24"/>
        </w:rPr>
        <w:t>. Szacunkowa wartość projektu wynosi 4 </w:t>
      </w:r>
      <w:r w:rsidR="00344CC5">
        <w:rPr>
          <w:rFonts w:ascii="Arial Narrow" w:hAnsi="Arial Narrow"/>
          <w:bCs/>
          <w:color w:val="000000" w:themeColor="text1"/>
          <w:sz w:val="24"/>
          <w:szCs w:val="24"/>
        </w:rPr>
        <w:t>4</w:t>
      </w:r>
      <w:r w:rsidR="005A28D1" w:rsidRPr="00845F39">
        <w:rPr>
          <w:rFonts w:ascii="Arial Narrow" w:hAnsi="Arial Narrow"/>
          <w:bCs/>
          <w:color w:val="000000" w:themeColor="text1"/>
          <w:sz w:val="24"/>
          <w:szCs w:val="24"/>
        </w:rPr>
        <w:t>3</w:t>
      </w:r>
      <w:r w:rsidR="0013607A">
        <w:rPr>
          <w:rFonts w:ascii="Arial Narrow" w:hAnsi="Arial Narrow"/>
          <w:bCs/>
          <w:color w:val="000000" w:themeColor="text1"/>
          <w:sz w:val="24"/>
          <w:szCs w:val="24"/>
        </w:rPr>
        <w:t>6</w:t>
      </w:r>
      <w:r w:rsidR="005A28D1" w:rsidRPr="00845F39">
        <w:rPr>
          <w:rFonts w:ascii="Arial Narrow" w:hAnsi="Arial Narrow"/>
          <w:bCs/>
          <w:color w:val="000000" w:themeColor="text1"/>
          <w:sz w:val="24"/>
          <w:szCs w:val="24"/>
        </w:rPr>
        <w:t> </w:t>
      </w:r>
      <w:r w:rsidR="0013607A">
        <w:rPr>
          <w:rFonts w:ascii="Arial Narrow" w:hAnsi="Arial Narrow"/>
          <w:bCs/>
          <w:color w:val="000000" w:themeColor="text1"/>
          <w:sz w:val="24"/>
          <w:szCs w:val="24"/>
        </w:rPr>
        <w:t>027</w:t>
      </w:r>
      <w:r w:rsidR="005A28D1" w:rsidRPr="00845F39">
        <w:rPr>
          <w:rFonts w:ascii="Arial Narrow" w:hAnsi="Arial Narrow"/>
          <w:bCs/>
          <w:color w:val="000000" w:themeColor="text1"/>
          <w:sz w:val="24"/>
          <w:szCs w:val="24"/>
        </w:rPr>
        <w:t>,00 zł.</w:t>
      </w:r>
      <w:bookmarkEnd w:id="86"/>
    </w:p>
    <w:p w14:paraId="60DCC01B" w14:textId="5F4D2EA3" w:rsidR="00317ACE" w:rsidRPr="00845F39" w:rsidRDefault="00317ACE" w:rsidP="006D07E4">
      <w:pPr>
        <w:pStyle w:val="Nagwek2"/>
        <w:numPr>
          <w:ilvl w:val="1"/>
          <w:numId w:val="29"/>
        </w:numPr>
        <w:rPr>
          <w:color w:val="000000" w:themeColor="text1"/>
        </w:rPr>
      </w:pPr>
      <w:bookmarkStart w:id="89" w:name="_Toc98099574"/>
      <w:r w:rsidRPr="00845F39">
        <w:rPr>
          <w:color w:val="000000" w:themeColor="text1"/>
        </w:rPr>
        <w:t>Modernizacja i remont nieruchomości „Brzeska 2” (4.1.2.4.)</w:t>
      </w:r>
      <w:bookmarkEnd w:id="89"/>
    </w:p>
    <w:p w14:paraId="6ED63FCA" w14:textId="0FC2B0E4" w:rsidR="00317ACE" w:rsidRPr="00845F39" w:rsidRDefault="00317ACE" w:rsidP="00CC6A20">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ab/>
      </w:r>
      <w:bookmarkStart w:id="90" w:name="_Hlk66184605"/>
      <w:r w:rsidRPr="00845F39">
        <w:rPr>
          <w:rFonts w:ascii="Arial Narrow" w:hAnsi="Arial Narrow"/>
          <w:color w:val="000000" w:themeColor="text1"/>
          <w:sz w:val="24"/>
          <w:szCs w:val="24"/>
        </w:rPr>
        <w:t xml:space="preserve">Projekt zaplanowany do realizacji przez Administrację Zasobów Komunalnych we Włocławku </w:t>
      </w:r>
    </w:p>
    <w:p w14:paraId="2C5A2165" w14:textId="14804774" w:rsidR="00317ACE" w:rsidRPr="00845F39" w:rsidRDefault="00317ACE" w:rsidP="00317ACE">
      <w:pPr>
        <w:pStyle w:val="Akapitzlist1"/>
        <w:tabs>
          <w:tab w:val="left" w:pos="993"/>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w latach 2027-2028 w ramach przedsięwzięcia pn.: Remont budynków mieszkalnych należących do zasobu gminy (4.1.2.), w związku ze złym stanem technicznym budynku mieszkalnego położonego w obszarze rewitalizacji przy ul. Brzeska 2. Projekt polega na remoncie całkowitym i modernizacji wszystkich elementów budynku</w:t>
      </w:r>
      <w:r w:rsidR="0004613D" w:rsidRPr="00845F39">
        <w:rPr>
          <w:rFonts w:ascii="Arial Narrow" w:hAnsi="Arial Narrow"/>
          <w:color w:val="000000" w:themeColor="text1"/>
          <w:sz w:val="24"/>
          <w:szCs w:val="24"/>
        </w:rPr>
        <w:t xml:space="preserve"> mieszkalno-użytkowego</w:t>
      </w:r>
      <w:r w:rsidRPr="00845F39">
        <w:rPr>
          <w:rFonts w:ascii="Arial Narrow" w:hAnsi="Arial Narrow"/>
          <w:color w:val="000000" w:themeColor="text1"/>
          <w:sz w:val="24"/>
          <w:szCs w:val="24"/>
        </w:rPr>
        <w:t xml:space="preserve">. Projekt skierowany jest do mieszkańców obszaru rewitalizacji, w celu podniesienia jakości ich życia poprzez zapewnienie odpowiedniego standardu infrastruktury mieszkaniowej. </w:t>
      </w:r>
    </w:p>
    <w:bookmarkEnd w:id="90"/>
    <w:p w14:paraId="18BFE0A8" w14:textId="552C6A3A" w:rsidR="00317ACE" w:rsidRPr="00845F39" w:rsidRDefault="00317ACE" w:rsidP="00CC6A20">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ab/>
        <w:t>W 20</w:t>
      </w:r>
      <w:r w:rsidR="002F5379" w:rsidRPr="00845F39">
        <w:rPr>
          <w:rFonts w:ascii="Arial Narrow" w:hAnsi="Arial Narrow"/>
          <w:color w:val="000000" w:themeColor="text1"/>
          <w:sz w:val="24"/>
          <w:szCs w:val="24"/>
        </w:rPr>
        <w:t>20</w:t>
      </w:r>
      <w:r w:rsidRPr="00845F39">
        <w:rPr>
          <w:rFonts w:ascii="Arial Narrow" w:hAnsi="Arial Narrow"/>
          <w:color w:val="000000" w:themeColor="text1"/>
          <w:sz w:val="24"/>
          <w:szCs w:val="24"/>
        </w:rPr>
        <w:t xml:space="preserve"> r. </w:t>
      </w:r>
      <w:r w:rsidR="002F5379" w:rsidRPr="00845F39">
        <w:rPr>
          <w:rFonts w:ascii="Arial Narrow" w:hAnsi="Arial Narrow"/>
          <w:color w:val="000000" w:themeColor="text1"/>
          <w:sz w:val="24"/>
          <w:szCs w:val="24"/>
        </w:rPr>
        <w:t>przygotowano</w:t>
      </w:r>
      <w:r w:rsidRPr="00845F39">
        <w:rPr>
          <w:rFonts w:ascii="Arial Narrow" w:hAnsi="Arial Narrow"/>
          <w:color w:val="000000" w:themeColor="text1"/>
          <w:sz w:val="24"/>
          <w:szCs w:val="24"/>
        </w:rPr>
        <w:t xml:space="preserve"> dokumentacj</w:t>
      </w:r>
      <w:r w:rsidR="002F5379" w:rsidRPr="00845F39">
        <w:rPr>
          <w:rFonts w:ascii="Arial Narrow" w:hAnsi="Arial Narrow"/>
          <w:color w:val="000000" w:themeColor="text1"/>
          <w:sz w:val="24"/>
          <w:szCs w:val="24"/>
        </w:rPr>
        <w:t>ę</w:t>
      </w:r>
      <w:r w:rsidRPr="00845F39">
        <w:rPr>
          <w:rFonts w:ascii="Arial Narrow" w:hAnsi="Arial Narrow"/>
          <w:color w:val="000000" w:themeColor="text1"/>
          <w:sz w:val="24"/>
          <w:szCs w:val="24"/>
        </w:rPr>
        <w:t xml:space="preserve"> projektowo-kosztorysow</w:t>
      </w:r>
      <w:r w:rsidR="002F5379" w:rsidRPr="00845F39">
        <w:rPr>
          <w:rFonts w:ascii="Arial Narrow" w:hAnsi="Arial Narrow"/>
          <w:color w:val="000000" w:themeColor="text1"/>
          <w:sz w:val="24"/>
          <w:szCs w:val="24"/>
        </w:rPr>
        <w:t>ą</w:t>
      </w:r>
      <w:r w:rsidR="0004613D" w:rsidRPr="00845F39">
        <w:rPr>
          <w:rFonts w:ascii="Arial Narrow" w:hAnsi="Arial Narrow"/>
          <w:color w:val="000000" w:themeColor="text1"/>
          <w:sz w:val="24"/>
          <w:szCs w:val="24"/>
        </w:rPr>
        <w:t xml:space="preserve"> w celu wymiany konstrukcji stropu nad ostatnią kondygnacją, konstrukcji dachu oraz wymiany pokrycia dachowego z papy termozgrzewalnej na dachówkę ceramiczną</w:t>
      </w:r>
      <w:r w:rsidRPr="00845F39">
        <w:rPr>
          <w:rFonts w:ascii="Arial Narrow" w:hAnsi="Arial Narrow"/>
          <w:color w:val="000000" w:themeColor="text1"/>
          <w:sz w:val="24"/>
          <w:szCs w:val="24"/>
        </w:rPr>
        <w:t xml:space="preserve">. </w:t>
      </w:r>
      <w:r w:rsidR="0004613D" w:rsidRPr="00845F39">
        <w:rPr>
          <w:rFonts w:ascii="Arial Narrow" w:hAnsi="Arial Narrow"/>
          <w:color w:val="000000" w:themeColor="text1"/>
          <w:sz w:val="24"/>
          <w:szCs w:val="24"/>
        </w:rPr>
        <w:t>U</w:t>
      </w:r>
      <w:r w:rsidRPr="00845F39">
        <w:rPr>
          <w:rFonts w:ascii="Arial Narrow" w:hAnsi="Arial Narrow"/>
          <w:color w:val="000000" w:themeColor="text1"/>
          <w:sz w:val="24"/>
          <w:szCs w:val="24"/>
        </w:rPr>
        <w:t>zyskan</w:t>
      </w:r>
      <w:r w:rsidR="0004613D" w:rsidRPr="00845F39">
        <w:rPr>
          <w:rFonts w:ascii="Arial Narrow" w:hAnsi="Arial Narrow"/>
          <w:color w:val="000000" w:themeColor="text1"/>
          <w:sz w:val="24"/>
          <w:szCs w:val="24"/>
        </w:rPr>
        <w:t>o również</w:t>
      </w:r>
      <w:r w:rsidRPr="00845F39">
        <w:rPr>
          <w:rFonts w:ascii="Arial Narrow" w:hAnsi="Arial Narrow"/>
          <w:color w:val="000000" w:themeColor="text1"/>
          <w:sz w:val="24"/>
          <w:szCs w:val="24"/>
        </w:rPr>
        <w:t xml:space="preserve"> decyzj</w:t>
      </w:r>
      <w:r w:rsidR="0004613D" w:rsidRPr="00845F39">
        <w:rPr>
          <w:rFonts w:ascii="Arial Narrow" w:hAnsi="Arial Narrow"/>
          <w:color w:val="000000" w:themeColor="text1"/>
          <w:sz w:val="24"/>
          <w:szCs w:val="24"/>
        </w:rPr>
        <w:t>ę</w:t>
      </w:r>
      <w:r w:rsidRPr="00845F39">
        <w:rPr>
          <w:rFonts w:ascii="Arial Narrow" w:hAnsi="Arial Narrow"/>
          <w:color w:val="000000" w:themeColor="text1"/>
          <w:sz w:val="24"/>
          <w:szCs w:val="24"/>
        </w:rPr>
        <w:t xml:space="preserve"> pozwolenia na budowę. </w:t>
      </w:r>
      <w:r w:rsidR="009D1DBB">
        <w:rPr>
          <w:rFonts w:ascii="Arial Narrow" w:hAnsi="Arial Narrow"/>
          <w:color w:val="000000" w:themeColor="text1"/>
          <w:sz w:val="24"/>
          <w:szCs w:val="24"/>
        </w:rPr>
        <w:t>R</w:t>
      </w:r>
      <w:r w:rsidR="0004613D" w:rsidRPr="00845F39">
        <w:rPr>
          <w:rFonts w:ascii="Arial Narrow" w:hAnsi="Arial Narrow"/>
          <w:color w:val="000000" w:themeColor="text1"/>
          <w:sz w:val="24"/>
          <w:szCs w:val="24"/>
        </w:rPr>
        <w:t>ealizacja</w:t>
      </w:r>
      <w:r w:rsidRPr="00845F39">
        <w:rPr>
          <w:rFonts w:ascii="Arial Narrow" w:hAnsi="Arial Narrow"/>
          <w:color w:val="000000" w:themeColor="text1"/>
          <w:sz w:val="24"/>
          <w:szCs w:val="24"/>
        </w:rPr>
        <w:t xml:space="preserve"> projektu </w:t>
      </w:r>
      <w:r w:rsidR="0004613D" w:rsidRPr="00845F39">
        <w:rPr>
          <w:rFonts w:ascii="Arial Narrow" w:hAnsi="Arial Narrow"/>
          <w:color w:val="000000" w:themeColor="text1"/>
          <w:sz w:val="24"/>
          <w:szCs w:val="24"/>
        </w:rPr>
        <w:t xml:space="preserve">będzie </w:t>
      </w:r>
      <w:r w:rsidR="00AB5991" w:rsidRPr="00845F39">
        <w:rPr>
          <w:rFonts w:ascii="Arial Narrow" w:hAnsi="Arial Narrow"/>
          <w:color w:val="000000" w:themeColor="text1"/>
          <w:sz w:val="24"/>
          <w:szCs w:val="24"/>
        </w:rPr>
        <w:t>kontynuowana</w:t>
      </w:r>
      <w:r w:rsidR="0004613D" w:rsidRPr="00845F39">
        <w:rPr>
          <w:rFonts w:ascii="Arial Narrow" w:hAnsi="Arial Narrow"/>
          <w:color w:val="000000" w:themeColor="text1"/>
          <w:sz w:val="24"/>
          <w:szCs w:val="24"/>
        </w:rPr>
        <w:t xml:space="preserve"> w </w:t>
      </w:r>
      <w:r w:rsidR="00845F39" w:rsidRPr="00845F39">
        <w:rPr>
          <w:rFonts w:ascii="Arial Narrow" w:hAnsi="Arial Narrow"/>
          <w:color w:val="000000" w:themeColor="text1"/>
          <w:sz w:val="24"/>
          <w:szCs w:val="24"/>
        </w:rPr>
        <w:t>kolejnych latach</w:t>
      </w:r>
      <w:r w:rsidRPr="00845F39">
        <w:rPr>
          <w:rFonts w:ascii="Arial Narrow" w:hAnsi="Arial Narrow"/>
          <w:color w:val="000000" w:themeColor="text1"/>
          <w:sz w:val="24"/>
          <w:szCs w:val="24"/>
        </w:rPr>
        <w:t xml:space="preserve">. </w:t>
      </w:r>
    </w:p>
    <w:p w14:paraId="4955BB09" w14:textId="77777777" w:rsidR="00E53227" w:rsidRPr="00845F39" w:rsidRDefault="00317ACE" w:rsidP="00CC6A20">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ab/>
      </w:r>
      <w:r w:rsidR="00E53227" w:rsidRPr="00845F39">
        <w:rPr>
          <w:rFonts w:ascii="Arial Narrow" w:hAnsi="Arial Narrow"/>
          <w:color w:val="000000" w:themeColor="text1"/>
          <w:sz w:val="24"/>
          <w:szCs w:val="24"/>
        </w:rPr>
        <w:t>Na powyższą dokumentację</w:t>
      </w:r>
      <w:r w:rsidRPr="00845F39">
        <w:rPr>
          <w:rFonts w:ascii="Arial Narrow" w:hAnsi="Arial Narrow"/>
          <w:color w:val="000000" w:themeColor="text1"/>
          <w:sz w:val="24"/>
          <w:szCs w:val="24"/>
        </w:rPr>
        <w:t xml:space="preserve"> wydatkowano </w:t>
      </w:r>
      <w:r w:rsidR="0004613D" w:rsidRPr="00845F39">
        <w:rPr>
          <w:rFonts w:ascii="Arial Narrow" w:hAnsi="Arial Narrow"/>
          <w:color w:val="000000" w:themeColor="text1"/>
          <w:sz w:val="24"/>
          <w:szCs w:val="24"/>
        </w:rPr>
        <w:t>14 760,00</w:t>
      </w:r>
      <w:r w:rsidRPr="00845F39">
        <w:rPr>
          <w:rFonts w:ascii="Arial Narrow" w:hAnsi="Arial Narrow"/>
          <w:color w:val="000000" w:themeColor="text1"/>
          <w:sz w:val="24"/>
          <w:szCs w:val="24"/>
        </w:rPr>
        <w:t xml:space="preserve"> zł. </w:t>
      </w:r>
    </w:p>
    <w:p w14:paraId="350BD1B7" w14:textId="58128232" w:rsidR="00317ACE" w:rsidRDefault="00317ACE" w:rsidP="005F2C45">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 xml:space="preserve">Szacunkowa wartość projektu wynosi </w:t>
      </w:r>
      <w:r w:rsidR="0004613D" w:rsidRPr="00845F39">
        <w:rPr>
          <w:rFonts w:ascii="Arial Narrow" w:hAnsi="Arial Narrow"/>
          <w:color w:val="000000" w:themeColor="text1"/>
          <w:sz w:val="24"/>
          <w:szCs w:val="24"/>
        </w:rPr>
        <w:t>2 001 019,00 zł</w:t>
      </w:r>
      <w:r w:rsidRPr="00845F39">
        <w:rPr>
          <w:rFonts w:ascii="Arial Narrow" w:hAnsi="Arial Narrow"/>
          <w:color w:val="000000" w:themeColor="text1"/>
          <w:sz w:val="24"/>
          <w:szCs w:val="24"/>
        </w:rPr>
        <w:t>.</w:t>
      </w:r>
    </w:p>
    <w:p w14:paraId="59199539" w14:textId="77777777" w:rsidR="00344CC5" w:rsidRPr="00845F39" w:rsidRDefault="00344CC5" w:rsidP="005F2C45">
      <w:pPr>
        <w:pStyle w:val="Akapitzlist1"/>
        <w:tabs>
          <w:tab w:val="left" w:pos="709"/>
        </w:tabs>
        <w:spacing w:after="0" w:line="257" w:lineRule="auto"/>
        <w:ind w:left="0"/>
        <w:jc w:val="both"/>
        <w:rPr>
          <w:rFonts w:ascii="Arial Narrow" w:hAnsi="Arial Narrow"/>
          <w:color w:val="000000" w:themeColor="text1"/>
          <w:sz w:val="24"/>
          <w:szCs w:val="24"/>
        </w:rPr>
      </w:pPr>
    </w:p>
    <w:p w14:paraId="6A82593C" w14:textId="0F07F776" w:rsidR="00344CC5" w:rsidRDefault="00344CC5" w:rsidP="006D07E4">
      <w:pPr>
        <w:pStyle w:val="Akapitzlist"/>
        <w:numPr>
          <w:ilvl w:val="1"/>
          <w:numId w:val="29"/>
        </w:numPr>
        <w:rPr>
          <w:rFonts w:ascii="Arial Narrow" w:eastAsia="Arial Unicode MS" w:hAnsi="Arial Narrow"/>
          <w:b/>
          <w:bCs/>
          <w:color w:val="000000" w:themeColor="text1"/>
          <w:sz w:val="24"/>
          <w:szCs w:val="36"/>
        </w:rPr>
      </w:pPr>
      <w:r w:rsidRPr="00344CC5">
        <w:rPr>
          <w:rFonts w:ascii="Arial Narrow" w:eastAsia="Arial Unicode MS" w:hAnsi="Arial Narrow"/>
          <w:b/>
          <w:bCs/>
          <w:color w:val="000000" w:themeColor="text1"/>
          <w:sz w:val="24"/>
          <w:szCs w:val="36"/>
        </w:rPr>
        <w:t>Modernizacja i remont nieruchomości „</w:t>
      </w:r>
      <w:r w:rsidR="0013607A">
        <w:rPr>
          <w:rFonts w:ascii="Arial Narrow" w:eastAsia="Arial Unicode MS" w:hAnsi="Arial Narrow"/>
          <w:b/>
          <w:bCs/>
          <w:color w:val="000000" w:themeColor="text1"/>
          <w:sz w:val="24"/>
          <w:szCs w:val="36"/>
        </w:rPr>
        <w:t>Cyganka 9</w:t>
      </w:r>
      <w:r w:rsidRPr="00344CC5">
        <w:rPr>
          <w:rFonts w:ascii="Arial Narrow" w:eastAsia="Arial Unicode MS" w:hAnsi="Arial Narrow"/>
          <w:b/>
          <w:bCs/>
          <w:color w:val="000000" w:themeColor="text1"/>
          <w:sz w:val="24"/>
          <w:szCs w:val="36"/>
        </w:rPr>
        <w:t>” (4.1.2.</w:t>
      </w:r>
      <w:r>
        <w:rPr>
          <w:rFonts w:ascii="Arial Narrow" w:eastAsia="Arial Unicode MS" w:hAnsi="Arial Narrow"/>
          <w:b/>
          <w:bCs/>
          <w:color w:val="000000" w:themeColor="text1"/>
          <w:sz w:val="24"/>
          <w:szCs w:val="36"/>
        </w:rPr>
        <w:t>5</w:t>
      </w:r>
      <w:r w:rsidRPr="00344CC5">
        <w:rPr>
          <w:rFonts w:ascii="Arial Narrow" w:eastAsia="Arial Unicode MS" w:hAnsi="Arial Narrow"/>
          <w:b/>
          <w:bCs/>
          <w:color w:val="000000" w:themeColor="text1"/>
          <w:sz w:val="24"/>
          <w:szCs w:val="36"/>
        </w:rPr>
        <w:t>.)</w:t>
      </w:r>
    </w:p>
    <w:p w14:paraId="45A5766E" w14:textId="77777777" w:rsidR="00344CC5" w:rsidRPr="00344CC5" w:rsidRDefault="00344CC5" w:rsidP="0013607A">
      <w:pPr>
        <w:spacing w:after="0" w:line="257" w:lineRule="auto"/>
        <w:ind w:firstLine="709"/>
        <w:rPr>
          <w:rFonts w:ascii="Arial Narrow" w:eastAsia="Arial Unicode MS" w:hAnsi="Arial Narrow"/>
          <w:color w:val="000000" w:themeColor="text1"/>
          <w:sz w:val="24"/>
          <w:szCs w:val="36"/>
        </w:rPr>
      </w:pPr>
      <w:r w:rsidRPr="00344CC5">
        <w:rPr>
          <w:rFonts w:ascii="Arial Narrow" w:eastAsia="Arial Unicode MS" w:hAnsi="Arial Narrow"/>
          <w:color w:val="000000" w:themeColor="text1"/>
          <w:sz w:val="24"/>
          <w:szCs w:val="36"/>
        </w:rPr>
        <w:t xml:space="preserve">Projekt zaplanowany do realizacji przez Administrację Zasobów Komunalnych we Włocławku </w:t>
      </w:r>
    </w:p>
    <w:p w14:paraId="77BD3286" w14:textId="1732E022" w:rsidR="00344CC5" w:rsidRPr="00344CC5" w:rsidRDefault="00344CC5" w:rsidP="00344CC5">
      <w:pPr>
        <w:spacing w:after="0" w:line="257" w:lineRule="auto"/>
        <w:rPr>
          <w:rFonts w:ascii="Arial Narrow" w:eastAsia="Arial Unicode MS" w:hAnsi="Arial Narrow"/>
          <w:color w:val="000000" w:themeColor="text1"/>
          <w:sz w:val="24"/>
          <w:szCs w:val="36"/>
        </w:rPr>
      </w:pPr>
      <w:r w:rsidRPr="00344CC5">
        <w:rPr>
          <w:rFonts w:ascii="Arial Narrow" w:eastAsia="Arial Unicode MS" w:hAnsi="Arial Narrow"/>
          <w:color w:val="000000" w:themeColor="text1"/>
          <w:sz w:val="24"/>
          <w:szCs w:val="36"/>
        </w:rPr>
        <w:t>w latach 202</w:t>
      </w:r>
      <w:r w:rsidR="0013607A">
        <w:rPr>
          <w:rFonts w:ascii="Arial Narrow" w:eastAsia="Arial Unicode MS" w:hAnsi="Arial Narrow"/>
          <w:color w:val="000000" w:themeColor="text1"/>
          <w:sz w:val="24"/>
          <w:szCs w:val="36"/>
        </w:rPr>
        <w:t>5</w:t>
      </w:r>
      <w:r w:rsidRPr="00344CC5">
        <w:rPr>
          <w:rFonts w:ascii="Arial Narrow" w:eastAsia="Arial Unicode MS" w:hAnsi="Arial Narrow"/>
          <w:color w:val="000000" w:themeColor="text1"/>
          <w:sz w:val="24"/>
          <w:szCs w:val="36"/>
        </w:rPr>
        <w:t>-202</w:t>
      </w:r>
      <w:r w:rsidR="0013607A">
        <w:rPr>
          <w:rFonts w:ascii="Arial Narrow" w:eastAsia="Arial Unicode MS" w:hAnsi="Arial Narrow"/>
          <w:color w:val="000000" w:themeColor="text1"/>
          <w:sz w:val="24"/>
          <w:szCs w:val="36"/>
        </w:rPr>
        <w:t>6</w:t>
      </w:r>
      <w:r w:rsidRPr="00344CC5">
        <w:rPr>
          <w:rFonts w:ascii="Arial Narrow" w:eastAsia="Arial Unicode MS" w:hAnsi="Arial Narrow"/>
          <w:color w:val="000000" w:themeColor="text1"/>
          <w:sz w:val="24"/>
          <w:szCs w:val="36"/>
        </w:rPr>
        <w:t xml:space="preserve"> w ramach przedsięwzięcia pn.: Remont budynków mieszkalnych należących do zasobu gminy (4.1.2.), w związku ze złym stanem technicznym budynku mieszkalnego położonego w obszarze rewitalizacji przy ul. </w:t>
      </w:r>
      <w:r w:rsidR="0013607A">
        <w:rPr>
          <w:rFonts w:ascii="Arial Narrow" w:eastAsia="Arial Unicode MS" w:hAnsi="Arial Narrow"/>
          <w:color w:val="000000" w:themeColor="text1"/>
          <w:sz w:val="24"/>
          <w:szCs w:val="36"/>
        </w:rPr>
        <w:t>Cyganka 9</w:t>
      </w:r>
      <w:r w:rsidRPr="00344CC5">
        <w:rPr>
          <w:rFonts w:ascii="Arial Narrow" w:eastAsia="Arial Unicode MS" w:hAnsi="Arial Narrow"/>
          <w:color w:val="000000" w:themeColor="text1"/>
          <w:sz w:val="24"/>
          <w:szCs w:val="36"/>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5CE689C3" w14:textId="7574CC3C" w:rsidR="00344CC5" w:rsidRPr="00344CC5" w:rsidRDefault="00344CC5" w:rsidP="00344CC5">
      <w:pPr>
        <w:spacing w:after="0" w:line="257" w:lineRule="auto"/>
        <w:rPr>
          <w:rFonts w:ascii="Arial Narrow" w:eastAsia="Arial Unicode MS" w:hAnsi="Arial Narrow"/>
          <w:color w:val="000000" w:themeColor="text1"/>
          <w:sz w:val="24"/>
          <w:szCs w:val="36"/>
        </w:rPr>
      </w:pPr>
      <w:r w:rsidRPr="00344CC5">
        <w:rPr>
          <w:rFonts w:ascii="Arial Narrow" w:eastAsia="Arial Unicode MS" w:hAnsi="Arial Narrow"/>
          <w:color w:val="000000" w:themeColor="text1"/>
          <w:sz w:val="24"/>
          <w:szCs w:val="36"/>
        </w:rPr>
        <w:tab/>
        <w:t>W 202</w:t>
      </w:r>
      <w:r w:rsidR="00BF3E39">
        <w:rPr>
          <w:rFonts w:ascii="Arial Narrow" w:eastAsia="Arial Unicode MS" w:hAnsi="Arial Narrow"/>
          <w:color w:val="000000" w:themeColor="text1"/>
          <w:sz w:val="24"/>
          <w:szCs w:val="36"/>
        </w:rPr>
        <w:t>1</w:t>
      </w:r>
      <w:r w:rsidRPr="00344CC5">
        <w:rPr>
          <w:rFonts w:ascii="Arial Narrow" w:eastAsia="Arial Unicode MS" w:hAnsi="Arial Narrow"/>
          <w:color w:val="000000" w:themeColor="text1"/>
          <w:sz w:val="24"/>
          <w:szCs w:val="36"/>
        </w:rPr>
        <w:t xml:space="preserve"> r. </w:t>
      </w:r>
      <w:r w:rsidR="00BF3E39">
        <w:rPr>
          <w:rFonts w:ascii="Arial Narrow" w:eastAsia="Arial Unicode MS" w:hAnsi="Arial Narrow"/>
          <w:color w:val="000000" w:themeColor="text1"/>
          <w:sz w:val="24"/>
          <w:szCs w:val="36"/>
        </w:rPr>
        <w:t>wyremontowano pustostan. W</w:t>
      </w:r>
      <w:r w:rsidRPr="00344CC5">
        <w:rPr>
          <w:rFonts w:ascii="Arial Narrow" w:eastAsia="Arial Unicode MS" w:hAnsi="Arial Narrow"/>
          <w:color w:val="000000" w:themeColor="text1"/>
          <w:sz w:val="24"/>
          <w:szCs w:val="36"/>
        </w:rPr>
        <w:t xml:space="preserve">ydatkowano </w:t>
      </w:r>
      <w:r w:rsidR="00BF3E39">
        <w:rPr>
          <w:rFonts w:ascii="Arial Narrow" w:eastAsia="Arial Unicode MS" w:hAnsi="Arial Narrow"/>
          <w:color w:val="000000" w:themeColor="text1"/>
          <w:sz w:val="24"/>
          <w:szCs w:val="36"/>
        </w:rPr>
        <w:t>74 468,40</w:t>
      </w:r>
      <w:r w:rsidRPr="00344CC5">
        <w:rPr>
          <w:rFonts w:ascii="Arial Narrow" w:eastAsia="Arial Unicode MS" w:hAnsi="Arial Narrow"/>
          <w:color w:val="000000" w:themeColor="text1"/>
          <w:sz w:val="24"/>
          <w:szCs w:val="36"/>
        </w:rPr>
        <w:t xml:space="preserve"> zł. </w:t>
      </w:r>
    </w:p>
    <w:p w14:paraId="1D971562" w14:textId="3096A737" w:rsidR="00344CC5" w:rsidRDefault="00344CC5" w:rsidP="00344CC5">
      <w:pPr>
        <w:spacing w:after="0" w:line="257" w:lineRule="auto"/>
        <w:rPr>
          <w:rFonts w:ascii="Arial Narrow" w:eastAsia="Arial Unicode MS" w:hAnsi="Arial Narrow"/>
          <w:color w:val="000000" w:themeColor="text1"/>
          <w:sz w:val="24"/>
          <w:szCs w:val="36"/>
        </w:rPr>
      </w:pPr>
      <w:r w:rsidRPr="00344CC5">
        <w:rPr>
          <w:rFonts w:ascii="Arial Narrow" w:eastAsia="Arial Unicode MS" w:hAnsi="Arial Narrow"/>
          <w:color w:val="000000" w:themeColor="text1"/>
          <w:sz w:val="24"/>
          <w:szCs w:val="36"/>
        </w:rPr>
        <w:t xml:space="preserve">Szacunkowa wartość projektu wynosi </w:t>
      </w:r>
      <w:r w:rsidR="00BF3E39">
        <w:rPr>
          <w:rFonts w:ascii="Arial Narrow" w:eastAsia="Arial Unicode MS" w:hAnsi="Arial Narrow"/>
          <w:color w:val="000000" w:themeColor="text1"/>
          <w:sz w:val="24"/>
          <w:szCs w:val="36"/>
        </w:rPr>
        <w:t>9 634 274,00</w:t>
      </w:r>
      <w:r w:rsidRPr="00344CC5">
        <w:rPr>
          <w:rFonts w:ascii="Arial Narrow" w:eastAsia="Arial Unicode MS" w:hAnsi="Arial Narrow"/>
          <w:color w:val="000000" w:themeColor="text1"/>
          <w:sz w:val="24"/>
          <w:szCs w:val="36"/>
        </w:rPr>
        <w:t xml:space="preserve"> zł.</w:t>
      </w:r>
    </w:p>
    <w:p w14:paraId="1E99BC61" w14:textId="77777777" w:rsidR="00C729A8" w:rsidRPr="00344CC5" w:rsidRDefault="00C729A8" w:rsidP="00344CC5">
      <w:pPr>
        <w:spacing w:after="0" w:line="257" w:lineRule="auto"/>
        <w:rPr>
          <w:rFonts w:ascii="Arial Narrow" w:eastAsia="Arial Unicode MS" w:hAnsi="Arial Narrow"/>
          <w:color w:val="000000" w:themeColor="text1"/>
          <w:sz w:val="24"/>
          <w:szCs w:val="36"/>
        </w:rPr>
      </w:pPr>
    </w:p>
    <w:p w14:paraId="5218A39C" w14:textId="5A1CE273" w:rsidR="00C729A8" w:rsidRDefault="00C729A8" w:rsidP="006D07E4">
      <w:pPr>
        <w:pStyle w:val="Akapitzlist"/>
        <w:numPr>
          <w:ilvl w:val="1"/>
          <w:numId w:val="29"/>
        </w:numPr>
        <w:rPr>
          <w:rFonts w:ascii="Arial Narrow" w:eastAsia="Arial Unicode MS" w:hAnsi="Arial Narrow"/>
          <w:b/>
          <w:bCs/>
          <w:color w:val="000000" w:themeColor="text1"/>
          <w:sz w:val="24"/>
          <w:szCs w:val="36"/>
        </w:rPr>
      </w:pPr>
      <w:bookmarkStart w:id="91" w:name="_Hlk98092887"/>
      <w:r w:rsidRPr="00C729A8">
        <w:rPr>
          <w:rFonts w:ascii="Arial Narrow" w:eastAsia="Arial Unicode MS" w:hAnsi="Arial Narrow"/>
          <w:b/>
          <w:bCs/>
          <w:color w:val="000000" w:themeColor="text1"/>
          <w:sz w:val="24"/>
          <w:szCs w:val="36"/>
        </w:rPr>
        <w:t>Modernizacja i remont nieruchomości „</w:t>
      </w:r>
      <w:r>
        <w:rPr>
          <w:rFonts w:ascii="Arial Narrow" w:eastAsia="Arial Unicode MS" w:hAnsi="Arial Narrow"/>
          <w:b/>
          <w:bCs/>
          <w:color w:val="000000" w:themeColor="text1"/>
          <w:sz w:val="24"/>
          <w:szCs w:val="36"/>
        </w:rPr>
        <w:t>Królewiecka 9</w:t>
      </w:r>
      <w:r w:rsidRPr="00C729A8">
        <w:rPr>
          <w:rFonts w:ascii="Arial Narrow" w:eastAsia="Arial Unicode MS" w:hAnsi="Arial Narrow"/>
          <w:b/>
          <w:bCs/>
          <w:color w:val="000000" w:themeColor="text1"/>
          <w:sz w:val="24"/>
          <w:szCs w:val="36"/>
        </w:rPr>
        <w:t>” (4.1.2.</w:t>
      </w:r>
      <w:r>
        <w:rPr>
          <w:rFonts w:ascii="Arial Narrow" w:eastAsia="Arial Unicode MS" w:hAnsi="Arial Narrow"/>
          <w:b/>
          <w:bCs/>
          <w:color w:val="000000" w:themeColor="text1"/>
          <w:sz w:val="24"/>
          <w:szCs w:val="36"/>
        </w:rPr>
        <w:t>6</w:t>
      </w:r>
      <w:r w:rsidRPr="00C729A8">
        <w:rPr>
          <w:rFonts w:ascii="Arial Narrow" w:eastAsia="Arial Unicode MS" w:hAnsi="Arial Narrow"/>
          <w:b/>
          <w:bCs/>
          <w:color w:val="000000" w:themeColor="text1"/>
          <w:sz w:val="24"/>
          <w:szCs w:val="36"/>
        </w:rPr>
        <w:t>.)</w:t>
      </w:r>
    </w:p>
    <w:p w14:paraId="11F9B6A8" w14:textId="1FF22F9E" w:rsidR="00C729A8" w:rsidRPr="00C729A8" w:rsidRDefault="00C729A8" w:rsidP="00C729A8">
      <w:pPr>
        <w:spacing w:after="0" w:line="257" w:lineRule="auto"/>
        <w:ind w:firstLine="709"/>
        <w:jc w:val="both"/>
        <w:rPr>
          <w:rFonts w:ascii="Arial Narrow" w:eastAsia="Arial Unicode MS" w:hAnsi="Arial Narrow"/>
          <w:color w:val="000000" w:themeColor="text1"/>
          <w:sz w:val="24"/>
          <w:szCs w:val="36"/>
        </w:rPr>
      </w:pPr>
      <w:r w:rsidRPr="00C729A8">
        <w:rPr>
          <w:rFonts w:ascii="Arial Narrow" w:eastAsia="Arial Unicode MS" w:hAnsi="Arial Narrow"/>
          <w:color w:val="000000" w:themeColor="text1"/>
          <w:sz w:val="24"/>
          <w:szCs w:val="36"/>
        </w:rPr>
        <w:t xml:space="preserve">Projekt zaplanowany do realizacji przez Administrację Zasobów Komunalnych we Włocławku </w:t>
      </w:r>
      <w:r>
        <w:rPr>
          <w:rFonts w:ascii="Arial Narrow" w:eastAsia="Arial Unicode MS" w:hAnsi="Arial Narrow"/>
          <w:color w:val="000000" w:themeColor="text1"/>
          <w:sz w:val="24"/>
          <w:szCs w:val="36"/>
        </w:rPr>
        <w:br/>
      </w:r>
      <w:r w:rsidRPr="00C729A8">
        <w:rPr>
          <w:rFonts w:ascii="Arial Narrow" w:eastAsia="Arial Unicode MS" w:hAnsi="Arial Narrow"/>
          <w:color w:val="000000" w:themeColor="text1"/>
          <w:sz w:val="24"/>
          <w:szCs w:val="36"/>
        </w:rPr>
        <w:t>w latach 202</w:t>
      </w:r>
      <w:r>
        <w:rPr>
          <w:rFonts w:ascii="Arial Narrow" w:eastAsia="Arial Unicode MS" w:hAnsi="Arial Narrow"/>
          <w:color w:val="000000" w:themeColor="text1"/>
          <w:sz w:val="24"/>
          <w:szCs w:val="36"/>
        </w:rPr>
        <w:t>7</w:t>
      </w:r>
      <w:r w:rsidRPr="00C729A8">
        <w:rPr>
          <w:rFonts w:ascii="Arial Narrow" w:eastAsia="Arial Unicode MS" w:hAnsi="Arial Narrow"/>
          <w:color w:val="000000" w:themeColor="text1"/>
          <w:sz w:val="24"/>
          <w:szCs w:val="36"/>
        </w:rPr>
        <w:t>-202</w:t>
      </w:r>
      <w:r>
        <w:rPr>
          <w:rFonts w:ascii="Arial Narrow" w:eastAsia="Arial Unicode MS" w:hAnsi="Arial Narrow"/>
          <w:color w:val="000000" w:themeColor="text1"/>
          <w:sz w:val="24"/>
          <w:szCs w:val="36"/>
        </w:rPr>
        <w:t>8</w:t>
      </w:r>
      <w:r w:rsidRPr="00C729A8">
        <w:rPr>
          <w:rFonts w:ascii="Arial Narrow" w:eastAsia="Arial Unicode MS" w:hAnsi="Arial Narrow"/>
          <w:color w:val="000000" w:themeColor="text1"/>
          <w:sz w:val="24"/>
          <w:szCs w:val="36"/>
        </w:rPr>
        <w:t xml:space="preserve"> w ramach przedsięwzięcia pn.: Remont budynków mieszkalnych należących do zasobu gminy (4.1.2.), w związku ze złym stanem technicznym budynku mieszkalnego położonego w obszarze rewitalizacji przy ul. </w:t>
      </w:r>
      <w:r>
        <w:rPr>
          <w:rFonts w:ascii="Arial Narrow" w:eastAsia="Arial Unicode MS" w:hAnsi="Arial Narrow"/>
          <w:color w:val="000000" w:themeColor="text1"/>
          <w:sz w:val="24"/>
          <w:szCs w:val="36"/>
        </w:rPr>
        <w:t>Królewiecka 9</w:t>
      </w:r>
      <w:r w:rsidRPr="00C729A8">
        <w:rPr>
          <w:rFonts w:ascii="Arial Narrow" w:eastAsia="Arial Unicode MS" w:hAnsi="Arial Narrow"/>
          <w:color w:val="000000" w:themeColor="text1"/>
          <w:sz w:val="24"/>
          <w:szCs w:val="36"/>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33E11523" w14:textId="77777777" w:rsidR="00C729A8" w:rsidRPr="00C729A8" w:rsidRDefault="00C729A8" w:rsidP="00C729A8">
      <w:pPr>
        <w:spacing w:after="0" w:line="257" w:lineRule="auto"/>
        <w:jc w:val="both"/>
        <w:rPr>
          <w:rFonts w:ascii="Arial Narrow" w:eastAsia="Arial Unicode MS" w:hAnsi="Arial Narrow"/>
          <w:color w:val="000000" w:themeColor="text1"/>
          <w:sz w:val="24"/>
          <w:szCs w:val="36"/>
        </w:rPr>
      </w:pPr>
      <w:r w:rsidRPr="00C729A8">
        <w:rPr>
          <w:rFonts w:ascii="Arial Narrow" w:eastAsia="Arial Unicode MS" w:hAnsi="Arial Narrow"/>
          <w:color w:val="000000" w:themeColor="text1"/>
          <w:sz w:val="24"/>
          <w:szCs w:val="36"/>
        </w:rPr>
        <w:lastRenderedPageBreak/>
        <w:tab/>
        <w:t>W 2021 r. przygotowana została dokumentacja projektowo-kosztorysowa na kwotę 22 140,00 zł. Realizacja zaplanowana na kolejne lata.</w:t>
      </w:r>
    </w:p>
    <w:p w14:paraId="07290F78" w14:textId="67AF2B1D" w:rsidR="00C729A8" w:rsidRPr="00C729A8" w:rsidRDefault="00C729A8" w:rsidP="00C729A8">
      <w:pPr>
        <w:spacing w:after="0" w:line="257" w:lineRule="auto"/>
        <w:jc w:val="both"/>
        <w:rPr>
          <w:rFonts w:ascii="Arial Narrow" w:eastAsia="Arial Unicode MS" w:hAnsi="Arial Narrow"/>
          <w:color w:val="000000" w:themeColor="text1"/>
          <w:sz w:val="24"/>
          <w:szCs w:val="36"/>
        </w:rPr>
      </w:pPr>
      <w:r w:rsidRPr="00C729A8">
        <w:rPr>
          <w:rFonts w:ascii="Arial Narrow" w:eastAsia="Arial Unicode MS" w:hAnsi="Arial Narrow"/>
          <w:color w:val="000000" w:themeColor="text1"/>
          <w:sz w:val="24"/>
          <w:szCs w:val="36"/>
        </w:rPr>
        <w:tab/>
        <w:t xml:space="preserve">Szacunkowa wartość projektu wynosi </w:t>
      </w:r>
      <w:r>
        <w:rPr>
          <w:rFonts w:ascii="Arial Narrow" w:eastAsia="Arial Unicode MS" w:hAnsi="Arial Narrow"/>
          <w:color w:val="000000" w:themeColor="text1"/>
          <w:sz w:val="24"/>
          <w:szCs w:val="36"/>
        </w:rPr>
        <w:t>3 832 429,00</w:t>
      </w:r>
      <w:r w:rsidRPr="00C729A8">
        <w:rPr>
          <w:rFonts w:ascii="Arial Narrow" w:eastAsia="Arial Unicode MS" w:hAnsi="Arial Narrow"/>
          <w:color w:val="000000" w:themeColor="text1"/>
          <w:sz w:val="24"/>
          <w:szCs w:val="36"/>
        </w:rPr>
        <w:t xml:space="preserve"> zł.</w:t>
      </w:r>
    </w:p>
    <w:p w14:paraId="2164906C" w14:textId="3D8FB829" w:rsidR="00DD5A37" w:rsidRPr="00845F39" w:rsidRDefault="001A48FF" w:rsidP="006D07E4">
      <w:pPr>
        <w:pStyle w:val="Nagwek2"/>
        <w:numPr>
          <w:ilvl w:val="1"/>
          <w:numId w:val="29"/>
        </w:numPr>
        <w:rPr>
          <w:color w:val="000000" w:themeColor="text1"/>
        </w:rPr>
      </w:pPr>
      <w:bookmarkStart w:id="92" w:name="_Toc98099575"/>
      <w:r w:rsidRPr="00845F39">
        <w:rPr>
          <w:color w:val="000000" w:themeColor="text1"/>
        </w:rPr>
        <w:t>Modernizacja i remont nieruchomości „Królewiecka 20” (4.1.2.7.)</w:t>
      </w:r>
      <w:bookmarkEnd w:id="92"/>
    </w:p>
    <w:bookmarkEnd w:id="91"/>
    <w:p w14:paraId="570AD9E0" w14:textId="3E4AEC69" w:rsidR="0004613D" w:rsidRPr="00845F39" w:rsidRDefault="0004613D" w:rsidP="00CC6A20">
      <w:pPr>
        <w:pStyle w:val="Akapitzlist1"/>
        <w:tabs>
          <w:tab w:val="left" w:pos="709"/>
        </w:tabs>
        <w:spacing w:after="0" w:line="257" w:lineRule="auto"/>
        <w:ind w:left="0"/>
        <w:jc w:val="both"/>
        <w:rPr>
          <w:rFonts w:ascii="Arial Narrow" w:hAnsi="Arial Narrow"/>
          <w:color w:val="000000" w:themeColor="text1"/>
          <w:sz w:val="24"/>
          <w:szCs w:val="24"/>
        </w:rPr>
      </w:pPr>
      <w:r w:rsidRPr="008145A8">
        <w:rPr>
          <w:rFonts w:ascii="Arial Narrow" w:hAnsi="Arial Narrow"/>
          <w:color w:val="FF0000"/>
          <w:sz w:val="24"/>
          <w:szCs w:val="24"/>
        </w:rPr>
        <w:tab/>
      </w:r>
      <w:bookmarkStart w:id="93" w:name="_Hlk98090356"/>
      <w:r w:rsidRPr="00845F39">
        <w:rPr>
          <w:rFonts w:ascii="Arial Narrow" w:hAnsi="Arial Narrow"/>
          <w:color w:val="000000" w:themeColor="text1"/>
          <w:sz w:val="24"/>
          <w:szCs w:val="24"/>
        </w:rPr>
        <w:t xml:space="preserve">Projekt zaplanowany do realizacji przez Administrację Zasobów Komunalnych we Włocławku </w:t>
      </w:r>
    </w:p>
    <w:p w14:paraId="56555B0A" w14:textId="752EC7C9" w:rsidR="0004613D" w:rsidRPr="00845F39" w:rsidRDefault="0004613D" w:rsidP="0004613D">
      <w:pPr>
        <w:pStyle w:val="Akapitzlist1"/>
        <w:tabs>
          <w:tab w:val="left" w:pos="993"/>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w latach 202</w:t>
      </w:r>
      <w:r w:rsidR="00CC6A20" w:rsidRPr="00845F39">
        <w:rPr>
          <w:rFonts w:ascii="Arial Narrow" w:hAnsi="Arial Narrow"/>
          <w:color w:val="000000" w:themeColor="text1"/>
          <w:sz w:val="24"/>
          <w:szCs w:val="24"/>
        </w:rPr>
        <w:t>0</w:t>
      </w:r>
      <w:r w:rsidRPr="00845F39">
        <w:rPr>
          <w:rFonts w:ascii="Arial Narrow" w:hAnsi="Arial Narrow"/>
          <w:color w:val="000000" w:themeColor="text1"/>
          <w:sz w:val="24"/>
          <w:szCs w:val="24"/>
        </w:rPr>
        <w:t>-202</w:t>
      </w:r>
      <w:r w:rsidR="00CC6A20" w:rsidRPr="00845F39">
        <w:rPr>
          <w:rFonts w:ascii="Arial Narrow" w:hAnsi="Arial Narrow"/>
          <w:color w:val="000000" w:themeColor="text1"/>
          <w:sz w:val="24"/>
          <w:szCs w:val="24"/>
        </w:rPr>
        <w:t>1</w:t>
      </w:r>
      <w:r w:rsidRPr="00845F39">
        <w:rPr>
          <w:rFonts w:ascii="Arial Narrow" w:hAnsi="Arial Narrow"/>
          <w:color w:val="000000" w:themeColor="text1"/>
          <w:sz w:val="24"/>
          <w:szCs w:val="24"/>
        </w:rPr>
        <w:t xml:space="preserve"> w ramach przedsięwzięcia pn.: Remont budynków mieszkalnych należących do zasobu gminy (4.1.2.), w związku ze złym stanem technicznym budynku mieszkalnego położonego w obszarze rewitalizacji przy ul. </w:t>
      </w:r>
      <w:r w:rsidR="00CC6A20" w:rsidRPr="00845F39">
        <w:rPr>
          <w:rFonts w:ascii="Arial Narrow" w:hAnsi="Arial Narrow"/>
          <w:color w:val="000000" w:themeColor="text1"/>
          <w:sz w:val="24"/>
          <w:szCs w:val="24"/>
        </w:rPr>
        <w:t>Królewiecka 20</w:t>
      </w:r>
      <w:r w:rsidRPr="00845F39">
        <w:rPr>
          <w:rFonts w:ascii="Arial Narrow" w:hAnsi="Arial Narrow"/>
          <w:color w:val="000000" w:themeColor="text1"/>
          <w:sz w:val="24"/>
          <w:szCs w:val="24"/>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292C5BB6" w14:textId="5F4419D7" w:rsidR="00DD5A37" w:rsidRPr="00845F39" w:rsidRDefault="00CC6A20" w:rsidP="00F67BE1">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ab/>
        <w:t xml:space="preserve">W 2020 r. przygotowana została opinia stanu technicznego budynku, mająca na celu określenie zasadności i zakresu remontu. Przedmiotowa opinia została wysłana do  Kujawsko-Pomorskiego Wojewódzkiego Konserwatora Zabytków Delegatura we Włocławku z wnioskiem o pozwolenie na wykonanie rozbiórki budynku. Konserwator wydał decyzję odmowną. W związku z powyższym </w:t>
      </w:r>
      <w:r w:rsidR="006A752B" w:rsidRPr="00845F39">
        <w:rPr>
          <w:rFonts w:ascii="Arial Narrow" w:hAnsi="Arial Narrow"/>
          <w:color w:val="000000" w:themeColor="text1"/>
          <w:sz w:val="24"/>
          <w:szCs w:val="24"/>
        </w:rPr>
        <w:t>zostanie podjęta</w:t>
      </w:r>
      <w:r w:rsidRPr="00845F39">
        <w:rPr>
          <w:rFonts w:ascii="Arial Narrow" w:hAnsi="Arial Narrow"/>
          <w:color w:val="000000" w:themeColor="text1"/>
          <w:sz w:val="24"/>
          <w:szCs w:val="24"/>
        </w:rPr>
        <w:t xml:space="preserve"> decyzja </w:t>
      </w:r>
      <w:r w:rsidRPr="00845F39">
        <w:rPr>
          <w:rFonts w:ascii="Arial Narrow" w:hAnsi="Arial Narrow"/>
          <w:color w:val="000000" w:themeColor="text1"/>
          <w:sz w:val="24"/>
          <w:szCs w:val="24"/>
        </w:rPr>
        <w:br/>
        <w:t xml:space="preserve">w kwestii dalszych działań na nieruchomości. </w:t>
      </w:r>
    </w:p>
    <w:p w14:paraId="0B5B1199" w14:textId="415DD31B" w:rsidR="00DD5A37" w:rsidRDefault="00E53227" w:rsidP="005F2C45">
      <w:pPr>
        <w:pStyle w:val="Akapitzlist1"/>
        <w:tabs>
          <w:tab w:val="left" w:pos="709"/>
        </w:tabs>
        <w:spacing w:after="0" w:line="257" w:lineRule="auto"/>
        <w:ind w:left="435"/>
        <w:jc w:val="both"/>
        <w:rPr>
          <w:rFonts w:ascii="Arial Narrow" w:hAnsi="Arial Narrow"/>
          <w:color w:val="000000" w:themeColor="text1"/>
          <w:sz w:val="24"/>
          <w:szCs w:val="24"/>
        </w:rPr>
      </w:pPr>
      <w:r w:rsidRPr="00845F39">
        <w:rPr>
          <w:rFonts w:ascii="Arial Narrow" w:hAnsi="Arial Narrow"/>
          <w:color w:val="000000" w:themeColor="text1"/>
          <w:sz w:val="24"/>
          <w:szCs w:val="24"/>
        </w:rPr>
        <w:tab/>
      </w:r>
      <w:r w:rsidR="00CC6A20" w:rsidRPr="00845F39">
        <w:rPr>
          <w:rFonts w:ascii="Arial Narrow" w:hAnsi="Arial Narrow"/>
          <w:color w:val="000000" w:themeColor="text1"/>
          <w:sz w:val="24"/>
          <w:szCs w:val="24"/>
        </w:rPr>
        <w:t xml:space="preserve">Dotychczas wydatkowano </w:t>
      </w:r>
      <w:r w:rsidR="00EA4745" w:rsidRPr="00845F39">
        <w:rPr>
          <w:rFonts w:ascii="Arial Narrow" w:hAnsi="Arial Narrow"/>
          <w:color w:val="000000" w:themeColor="text1"/>
          <w:sz w:val="24"/>
          <w:szCs w:val="24"/>
        </w:rPr>
        <w:t xml:space="preserve">4 920,00 </w:t>
      </w:r>
      <w:r w:rsidR="00CC6A20" w:rsidRPr="00845F39">
        <w:rPr>
          <w:rFonts w:ascii="Arial Narrow" w:hAnsi="Arial Narrow"/>
          <w:color w:val="000000" w:themeColor="text1"/>
          <w:sz w:val="24"/>
          <w:szCs w:val="24"/>
        </w:rPr>
        <w:t>zł. Szacunkowa wartość projektu wynosi 843 964,00 zł.</w:t>
      </w:r>
    </w:p>
    <w:bookmarkEnd w:id="93"/>
    <w:p w14:paraId="47788468" w14:textId="77777777" w:rsidR="00D56D5C" w:rsidRPr="00845F39" w:rsidRDefault="00D56D5C" w:rsidP="005F2C45">
      <w:pPr>
        <w:pStyle w:val="Akapitzlist1"/>
        <w:tabs>
          <w:tab w:val="left" w:pos="709"/>
        </w:tabs>
        <w:spacing w:after="0" w:line="257" w:lineRule="auto"/>
        <w:ind w:left="435"/>
        <w:jc w:val="both"/>
        <w:rPr>
          <w:rFonts w:ascii="Arial Narrow" w:hAnsi="Arial Narrow"/>
          <w:b/>
          <w:bCs/>
          <w:color w:val="000000" w:themeColor="text1"/>
          <w:sz w:val="24"/>
          <w:szCs w:val="24"/>
          <w:u w:val="single"/>
        </w:rPr>
      </w:pPr>
    </w:p>
    <w:p w14:paraId="2795A13E" w14:textId="254C068C" w:rsidR="00D56D5C" w:rsidRDefault="00D56D5C" w:rsidP="006D07E4">
      <w:pPr>
        <w:pStyle w:val="Akapitzlist"/>
        <w:numPr>
          <w:ilvl w:val="1"/>
          <w:numId w:val="29"/>
        </w:numPr>
        <w:rPr>
          <w:rFonts w:ascii="Arial Narrow" w:eastAsia="Arial Unicode MS" w:hAnsi="Arial Narrow"/>
          <w:b/>
          <w:bCs/>
          <w:color w:val="000000" w:themeColor="text1"/>
          <w:sz w:val="24"/>
          <w:szCs w:val="36"/>
        </w:rPr>
      </w:pPr>
      <w:bookmarkStart w:id="94" w:name="_Hlk66182781"/>
      <w:r w:rsidRPr="00D56D5C">
        <w:rPr>
          <w:rFonts w:ascii="Arial Narrow" w:eastAsia="Arial Unicode MS" w:hAnsi="Arial Narrow"/>
          <w:b/>
          <w:bCs/>
          <w:color w:val="000000" w:themeColor="text1"/>
          <w:sz w:val="24"/>
          <w:szCs w:val="36"/>
        </w:rPr>
        <w:t>Modernizacja i remont nieruchomości „</w:t>
      </w:r>
      <w:r>
        <w:rPr>
          <w:rFonts w:ascii="Arial Narrow" w:eastAsia="Arial Unicode MS" w:hAnsi="Arial Narrow"/>
          <w:b/>
          <w:bCs/>
          <w:color w:val="000000" w:themeColor="text1"/>
          <w:sz w:val="24"/>
          <w:szCs w:val="36"/>
        </w:rPr>
        <w:t>Łęgska 56</w:t>
      </w:r>
      <w:r w:rsidRPr="00D56D5C">
        <w:rPr>
          <w:rFonts w:ascii="Arial Narrow" w:eastAsia="Arial Unicode MS" w:hAnsi="Arial Narrow"/>
          <w:b/>
          <w:bCs/>
          <w:color w:val="000000" w:themeColor="text1"/>
          <w:sz w:val="24"/>
          <w:szCs w:val="36"/>
        </w:rPr>
        <w:t>” (4.1.2.</w:t>
      </w:r>
      <w:r>
        <w:rPr>
          <w:rFonts w:ascii="Arial Narrow" w:eastAsia="Arial Unicode MS" w:hAnsi="Arial Narrow"/>
          <w:b/>
          <w:bCs/>
          <w:color w:val="000000" w:themeColor="text1"/>
          <w:sz w:val="24"/>
          <w:szCs w:val="36"/>
        </w:rPr>
        <w:t>8</w:t>
      </w:r>
      <w:r w:rsidRPr="00D56D5C">
        <w:rPr>
          <w:rFonts w:ascii="Arial Narrow" w:eastAsia="Arial Unicode MS" w:hAnsi="Arial Narrow"/>
          <w:b/>
          <w:bCs/>
          <w:color w:val="000000" w:themeColor="text1"/>
          <w:sz w:val="24"/>
          <w:szCs w:val="36"/>
        </w:rPr>
        <w:t>.)</w:t>
      </w:r>
    </w:p>
    <w:p w14:paraId="16B4574C" w14:textId="60FE5143" w:rsidR="00D56D5C" w:rsidRPr="00845F39" w:rsidRDefault="00D56D5C" w:rsidP="00D56D5C">
      <w:pPr>
        <w:pStyle w:val="Akapitzlist1"/>
        <w:tabs>
          <w:tab w:val="left" w:pos="709"/>
        </w:tabs>
        <w:spacing w:after="0" w:line="257" w:lineRule="auto"/>
        <w:ind w:left="0"/>
        <w:jc w:val="both"/>
        <w:rPr>
          <w:rFonts w:ascii="Arial Narrow" w:hAnsi="Arial Narrow"/>
          <w:color w:val="000000" w:themeColor="text1"/>
          <w:sz w:val="24"/>
          <w:szCs w:val="24"/>
        </w:rPr>
      </w:pPr>
      <w:r>
        <w:rPr>
          <w:rFonts w:ascii="Arial Narrow" w:hAnsi="Arial Narrow"/>
          <w:color w:val="000000" w:themeColor="text1"/>
          <w:sz w:val="24"/>
          <w:szCs w:val="24"/>
        </w:rPr>
        <w:tab/>
      </w:r>
      <w:r w:rsidRPr="00845F39">
        <w:rPr>
          <w:rFonts w:ascii="Arial Narrow" w:hAnsi="Arial Narrow"/>
          <w:color w:val="000000" w:themeColor="text1"/>
          <w:sz w:val="24"/>
          <w:szCs w:val="24"/>
        </w:rPr>
        <w:t xml:space="preserve">Projekt zaplanowany do realizacji przez Administrację Zasobów Komunalnych we Włocławku </w:t>
      </w:r>
      <w:r>
        <w:rPr>
          <w:rFonts w:ascii="Arial Narrow" w:hAnsi="Arial Narrow"/>
          <w:color w:val="000000" w:themeColor="text1"/>
          <w:sz w:val="24"/>
          <w:szCs w:val="24"/>
        </w:rPr>
        <w:br/>
      </w:r>
      <w:r w:rsidRPr="00845F39">
        <w:rPr>
          <w:rFonts w:ascii="Arial Narrow" w:hAnsi="Arial Narrow"/>
          <w:color w:val="000000" w:themeColor="text1"/>
          <w:sz w:val="24"/>
          <w:szCs w:val="24"/>
        </w:rPr>
        <w:t>w latach 202</w:t>
      </w:r>
      <w:r>
        <w:rPr>
          <w:rFonts w:ascii="Arial Narrow" w:hAnsi="Arial Narrow"/>
          <w:color w:val="000000" w:themeColor="text1"/>
          <w:sz w:val="24"/>
          <w:szCs w:val="24"/>
        </w:rPr>
        <w:t>1</w:t>
      </w:r>
      <w:r w:rsidRPr="00845F39">
        <w:rPr>
          <w:rFonts w:ascii="Arial Narrow" w:hAnsi="Arial Narrow"/>
          <w:color w:val="000000" w:themeColor="text1"/>
          <w:sz w:val="24"/>
          <w:szCs w:val="24"/>
        </w:rPr>
        <w:t>-202</w:t>
      </w:r>
      <w:r>
        <w:rPr>
          <w:rFonts w:ascii="Arial Narrow" w:hAnsi="Arial Narrow"/>
          <w:color w:val="000000" w:themeColor="text1"/>
          <w:sz w:val="24"/>
          <w:szCs w:val="24"/>
        </w:rPr>
        <w:t>2</w:t>
      </w:r>
      <w:r w:rsidRPr="00845F39">
        <w:rPr>
          <w:rFonts w:ascii="Arial Narrow" w:hAnsi="Arial Narrow"/>
          <w:color w:val="000000" w:themeColor="text1"/>
          <w:sz w:val="24"/>
          <w:szCs w:val="24"/>
        </w:rPr>
        <w:t xml:space="preserve"> w ramach przedsięwzięcia pn.: Remont budynków mieszkalnych należących do zasobu gminy (4.1.2.), w związku ze złym stanem technicznym budynku mieszkalnego położonego w obszarze rewitalizacji przy ul. </w:t>
      </w:r>
      <w:r w:rsidR="00C0326E">
        <w:rPr>
          <w:rFonts w:ascii="Arial Narrow" w:hAnsi="Arial Narrow"/>
          <w:color w:val="000000" w:themeColor="text1"/>
          <w:sz w:val="24"/>
          <w:szCs w:val="24"/>
        </w:rPr>
        <w:t>Łęgska 56</w:t>
      </w:r>
      <w:r w:rsidRPr="00845F39">
        <w:rPr>
          <w:rFonts w:ascii="Arial Narrow" w:hAnsi="Arial Narrow"/>
          <w:color w:val="000000" w:themeColor="text1"/>
          <w:sz w:val="24"/>
          <w:szCs w:val="24"/>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1F85BE87" w14:textId="4F5EC4FB" w:rsidR="00D56D5C" w:rsidRPr="00845F39" w:rsidRDefault="00D56D5C" w:rsidP="00D56D5C">
      <w:pPr>
        <w:pStyle w:val="Akapitzlist1"/>
        <w:tabs>
          <w:tab w:val="left" w:pos="709"/>
        </w:tabs>
        <w:spacing w:after="0" w:line="257" w:lineRule="auto"/>
        <w:ind w:left="0"/>
        <w:jc w:val="both"/>
        <w:rPr>
          <w:rFonts w:ascii="Arial Narrow" w:hAnsi="Arial Narrow"/>
          <w:color w:val="000000" w:themeColor="text1"/>
          <w:sz w:val="24"/>
          <w:szCs w:val="24"/>
        </w:rPr>
      </w:pPr>
      <w:r w:rsidRPr="00845F39">
        <w:rPr>
          <w:rFonts w:ascii="Arial Narrow" w:hAnsi="Arial Narrow"/>
          <w:color w:val="000000" w:themeColor="text1"/>
          <w:sz w:val="24"/>
          <w:szCs w:val="24"/>
        </w:rPr>
        <w:tab/>
        <w:t>W 202</w:t>
      </w:r>
      <w:r w:rsidR="00C0326E">
        <w:rPr>
          <w:rFonts w:ascii="Arial Narrow" w:hAnsi="Arial Narrow"/>
          <w:color w:val="000000" w:themeColor="text1"/>
          <w:sz w:val="24"/>
          <w:szCs w:val="24"/>
        </w:rPr>
        <w:t>1</w:t>
      </w:r>
      <w:r w:rsidRPr="00845F39">
        <w:rPr>
          <w:rFonts w:ascii="Arial Narrow" w:hAnsi="Arial Narrow"/>
          <w:color w:val="000000" w:themeColor="text1"/>
          <w:sz w:val="24"/>
          <w:szCs w:val="24"/>
        </w:rPr>
        <w:t xml:space="preserve"> r. przygotowana została </w:t>
      </w:r>
      <w:r w:rsidR="00C0326E">
        <w:rPr>
          <w:rFonts w:ascii="Arial Narrow" w:hAnsi="Arial Narrow"/>
          <w:color w:val="000000" w:themeColor="text1"/>
          <w:sz w:val="24"/>
          <w:szCs w:val="24"/>
        </w:rPr>
        <w:t>dokumentacja projektowo-kosztorysowa na kwotę 22 140,00 zł. Realizacja zaplanowana na kolejne lata.</w:t>
      </w:r>
    </w:p>
    <w:p w14:paraId="70A3F6DB" w14:textId="21135531" w:rsidR="00D56D5C" w:rsidRPr="00C0326E" w:rsidRDefault="00D56D5C" w:rsidP="00C0326E">
      <w:pPr>
        <w:pStyle w:val="Akapitzlist1"/>
        <w:tabs>
          <w:tab w:val="left" w:pos="709"/>
        </w:tabs>
        <w:spacing w:after="0" w:line="257" w:lineRule="auto"/>
        <w:ind w:left="435"/>
        <w:jc w:val="both"/>
        <w:rPr>
          <w:rFonts w:ascii="Arial Narrow" w:hAnsi="Arial Narrow"/>
          <w:color w:val="000000" w:themeColor="text1"/>
          <w:sz w:val="24"/>
          <w:szCs w:val="24"/>
        </w:rPr>
      </w:pPr>
      <w:r w:rsidRPr="00845F39">
        <w:rPr>
          <w:rFonts w:ascii="Arial Narrow" w:hAnsi="Arial Narrow"/>
          <w:color w:val="000000" w:themeColor="text1"/>
          <w:sz w:val="24"/>
          <w:szCs w:val="24"/>
        </w:rPr>
        <w:tab/>
        <w:t xml:space="preserve">Szacunkowa wartość projektu wynosi </w:t>
      </w:r>
      <w:r w:rsidR="00C729A8">
        <w:rPr>
          <w:rFonts w:ascii="Arial Narrow" w:hAnsi="Arial Narrow"/>
          <w:color w:val="000000" w:themeColor="text1"/>
          <w:sz w:val="24"/>
          <w:szCs w:val="24"/>
        </w:rPr>
        <w:t>2 618 182,00</w:t>
      </w:r>
      <w:r w:rsidRPr="00845F39">
        <w:rPr>
          <w:rFonts w:ascii="Arial Narrow" w:hAnsi="Arial Narrow"/>
          <w:color w:val="000000" w:themeColor="text1"/>
          <w:sz w:val="24"/>
          <w:szCs w:val="24"/>
        </w:rPr>
        <w:t xml:space="preserve"> zł.</w:t>
      </w:r>
    </w:p>
    <w:p w14:paraId="35541BBA" w14:textId="490275DD" w:rsidR="00733648" w:rsidRPr="00D138C4" w:rsidRDefault="001A48FF" w:rsidP="006D07E4">
      <w:pPr>
        <w:pStyle w:val="Nagwek2"/>
        <w:numPr>
          <w:ilvl w:val="1"/>
          <w:numId w:val="29"/>
        </w:numPr>
        <w:rPr>
          <w:color w:val="000000" w:themeColor="text1"/>
        </w:rPr>
      </w:pPr>
      <w:bookmarkStart w:id="95" w:name="_Toc98099576"/>
      <w:r w:rsidRPr="00D138C4">
        <w:rPr>
          <w:color w:val="000000" w:themeColor="text1"/>
        </w:rPr>
        <w:t>Modernizacja i remont nieruchomości „Maślana 4/6” (4.1.2.9.)</w:t>
      </w:r>
      <w:bookmarkEnd w:id="94"/>
      <w:bookmarkEnd w:id="95"/>
    </w:p>
    <w:p w14:paraId="033FBA3A" w14:textId="7AD69CF6" w:rsidR="00733648" w:rsidRPr="00D138C4" w:rsidRDefault="00F67BE1" w:rsidP="00F67BE1">
      <w:pPr>
        <w:pStyle w:val="Akapitzlist1"/>
        <w:tabs>
          <w:tab w:val="left" w:pos="709"/>
        </w:tabs>
        <w:spacing w:after="0" w:line="257" w:lineRule="auto"/>
        <w:ind w:left="0"/>
        <w:jc w:val="both"/>
        <w:rPr>
          <w:rFonts w:ascii="Arial Narrow" w:hAnsi="Arial Narrow"/>
          <w:color w:val="000000" w:themeColor="text1"/>
          <w:sz w:val="24"/>
          <w:szCs w:val="24"/>
        </w:rPr>
      </w:pPr>
      <w:r w:rsidRPr="00D138C4">
        <w:rPr>
          <w:rFonts w:ascii="Arial Narrow" w:hAnsi="Arial Narrow"/>
          <w:color w:val="000000" w:themeColor="text1"/>
          <w:sz w:val="24"/>
          <w:szCs w:val="24"/>
        </w:rPr>
        <w:tab/>
        <w:t xml:space="preserve">Projekt zaplanowany do realizacji przez Wydział Inwestycji Urzędu Miasta Włocławek w latach </w:t>
      </w:r>
      <w:r w:rsidRPr="00D138C4">
        <w:rPr>
          <w:rFonts w:ascii="Arial Narrow" w:hAnsi="Arial Narrow"/>
          <w:color w:val="000000" w:themeColor="text1"/>
          <w:sz w:val="24"/>
          <w:szCs w:val="24"/>
        </w:rPr>
        <w:br/>
        <w:t>2022-2023 w ramach przedsięwzięcia pn.: Remont budynków mieszkalnych należących do zasobu gminy (4.1.2.), w związku ze złym stanem technicznym budynku mieszkalnego położonego w obszarze rewitalizacji przy ul. Maślana 4/6.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w:t>
      </w:r>
    </w:p>
    <w:p w14:paraId="269706CC" w14:textId="2EF33576" w:rsidR="00D138C4" w:rsidRPr="00D138C4" w:rsidRDefault="00F67BE1" w:rsidP="00F67BE1">
      <w:pPr>
        <w:pStyle w:val="Akapitzlist1"/>
        <w:tabs>
          <w:tab w:val="left" w:pos="709"/>
        </w:tabs>
        <w:spacing w:after="0" w:line="257" w:lineRule="auto"/>
        <w:ind w:left="0"/>
        <w:jc w:val="both"/>
        <w:rPr>
          <w:rFonts w:ascii="Arial Narrow" w:hAnsi="Arial Narrow"/>
          <w:color w:val="000000" w:themeColor="text1"/>
          <w:sz w:val="24"/>
          <w:szCs w:val="24"/>
        </w:rPr>
      </w:pPr>
      <w:r w:rsidRPr="00D138C4">
        <w:rPr>
          <w:rFonts w:ascii="Arial Narrow" w:hAnsi="Arial Narrow"/>
          <w:color w:val="000000" w:themeColor="text1"/>
          <w:sz w:val="24"/>
          <w:szCs w:val="24"/>
        </w:rPr>
        <w:tab/>
      </w:r>
      <w:r w:rsidR="003F7BBA" w:rsidRPr="00D138C4">
        <w:rPr>
          <w:rFonts w:ascii="Arial Narrow" w:hAnsi="Arial Narrow"/>
          <w:color w:val="000000" w:themeColor="text1"/>
          <w:sz w:val="24"/>
          <w:szCs w:val="24"/>
        </w:rPr>
        <w:t>W grudniu 2020 r. podpisana została umowa na opracowanie</w:t>
      </w:r>
      <w:r w:rsidRPr="00D138C4">
        <w:rPr>
          <w:rFonts w:ascii="Arial Narrow" w:hAnsi="Arial Narrow"/>
          <w:color w:val="000000" w:themeColor="text1"/>
          <w:sz w:val="24"/>
          <w:szCs w:val="24"/>
        </w:rPr>
        <w:t xml:space="preserve"> dokumentacj</w:t>
      </w:r>
      <w:r w:rsidR="003F7BBA" w:rsidRPr="00D138C4">
        <w:rPr>
          <w:rFonts w:ascii="Arial Narrow" w:hAnsi="Arial Narrow"/>
          <w:color w:val="000000" w:themeColor="text1"/>
          <w:sz w:val="24"/>
          <w:szCs w:val="24"/>
        </w:rPr>
        <w:t>i</w:t>
      </w:r>
      <w:r w:rsidRPr="00D138C4">
        <w:rPr>
          <w:rFonts w:ascii="Arial Narrow" w:hAnsi="Arial Narrow"/>
          <w:color w:val="000000" w:themeColor="text1"/>
          <w:sz w:val="24"/>
          <w:szCs w:val="24"/>
        </w:rPr>
        <w:t xml:space="preserve"> projektowo-kosztorysow</w:t>
      </w:r>
      <w:r w:rsidR="003F7BBA" w:rsidRPr="00D138C4">
        <w:rPr>
          <w:rFonts w:ascii="Arial Narrow" w:hAnsi="Arial Narrow"/>
          <w:color w:val="000000" w:themeColor="text1"/>
          <w:sz w:val="24"/>
          <w:szCs w:val="24"/>
        </w:rPr>
        <w:t>ej</w:t>
      </w:r>
      <w:r w:rsidR="00845F39" w:rsidRPr="00D138C4">
        <w:rPr>
          <w:rFonts w:ascii="Arial Narrow" w:hAnsi="Arial Narrow"/>
          <w:color w:val="000000" w:themeColor="text1"/>
          <w:sz w:val="24"/>
          <w:szCs w:val="24"/>
        </w:rPr>
        <w:t xml:space="preserve">. Następnie uzyskano decyzję pozwolenia na </w:t>
      </w:r>
      <w:r w:rsidR="00D138C4" w:rsidRPr="00D138C4">
        <w:rPr>
          <w:rFonts w:ascii="Arial Narrow" w:hAnsi="Arial Narrow"/>
          <w:color w:val="000000" w:themeColor="text1"/>
          <w:sz w:val="24"/>
          <w:szCs w:val="24"/>
        </w:rPr>
        <w:t>realizację przebudowy budynku. Jednak z uwagi na przedłużający się proces przeprowadzek mieszkańców z nieruchomości, remont nie rozpoczął się w roku sprawozdawczym</w:t>
      </w:r>
      <w:r w:rsidR="003F7BBA" w:rsidRPr="00D138C4">
        <w:rPr>
          <w:rFonts w:ascii="Arial Narrow" w:hAnsi="Arial Narrow"/>
          <w:color w:val="000000" w:themeColor="text1"/>
          <w:sz w:val="24"/>
          <w:szCs w:val="24"/>
        </w:rPr>
        <w:t xml:space="preserve">. </w:t>
      </w:r>
    </w:p>
    <w:p w14:paraId="02E72D2F" w14:textId="64D8FC19" w:rsidR="00F67BE1" w:rsidRPr="00D138C4" w:rsidRDefault="00D138C4" w:rsidP="00F67BE1">
      <w:pPr>
        <w:pStyle w:val="Akapitzlist1"/>
        <w:tabs>
          <w:tab w:val="left" w:pos="709"/>
        </w:tabs>
        <w:spacing w:after="0" w:line="257" w:lineRule="auto"/>
        <w:ind w:left="0"/>
        <w:jc w:val="both"/>
        <w:rPr>
          <w:rFonts w:ascii="Arial Narrow" w:hAnsi="Arial Narrow"/>
          <w:color w:val="000000" w:themeColor="text1"/>
          <w:sz w:val="24"/>
          <w:szCs w:val="24"/>
        </w:rPr>
      </w:pPr>
      <w:r w:rsidRPr="00D138C4">
        <w:rPr>
          <w:rFonts w:ascii="Arial Narrow" w:hAnsi="Arial Narrow"/>
          <w:color w:val="000000" w:themeColor="text1"/>
          <w:sz w:val="24"/>
          <w:szCs w:val="24"/>
        </w:rPr>
        <w:tab/>
      </w:r>
      <w:bookmarkStart w:id="96" w:name="_Hlk106194286"/>
      <w:r w:rsidR="008F2403">
        <w:rPr>
          <w:rFonts w:ascii="Arial Narrow" w:hAnsi="Arial Narrow"/>
          <w:color w:val="000000" w:themeColor="text1"/>
          <w:sz w:val="24"/>
          <w:szCs w:val="24"/>
        </w:rPr>
        <w:t xml:space="preserve">Podmiot realizujący projekt wykazał, że </w:t>
      </w:r>
      <w:bookmarkEnd w:id="96"/>
      <w:r w:rsidR="008F2403">
        <w:rPr>
          <w:rFonts w:ascii="Arial Narrow" w:hAnsi="Arial Narrow"/>
          <w:color w:val="000000" w:themeColor="text1"/>
          <w:sz w:val="24"/>
          <w:szCs w:val="24"/>
        </w:rPr>
        <w:t>w</w:t>
      </w:r>
      <w:r w:rsidR="00F67BE1" w:rsidRPr="00D138C4">
        <w:rPr>
          <w:rFonts w:ascii="Arial Narrow" w:hAnsi="Arial Narrow"/>
          <w:color w:val="000000" w:themeColor="text1"/>
          <w:sz w:val="24"/>
          <w:szCs w:val="24"/>
        </w:rPr>
        <w:t xml:space="preserve"> 202</w:t>
      </w:r>
      <w:r w:rsidRPr="00D138C4">
        <w:rPr>
          <w:rFonts w:ascii="Arial Narrow" w:hAnsi="Arial Narrow"/>
          <w:color w:val="000000" w:themeColor="text1"/>
          <w:sz w:val="24"/>
          <w:szCs w:val="24"/>
        </w:rPr>
        <w:t>1</w:t>
      </w:r>
      <w:r w:rsidR="00F67BE1" w:rsidRPr="00D138C4">
        <w:rPr>
          <w:rFonts w:ascii="Arial Narrow" w:hAnsi="Arial Narrow"/>
          <w:color w:val="000000" w:themeColor="text1"/>
          <w:sz w:val="24"/>
          <w:szCs w:val="24"/>
        </w:rPr>
        <w:t xml:space="preserve"> r. wydatkowano </w:t>
      </w:r>
      <w:r w:rsidRPr="00D138C4">
        <w:rPr>
          <w:rFonts w:ascii="Arial Narrow" w:hAnsi="Arial Narrow"/>
          <w:color w:val="000000" w:themeColor="text1"/>
          <w:sz w:val="24"/>
          <w:szCs w:val="24"/>
        </w:rPr>
        <w:t>22 164,13 zł.</w:t>
      </w:r>
    </w:p>
    <w:p w14:paraId="34B67CD5" w14:textId="0B59CFAB" w:rsidR="00CC6A20" w:rsidRPr="00D138C4" w:rsidRDefault="00F67BE1" w:rsidP="005F2C45">
      <w:pPr>
        <w:pStyle w:val="Akapitzlist1"/>
        <w:tabs>
          <w:tab w:val="left" w:pos="709"/>
        </w:tabs>
        <w:spacing w:after="0" w:line="257" w:lineRule="auto"/>
        <w:ind w:left="0"/>
        <w:jc w:val="both"/>
        <w:rPr>
          <w:rFonts w:ascii="Arial Narrow" w:hAnsi="Arial Narrow"/>
          <w:color w:val="000000" w:themeColor="text1"/>
          <w:sz w:val="24"/>
          <w:szCs w:val="24"/>
        </w:rPr>
      </w:pPr>
      <w:r w:rsidRPr="00D138C4">
        <w:rPr>
          <w:rFonts w:ascii="Arial Narrow" w:hAnsi="Arial Narrow"/>
          <w:color w:val="000000" w:themeColor="text1"/>
          <w:sz w:val="24"/>
          <w:szCs w:val="24"/>
        </w:rPr>
        <w:tab/>
        <w:t>Szacunkowa wartość projektu wynosi 3 663 411,00 zł.</w:t>
      </w:r>
    </w:p>
    <w:p w14:paraId="1B59D7DC" w14:textId="71B2369A" w:rsidR="00CC6A20" w:rsidRPr="00804DEA" w:rsidRDefault="001A48FF" w:rsidP="006D07E4">
      <w:pPr>
        <w:pStyle w:val="Nagwek2"/>
        <w:numPr>
          <w:ilvl w:val="1"/>
          <w:numId w:val="29"/>
        </w:numPr>
        <w:rPr>
          <w:color w:val="000000" w:themeColor="text1"/>
        </w:rPr>
      </w:pPr>
      <w:bookmarkStart w:id="97" w:name="_Toc98099577"/>
      <w:r w:rsidRPr="00804DEA">
        <w:rPr>
          <w:color w:val="000000" w:themeColor="text1"/>
        </w:rPr>
        <w:lastRenderedPageBreak/>
        <w:t>Modernizacja i remont nieruchomości „Piekarska 6” (4.1.2.11.)</w:t>
      </w:r>
      <w:bookmarkEnd w:id="97"/>
    </w:p>
    <w:p w14:paraId="72A64D6D" w14:textId="0B2B6393" w:rsidR="00CC6A20" w:rsidRPr="00804DEA" w:rsidRDefault="00CC6A20" w:rsidP="00F67BE1">
      <w:pPr>
        <w:pStyle w:val="Akapitzlist1"/>
        <w:tabs>
          <w:tab w:val="left" w:pos="709"/>
        </w:tabs>
        <w:spacing w:after="0" w:line="257" w:lineRule="auto"/>
        <w:ind w:left="0"/>
        <w:jc w:val="both"/>
        <w:rPr>
          <w:rFonts w:ascii="Arial Narrow" w:hAnsi="Arial Narrow"/>
          <w:color w:val="000000" w:themeColor="text1"/>
          <w:sz w:val="24"/>
          <w:szCs w:val="24"/>
        </w:rPr>
      </w:pPr>
      <w:r w:rsidRPr="00804DEA">
        <w:rPr>
          <w:rFonts w:ascii="Arial Narrow" w:hAnsi="Arial Narrow"/>
          <w:color w:val="000000" w:themeColor="text1"/>
          <w:sz w:val="24"/>
          <w:szCs w:val="24"/>
        </w:rPr>
        <w:tab/>
      </w:r>
      <w:bookmarkStart w:id="98" w:name="_Hlk66185858"/>
      <w:r w:rsidRPr="00804DEA">
        <w:rPr>
          <w:rFonts w:ascii="Arial Narrow" w:hAnsi="Arial Narrow"/>
          <w:color w:val="000000" w:themeColor="text1"/>
          <w:sz w:val="24"/>
          <w:szCs w:val="24"/>
        </w:rPr>
        <w:t xml:space="preserve">Projekt zaplanowany do realizacji przez Administrację Zasobów Komunalnych we Włocławku </w:t>
      </w:r>
      <w:r w:rsidR="00F67BE1" w:rsidRPr="00804DEA">
        <w:rPr>
          <w:rFonts w:ascii="Arial Narrow" w:hAnsi="Arial Narrow"/>
          <w:color w:val="000000" w:themeColor="text1"/>
          <w:sz w:val="24"/>
          <w:szCs w:val="24"/>
        </w:rPr>
        <w:br/>
      </w:r>
      <w:r w:rsidRPr="00804DEA">
        <w:rPr>
          <w:rFonts w:ascii="Arial Narrow" w:hAnsi="Arial Narrow"/>
          <w:color w:val="000000" w:themeColor="text1"/>
          <w:sz w:val="24"/>
          <w:szCs w:val="24"/>
        </w:rPr>
        <w:t>w latach 202</w:t>
      </w:r>
      <w:r w:rsidR="00BE400A" w:rsidRPr="00804DEA">
        <w:rPr>
          <w:rFonts w:ascii="Arial Narrow" w:hAnsi="Arial Narrow"/>
          <w:color w:val="000000" w:themeColor="text1"/>
          <w:sz w:val="24"/>
          <w:szCs w:val="24"/>
        </w:rPr>
        <w:t>4</w:t>
      </w:r>
      <w:r w:rsidRPr="00804DEA">
        <w:rPr>
          <w:rFonts w:ascii="Arial Narrow" w:hAnsi="Arial Narrow"/>
          <w:color w:val="000000" w:themeColor="text1"/>
          <w:sz w:val="24"/>
          <w:szCs w:val="24"/>
        </w:rPr>
        <w:t>-202</w:t>
      </w:r>
      <w:r w:rsidR="00BE400A" w:rsidRPr="00804DEA">
        <w:rPr>
          <w:rFonts w:ascii="Arial Narrow" w:hAnsi="Arial Narrow"/>
          <w:color w:val="000000" w:themeColor="text1"/>
          <w:sz w:val="24"/>
          <w:szCs w:val="24"/>
        </w:rPr>
        <w:t>5</w:t>
      </w:r>
      <w:r w:rsidRPr="00804DEA">
        <w:rPr>
          <w:rFonts w:ascii="Arial Narrow" w:hAnsi="Arial Narrow"/>
          <w:color w:val="000000" w:themeColor="text1"/>
          <w:sz w:val="24"/>
          <w:szCs w:val="24"/>
        </w:rPr>
        <w:t xml:space="preserve"> w ramach przedsięwzięcia pn.: Remont budynków mieszkalnych należących do zasobu gminy (4.1.2.), w związku ze złym stanem technicznym budynku mieszkalnego położonego w obszarze rewitalizacji przy ul. </w:t>
      </w:r>
      <w:r w:rsidR="00EA4745" w:rsidRPr="00804DEA">
        <w:rPr>
          <w:rFonts w:ascii="Arial Narrow" w:hAnsi="Arial Narrow"/>
          <w:color w:val="000000" w:themeColor="text1"/>
          <w:sz w:val="24"/>
          <w:szCs w:val="24"/>
        </w:rPr>
        <w:t>Piekarska 6</w:t>
      </w:r>
      <w:r w:rsidRPr="00804DEA">
        <w:rPr>
          <w:rFonts w:ascii="Arial Narrow" w:hAnsi="Arial Narrow"/>
          <w:color w:val="000000" w:themeColor="text1"/>
          <w:sz w:val="24"/>
          <w:szCs w:val="24"/>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0AE340D1" w14:textId="4A69464B" w:rsidR="00E05BA4" w:rsidRPr="00804DEA" w:rsidRDefault="00EA4745" w:rsidP="00EA4745">
      <w:pPr>
        <w:spacing w:after="0" w:line="257" w:lineRule="auto"/>
        <w:jc w:val="both"/>
        <w:rPr>
          <w:rFonts w:ascii="Arial Narrow" w:hAnsi="Arial Narrow"/>
          <w:color w:val="000000" w:themeColor="text1"/>
          <w:sz w:val="24"/>
          <w:szCs w:val="24"/>
        </w:rPr>
      </w:pPr>
      <w:r w:rsidRPr="00804DEA">
        <w:rPr>
          <w:rFonts w:ascii="Arial Narrow" w:hAnsi="Arial Narrow"/>
          <w:b/>
          <w:bCs/>
          <w:color w:val="000000" w:themeColor="text1"/>
          <w:sz w:val="24"/>
          <w:szCs w:val="24"/>
        </w:rPr>
        <w:tab/>
      </w:r>
      <w:r w:rsidRPr="00804DEA">
        <w:rPr>
          <w:rFonts w:ascii="Arial Narrow" w:hAnsi="Arial Narrow"/>
          <w:color w:val="000000" w:themeColor="text1"/>
          <w:sz w:val="24"/>
          <w:szCs w:val="24"/>
        </w:rPr>
        <w:t>W 2020 r. przygotowano dokumentację projektowo-kosztorysową i uzyskano pozwolenie na budowę. W wyniku wyłonienia wykonawcy w przetargu nieograniczonym został wykonany remont elewacji i wymiana stolarki okiennej i drzwiowej</w:t>
      </w:r>
      <w:bookmarkStart w:id="99" w:name="_Hlk66186044"/>
      <w:r w:rsidR="00BE400A" w:rsidRPr="00804DEA">
        <w:rPr>
          <w:rFonts w:ascii="Arial Narrow" w:hAnsi="Arial Narrow"/>
          <w:color w:val="000000" w:themeColor="text1"/>
          <w:sz w:val="24"/>
          <w:szCs w:val="24"/>
        </w:rPr>
        <w:t xml:space="preserve"> na kwotę 240 941,44 zł.</w:t>
      </w:r>
    </w:p>
    <w:p w14:paraId="38976473" w14:textId="2DE50FBA" w:rsidR="00AB5991" w:rsidRPr="00804DEA" w:rsidRDefault="00BE400A" w:rsidP="00804DEA">
      <w:pPr>
        <w:spacing w:after="0" w:line="257" w:lineRule="auto"/>
        <w:jc w:val="both"/>
        <w:rPr>
          <w:rFonts w:ascii="Arial Narrow" w:hAnsi="Arial Narrow"/>
          <w:color w:val="000000" w:themeColor="text1"/>
          <w:sz w:val="24"/>
          <w:szCs w:val="24"/>
        </w:rPr>
      </w:pPr>
      <w:r w:rsidRPr="00804DEA">
        <w:rPr>
          <w:rFonts w:ascii="Arial Narrow" w:hAnsi="Arial Narrow"/>
          <w:color w:val="000000" w:themeColor="text1"/>
          <w:sz w:val="24"/>
          <w:szCs w:val="24"/>
        </w:rPr>
        <w:tab/>
        <w:t xml:space="preserve">W 2021 r. odstąpiono od dalszych prac z uwagi na brak </w:t>
      </w:r>
      <w:r w:rsidR="00804DEA" w:rsidRPr="00804DEA">
        <w:rPr>
          <w:rFonts w:ascii="Arial Narrow" w:hAnsi="Arial Narrow"/>
          <w:color w:val="000000" w:themeColor="text1"/>
          <w:sz w:val="24"/>
          <w:szCs w:val="24"/>
        </w:rPr>
        <w:t xml:space="preserve">wyłonionego wykonawcy. </w:t>
      </w:r>
      <w:r w:rsidR="006A752B" w:rsidRPr="00804DEA">
        <w:rPr>
          <w:rFonts w:ascii="Arial Narrow" w:hAnsi="Arial Narrow"/>
          <w:color w:val="000000" w:themeColor="text1"/>
          <w:sz w:val="24"/>
          <w:szCs w:val="24"/>
        </w:rPr>
        <w:t xml:space="preserve">Realizacja projektu w zakresie poprawy stanu technicznego budynku będzie kontynuowana w </w:t>
      </w:r>
      <w:r w:rsidR="00804DEA" w:rsidRPr="00804DEA">
        <w:rPr>
          <w:rFonts w:ascii="Arial Narrow" w:hAnsi="Arial Narrow"/>
          <w:color w:val="000000" w:themeColor="text1"/>
          <w:sz w:val="24"/>
          <w:szCs w:val="24"/>
        </w:rPr>
        <w:t xml:space="preserve">kolejnych </w:t>
      </w:r>
      <w:r w:rsidR="006A752B" w:rsidRPr="00804DEA">
        <w:rPr>
          <w:rFonts w:ascii="Arial Narrow" w:hAnsi="Arial Narrow"/>
          <w:color w:val="000000" w:themeColor="text1"/>
          <w:sz w:val="24"/>
          <w:szCs w:val="24"/>
        </w:rPr>
        <w:t>latach</w:t>
      </w:r>
      <w:bookmarkEnd w:id="99"/>
      <w:r w:rsidR="00804DEA" w:rsidRPr="00804DEA">
        <w:rPr>
          <w:rFonts w:ascii="Arial Narrow" w:hAnsi="Arial Narrow"/>
          <w:color w:val="000000" w:themeColor="text1"/>
          <w:sz w:val="24"/>
          <w:szCs w:val="24"/>
        </w:rPr>
        <w:t>.</w:t>
      </w:r>
    </w:p>
    <w:p w14:paraId="71FED465" w14:textId="623B0B18" w:rsidR="00EA4745" w:rsidRPr="00804DEA" w:rsidRDefault="00EA4745" w:rsidP="005F2C45">
      <w:pPr>
        <w:spacing w:after="0" w:line="257" w:lineRule="auto"/>
        <w:ind w:firstLine="708"/>
        <w:jc w:val="both"/>
        <w:rPr>
          <w:rFonts w:ascii="Arial Narrow" w:hAnsi="Arial Narrow"/>
          <w:color w:val="000000" w:themeColor="text1"/>
          <w:sz w:val="24"/>
          <w:szCs w:val="24"/>
        </w:rPr>
      </w:pPr>
      <w:r w:rsidRPr="00804DEA">
        <w:rPr>
          <w:rFonts w:ascii="Arial Narrow" w:hAnsi="Arial Narrow"/>
          <w:color w:val="000000" w:themeColor="text1"/>
          <w:sz w:val="24"/>
          <w:szCs w:val="24"/>
        </w:rPr>
        <w:t>Szacunkowa wartość projektu wynosi 4 163 057,00 zł.</w:t>
      </w:r>
      <w:bookmarkEnd w:id="98"/>
    </w:p>
    <w:p w14:paraId="32EBE9BA" w14:textId="486FEED6" w:rsidR="006A752B" w:rsidRPr="00804DEA" w:rsidRDefault="001A48FF" w:rsidP="006D07E4">
      <w:pPr>
        <w:pStyle w:val="Nagwek2"/>
        <w:numPr>
          <w:ilvl w:val="1"/>
          <w:numId w:val="29"/>
        </w:numPr>
        <w:rPr>
          <w:color w:val="000000" w:themeColor="text1"/>
        </w:rPr>
      </w:pPr>
      <w:bookmarkStart w:id="100" w:name="_Toc98099578"/>
      <w:r w:rsidRPr="00804DEA">
        <w:rPr>
          <w:color w:val="000000" w:themeColor="text1"/>
        </w:rPr>
        <w:t>Modernizacja i remont nieruchomości „Stary Rynek 5” (4.1.2.12.)</w:t>
      </w:r>
      <w:bookmarkEnd w:id="100"/>
    </w:p>
    <w:p w14:paraId="0A38575C" w14:textId="2C7EAF58" w:rsidR="00AB5991" w:rsidRPr="00804DEA" w:rsidRDefault="006A752B" w:rsidP="00804DEA">
      <w:pPr>
        <w:pStyle w:val="Akapitzlist1"/>
        <w:tabs>
          <w:tab w:val="left" w:pos="709"/>
        </w:tabs>
        <w:spacing w:after="0" w:line="257" w:lineRule="auto"/>
        <w:ind w:left="0"/>
        <w:jc w:val="both"/>
        <w:rPr>
          <w:rFonts w:ascii="Arial Narrow" w:hAnsi="Arial Narrow"/>
          <w:color w:val="000000" w:themeColor="text1"/>
          <w:sz w:val="24"/>
          <w:szCs w:val="24"/>
        </w:rPr>
      </w:pPr>
      <w:r w:rsidRPr="00804DEA">
        <w:rPr>
          <w:rFonts w:ascii="Arial Narrow" w:hAnsi="Arial Narrow"/>
          <w:color w:val="000000" w:themeColor="text1"/>
          <w:sz w:val="24"/>
          <w:szCs w:val="24"/>
        </w:rPr>
        <w:tab/>
      </w:r>
      <w:r w:rsidR="00AB5991" w:rsidRPr="00804DEA">
        <w:rPr>
          <w:rFonts w:ascii="Arial Narrow" w:hAnsi="Arial Narrow"/>
          <w:color w:val="000000" w:themeColor="text1"/>
          <w:sz w:val="24"/>
          <w:szCs w:val="24"/>
        </w:rPr>
        <w:t xml:space="preserve">Projekt zaplanowany do realizacji przez Administrację Zasobów Komunalnych we Włocławku </w:t>
      </w:r>
      <w:r w:rsidR="00804DEA">
        <w:rPr>
          <w:rFonts w:ascii="Arial Narrow" w:hAnsi="Arial Narrow"/>
          <w:color w:val="000000" w:themeColor="text1"/>
          <w:sz w:val="24"/>
          <w:szCs w:val="24"/>
        </w:rPr>
        <w:br/>
      </w:r>
      <w:r w:rsidR="00AB5991" w:rsidRPr="00804DEA">
        <w:rPr>
          <w:rFonts w:ascii="Arial Narrow" w:hAnsi="Arial Narrow"/>
          <w:color w:val="000000" w:themeColor="text1"/>
          <w:sz w:val="24"/>
          <w:szCs w:val="24"/>
        </w:rPr>
        <w:t>w latach 202</w:t>
      </w:r>
      <w:r w:rsidRPr="00804DEA">
        <w:rPr>
          <w:rFonts w:ascii="Arial Narrow" w:hAnsi="Arial Narrow"/>
          <w:color w:val="000000" w:themeColor="text1"/>
          <w:sz w:val="24"/>
          <w:szCs w:val="24"/>
        </w:rPr>
        <w:t>4</w:t>
      </w:r>
      <w:r w:rsidR="00AB5991" w:rsidRPr="00804DEA">
        <w:rPr>
          <w:rFonts w:ascii="Arial Narrow" w:hAnsi="Arial Narrow"/>
          <w:color w:val="000000" w:themeColor="text1"/>
          <w:sz w:val="24"/>
          <w:szCs w:val="24"/>
        </w:rPr>
        <w:t>-202</w:t>
      </w:r>
      <w:r w:rsidRPr="00804DEA">
        <w:rPr>
          <w:rFonts w:ascii="Arial Narrow" w:hAnsi="Arial Narrow"/>
          <w:color w:val="000000" w:themeColor="text1"/>
          <w:sz w:val="24"/>
          <w:szCs w:val="24"/>
        </w:rPr>
        <w:t>5</w:t>
      </w:r>
      <w:r w:rsidR="00AB5991" w:rsidRPr="00804DEA">
        <w:rPr>
          <w:rFonts w:ascii="Arial Narrow" w:hAnsi="Arial Narrow"/>
          <w:color w:val="000000" w:themeColor="text1"/>
          <w:sz w:val="24"/>
          <w:szCs w:val="24"/>
        </w:rPr>
        <w:t xml:space="preserve"> w ramach przedsięwzięcia pn.: Remont budynków mieszkalnych należących do zasobu gminy (4.1.2.), w związku ze złym stanem technicznym budynku mieszkalnego położonego w obszarze rewitalizacji przy ul. </w:t>
      </w:r>
      <w:r w:rsidRPr="00804DEA">
        <w:rPr>
          <w:rFonts w:ascii="Arial Narrow" w:hAnsi="Arial Narrow"/>
          <w:color w:val="000000" w:themeColor="text1"/>
          <w:sz w:val="24"/>
          <w:szCs w:val="24"/>
        </w:rPr>
        <w:t>Stary Rynek 5</w:t>
      </w:r>
      <w:r w:rsidR="00AB5991" w:rsidRPr="00804DEA">
        <w:rPr>
          <w:rFonts w:ascii="Arial Narrow" w:hAnsi="Arial Narrow"/>
          <w:color w:val="000000" w:themeColor="text1"/>
          <w:sz w:val="24"/>
          <w:szCs w:val="24"/>
        </w:rPr>
        <w:t xml:space="preserve">. Projekt polega na remoncie całkowitym i modernizacji wszystkich elementów budynku mieszkalno-użytkowego. Projekt skierowany jest do mieszkańców obszaru rewitalizacji, w celu podniesienia jakości ich życia poprzez zapewnienie odpowiedniego standardu infrastruktury mieszkaniowej. </w:t>
      </w:r>
    </w:p>
    <w:p w14:paraId="0C0D1D01" w14:textId="65A6F5CF" w:rsidR="003232EB" w:rsidRDefault="00AB5991" w:rsidP="00E53227">
      <w:pPr>
        <w:pStyle w:val="Akapitzlist1"/>
        <w:tabs>
          <w:tab w:val="left" w:pos="709"/>
        </w:tabs>
        <w:spacing w:after="0" w:line="257" w:lineRule="auto"/>
        <w:ind w:left="0"/>
        <w:jc w:val="both"/>
        <w:rPr>
          <w:rFonts w:ascii="Arial Narrow" w:hAnsi="Arial Narrow"/>
          <w:color w:val="000000" w:themeColor="text1"/>
          <w:sz w:val="24"/>
          <w:szCs w:val="24"/>
        </w:rPr>
      </w:pPr>
      <w:r w:rsidRPr="00804DEA">
        <w:rPr>
          <w:rFonts w:ascii="Arial Narrow" w:hAnsi="Arial Narrow"/>
          <w:color w:val="000000" w:themeColor="text1"/>
          <w:sz w:val="24"/>
          <w:szCs w:val="24"/>
        </w:rPr>
        <w:tab/>
        <w:t>W 2020 r. przygotowano dokumentację projektowo-kosztorysową</w:t>
      </w:r>
      <w:r w:rsidR="006A752B" w:rsidRPr="00804DEA">
        <w:rPr>
          <w:rFonts w:ascii="Arial Narrow" w:hAnsi="Arial Narrow"/>
          <w:color w:val="000000" w:themeColor="text1"/>
          <w:sz w:val="24"/>
          <w:szCs w:val="24"/>
        </w:rPr>
        <w:t>, w zakresie której była wymiana konstrukcji dwóch stropów, konstrukcji dachu oraz pokrycia dachowego budynku głównego oraz remont elewacji i wymiana stolarki okiennej i drzwiowej w budynku głównym i oficynie.</w:t>
      </w:r>
      <w:r w:rsidRPr="00804DEA">
        <w:rPr>
          <w:rFonts w:ascii="Arial Narrow" w:hAnsi="Arial Narrow"/>
          <w:color w:val="000000" w:themeColor="text1"/>
          <w:sz w:val="24"/>
          <w:szCs w:val="24"/>
        </w:rPr>
        <w:t xml:space="preserve"> </w:t>
      </w:r>
      <w:r w:rsidR="006A752B" w:rsidRPr="00804DEA">
        <w:rPr>
          <w:rFonts w:ascii="Arial Narrow" w:hAnsi="Arial Narrow"/>
          <w:color w:val="000000" w:themeColor="text1"/>
          <w:sz w:val="24"/>
          <w:szCs w:val="24"/>
        </w:rPr>
        <w:t>Następnie u</w:t>
      </w:r>
      <w:r w:rsidRPr="00804DEA">
        <w:rPr>
          <w:rFonts w:ascii="Arial Narrow" w:hAnsi="Arial Narrow"/>
          <w:color w:val="000000" w:themeColor="text1"/>
          <w:sz w:val="24"/>
          <w:szCs w:val="24"/>
        </w:rPr>
        <w:t>zyskano pozwolenie na budowę</w:t>
      </w:r>
      <w:r w:rsidR="006A752B" w:rsidRPr="00804DEA">
        <w:rPr>
          <w:rFonts w:ascii="Arial Narrow" w:hAnsi="Arial Narrow"/>
          <w:color w:val="000000" w:themeColor="text1"/>
          <w:sz w:val="24"/>
          <w:szCs w:val="24"/>
        </w:rPr>
        <w:t xml:space="preserve"> i</w:t>
      </w:r>
      <w:r w:rsidRPr="00804DEA">
        <w:rPr>
          <w:rFonts w:ascii="Arial Narrow" w:hAnsi="Arial Narrow"/>
          <w:color w:val="000000" w:themeColor="text1"/>
          <w:sz w:val="24"/>
          <w:szCs w:val="24"/>
        </w:rPr>
        <w:t xml:space="preserve"> </w:t>
      </w:r>
      <w:r w:rsidR="006A752B" w:rsidRPr="00804DEA">
        <w:rPr>
          <w:rFonts w:ascii="Arial Narrow" w:hAnsi="Arial Narrow"/>
          <w:color w:val="000000" w:themeColor="text1"/>
          <w:sz w:val="24"/>
          <w:szCs w:val="24"/>
        </w:rPr>
        <w:t>w</w:t>
      </w:r>
      <w:r w:rsidRPr="00804DEA">
        <w:rPr>
          <w:rFonts w:ascii="Arial Narrow" w:hAnsi="Arial Narrow"/>
          <w:color w:val="000000" w:themeColor="text1"/>
          <w:sz w:val="24"/>
          <w:szCs w:val="24"/>
        </w:rPr>
        <w:t xml:space="preserve"> wyniku wyłonienia wykonawcy w przetargu nieograniczonym został</w:t>
      </w:r>
      <w:r w:rsidR="006A752B" w:rsidRPr="00804DEA">
        <w:rPr>
          <w:rFonts w:ascii="Arial Narrow" w:hAnsi="Arial Narrow"/>
          <w:color w:val="000000" w:themeColor="text1"/>
          <w:sz w:val="24"/>
          <w:szCs w:val="24"/>
        </w:rPr>
        <w:t xml:space="preserve">y wykonane roboty ww. zakresie. </w:t>
      </w:r>
      <w:r w:rsidR="00804DEA" w:rsidRPr="00804DEA">
        <w:rPr>
          <w:rFonts w:ascii="Arial Narrow" w:hAnsi="Arial Narrow"/>
          <w:color w:val="000000" w:themeColor="text1"/>
          <w:sz w:val="24"/>
          <w:szCs w:val="24"/>
        </w:rPr>
        <w:t>W 2021 r. wykonano remont elewacji budynku wraz z remontem dwóch lokali mieszkalnych na łączną kwotę 149 545,77 zł</w:t>
      </w:r>
      <w:r w:rsidR="008C0F44">
        <w:rPr>
          <w:rFonts w:ascii="Arial Narrow" w:hAnsi="Arial Narrow"/>
          <w:color w:val="000000" w:themeColor="text1"/>
          <w:sz w:val="24"/>
          <w:szCs w:val="24"/>
        </w:rPr>
        <w:t xml:space="preserve"> (fot. 15.)</w:t>
      </w:r>
      <w:r w:rsidR="00804DEA" w:rsidRPr="00804DEA">
        <w:rPr>
          <w:rFonts w:ascii="Arial Narrow" w:hAnsi="Arial Narrow"/>
          <w:color w:val="000000" w:themeColor="text1"/>
          <w:sz w:val="24"/>
          <w:szCs w:val="24"/>
        </w:rPr>
        <w:t xml:space="preserve">. </w:t>
      </w:r>
    </w:p>
    <w:p w14:paraId="3E6A33EA" w14:textId="52B8C18F" w:rsidR="008C0F44" w:rsidRDefault="005F1448" w:rsidP="005F1448">
      <w:pPr>
        <w:pStyle w:val="Akapitzlist1"/>
        <w:tabs>
          <w:tab w:val="left" w:pos="709"/>
        </w:tabs>
        <w:spacing w:after="0" w:line="257" w:lineRule="auto"/>
        <w:ind w:left="0"/>
        <w:jc w:val="both"/>
        <w:rPr>
          <w:rFonts w:ascii="Arial Narrow" w:hAnsi="Arial Narrow"/>
          <w:color w:val="000000" w:themeColor="text1"/>
          <w:sz w:val="24"/>
          <w:szCs w:val="24"/>
        </w:rPr>
      </w:pPr>
      <w:r>
        <w:rPr>
          <w:noProof/>
        </w:rPr>
        <w:drawing>
          <wp:anchor distT="0" distB="0" distL="114300" distR="114300" simplePos="0" relativeHeight="251840512" behindDoc="0" locked="0" layoutInCell="1" allowOverlap="1" wp14:anchorId="2B889E4D" wp14:editId="6F89FE3E">
            <wp:simplePos x="0" y="0"/>
            <wp:positionH relativeFrom="column">
              <wp:posOffset>4445</wp:posOffset>
            </wp:positionH>
            <wp:positionV relativeFrom="paragraph">
              <wp:posOffset>283845</wp:posOffset>
            </wp:positionV>
            <wp:extent cx="3867150" cy="2524125"/>
            <wp:effectExtent l="0" t="0" r="0" b="952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445"/>
                    <a:stretch/>
                  </pic:blipFill>
                  <pic:spPr bwMode="auto">
                    <a:xfrm>
                      <a:off x="0" y="0"/>
                      <a:ext cx="386715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F44">
        <w:rPr>
          <w:rFonts w:ascii="Arial Narrow" w:hAnsi="Arial Narrow"/>
          <w:color w:val="000000" w:themeColor="text1"/>
          <w:sz w:val="24"/>
          <w:szCs w:val="24"/>
        </w:rPr>
        <w:tab/>
      </w:r>
      <w:r w:rsidR="008C0F44" w:rsidRPr="008C0F44">
        <w:rPr>
          <w:rFonts w:ascii="Arial Narrow" w:hAnsi="Arial Narrow"/>
          <w:color w:val="000000" w:themeColor="text1"/>
          <w:sz w:val="24"/>
          <w:szCs w:val="24"/>
        </w:rPr>
        <w:t xml:space="preserve">Realizacja projektu w zakresie poprawy stanu technicznego budynku będzie kontynuowana </w:t>
      </w:r>
      <w:r>
        <w:rPr>
          <w:rFonts w:ascii="Arial Narrow" w:hAnsi="Arial Narrow"/>
          <w:color w:val="000000" w:themeColor="text1"/>
          <w:sz w:val="24"/>
          <w:szCs w:val="24"/>
        </w:rPr>
        <w:br/>
      </w:r>
      <w:r w:rsidR="008C0F44" w:rsidRPr="008C0F44">
        <w:rPr>
          <w:rFonts w:ascii="Arial Narrow" w:hAnsi="Arial Narrow"/>
          <w:color w:val="000000" w:themeColor="text1"/>
          <w:sz w:val="24"/>
          <w:szCs w:val="24"/>
        </w:rPr>
        <w:t>w kolejnych latach.</w:t>
      </w:r>
    </w:p>
    <w:p w14:paraId="6C0C3470" w14:textId="1BEB7E12" w:rsidR="00AB5991" w:rsidRPr="00804DEA" w:rsidRDefault="00AB5991" w:rsidP="00E53227">
      <w:pPr>
        <w:pStyle w:val="Akapitzlist1"/>
        <w:tabs>
          <w:tab w:val="left" w:pos="709"/>
        </w:tabs>
        <w:spacing w:after="0" w:line="257" w:lineRule="auto"/>
        <w:ind w:left="0"/>
        <w:jc w:val="both"/>
        <w:rPr>
          <w:rFonts w:ascii="Arial Narrow" w:hAnsi="Arial Narrow"/>
          <w:color w:val="000000" w:themeColor="text1"/>
          <w:sz w:val="24"/>
          <w:szCs w:val="24"/>
        </w:rPr>
      </w:pPr>
      <w:r w:rsidRPr="00804DEA">
        <w:rPr>
          <w:rFonts w:ascii="Arial Narrow" w:hAnsi="Arial Narrow"/>
          <w:color w:val="000000" w:themeColor="text1"/>
          <w:sz w:val="24"/>
          <w:szCs w:val="24"/>
        </w:rPr>
        <w:t xml:space="preserve">Na </w:t>
      </w:r>
      <w:r w:rsidR="00804DEA" w:rsidRPr="00804DEA">
        <w:rPr>
          <w:rFonts w:ascii="Arial Narrow" w:hAnsi="Arial Narrow"/>
          <w:color w:val="000000" w:themeColor="text1"/>
          <w:sz w:val="24"/>
          <w:szCs w:val="24"/>
        </w:rPr>
        <w:t>dotychczasowe</w:t>
      </w:r>
      <w:r w:rsidRPr="00804DEA">
        <w:rPr>
          <w:rFonts w:ascii="Arial Narrow" w:hAnsi="Arial Narrow"/>
          <w:color w:val="000000" w:themeColor="text1"/>
          <w:sz w:val="24"/>
          <w:szCs w:val="24"/>
        </w:rPr>
        <w:t xml:space="preserve"> działania wydatkowano łącznie </w:t>
      </w:r>
      <w:r w:rsidR="00804DEA" w:rsidRPr="00804DEA">
        <w:rPr>
          <w:rFonts w:ascii="Arial Narrow" w:hAnsi="Arial Narrow"/>
          <w:color w:val="000000" w:themeColor="text1"/>
          <w:sz w:val="24"/>
          <w:szCs w:val="24"/>
        </w:rPr>
        <w:t xml:space="preserve">492 574,40 </w:t>
      </w:r>
      <w:r w:rsidRPr="00804DEA">
        <w:rPr>
          <w:rFonts w:ascii="Arial Narrow" w:hAnsi="Arial Narrow"/>
          <w:color w:val="000000" w:themeColor="text1"/>
          <w:sz w:val="24"/>
          <w:szCs w:val="24"/>
        </w:rPr>
        <w:t xml:space="preserve">zł. </w:t>
      </w:r>
    </w:p>
    <w:p w14:paraId="67F8EE77" w14:textId="34504198" w:rsidR="001A48FF" w:rsidRDefault="00AB5991" w:rsidP="00E53227">
      <w:pPr>
        <w:pStyle w:val="Akapitzlist1"/>
        <w:tabs>
          <w:tab w:val="left" w:pos="709"/>
        </w:tabs>
        <w:spacing w:after="0" w:line="257" w:lineRule="auto"/>
        <w:ind w:left="0"/>
        <w:jc w:val="both"/>
        <w:rPr>
          <w:rFonts w:ascii="Arial Narrow" w:hAnsi="Arial Narrow"/>
          <w:color w:val="000000" w:themeColor="text1"/>
          <w:sz w:val="24"/>
          <w:szCs w:val="24"/>
        </w:rPr>
      </w:pPr>
      <w:r w:rsidRPr="00804DEA">
        <w:rPr>
          <w:rFonts w:ascii="Arial Narrow" w:hAnsi="Arial Narrow"/>
          <w:color w:val="000000" w:themeColor="text1"/>
          <w:sz w:val="24"/>
          <w:szCs w:val="24"/>
        </w:rPr>
        <w:t xml:space="preserve">Szacunkowa wartość projektu wynosi </w:t>
      </w:r>
      <w:r w:rsidR="006A752B" w:rsidRPr="00804DEA">
        <w:rPr>
          <w:rFonts w:ascii="Arial Narrow" w:hAnsi="Arial Narrow"/>
          <w:color w:val="000000" w:themeColor="text1"/>
          <w:sz w:val="24"/>
          <w:szCs w:val="24"/>
        </w:rPr>
        <w:t>1 715 057,00</w:t>
      </w:r>
      <w:r w:rsidRPr="00804DEA">
        <w:rPr>
          <w:rFonts w:ascii="Arial Narrow" w:hAnsi="Arial Narrow"/>
          <w:color w:val="000000" w:themeColor="text1"/>
          <w:sz w:val="24"/>
          <w:szCs w:val="24"/>
        </w:rPr>
        <w:t xml:space="preserve"> zł.</w:t>
      </w:r>
    </w:p>
    <w:p w14:paraId="6F59B92A" w14:textId="75796F26" w:rsidR="005F1448" w:rsidRDefault="005F1448" w:rsidP="00E53227">
      <w:pPr>
        <w:pStyle w:val="Akapitzlist1"/>
        <w:tabs>
          <w:tab w:val="left" w:pos="709"/>
        </w:tabs>
        <w:spacing w:after="0" w:line="257" w:lineRule="auto"/>
        <w:ind w:left="0"/>
        <w:jc w:val="both"/>
        <w:rPr>
          <w:rFonts w:ascii="Arial Narrow" w:hAnsi="Arial Narrow"/>
          <w:color w:val="000000" w:themeColor="text1"/>
          <w:sz w:val="24"/>
          <w:szCs w:val="24"/>
        </w:rPr>
      </w:pPr>
    </w:p>
    <w:p w14:paraId="4EAA071B" w14:textId="6BDF6BDA" w:rsidR="005F1448" w:rsidRDefault="005F1448" w:rsidP="00E53227">
      <w:pPr>
        <w:pStyle w:val="Akapitzlist1"/>
        <w:tabs>
          <w:tab w:val="left" w:pos="709"/>
        </w:tabs>
        <w:spacing w:after="0" w:line="257" w:lineRule="auto"/>
        <w:ind w:left="0"/>
        <w:jc w:val="both"/>
        <w:rPr>
          <w:rFonts w:ascii="Arial Narrow" w:hAnsi="Arial Narrow"/>
          <w:color w:val="000000" w:themeColor="text1"/>
          <w:sz w:val="24"/>
          <w:szCs w:val="24"/>
        </w:rPr>
      </w:pPr>
    </w:p>
    <w:p w14:paraId="75396A40" w14:textId="615E1527" w:rsidR="005F1448" w:rsidRPr="00804DEA" w:rsidRDefault="005F1448" w:rsidP="00E53227">
      <w:pPr>
        <w:pStyle w:val="Akapitzlist1"/>
        <w:tabs>
          <w:tab w:val="left" w:pos="709"/>
        </w:tabs>
        <w:spacing w:after="0" w:line="257" w:lineRule="auto"/>
        <w:ind w:left="0"/>
        <w:jc w:val="both"/>
        <w:rPr>
          <w:rFonts w:ascii="Arial Narrow" w:hAnsi="Arial Narrow"/>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01600" behindDoc="0" locked="0" layoutInCell="1" allowOverlap="1" wp14:anchorId="2674980C" wp14:editId="71007712">
                <wp:simplePos x="0" y="0"/>
                <wp:positionH relativeFrom="margin">
                  <wp:posOffset>3928745</wp:posOffset>
                </wp:positionH>
                <wp:positionV relativeFrom="paragraph">
                  <wp:posOffset>598170</wp:posOffset>
                </wp:positionV>
                <wp:extent cx="2486025" cy="714375"/>
                <wp:effectExtent l="0" t="0" r="9525" b="9525"/>
                <wp:wrapSquare wrapText="bothSides"/>
                <wp:docPr id="1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14375"/>
                        </a:xfrm>
                        <a:prstGeom prst="rect">
                          <a:avLst/>
                        </a:prstGeom>
                        <a:solidFill>
                          <a:srgbClr val="FFFFFF"/>
                        </a:solidFill>
                        <a:ln w="9525">
                          <a:noFill/>
                          <a:miter lim="800000"/>
                          <a:headEnd/>
                          <a:tailEnd/>
                        </a:ln>
                      </wps:spPr>
                      <wps:txbx>
                        <w:txbxContent>
                          <w:p w14:paraId="590E9A39" w14:textId="0C151CCA" w:rsidR="00393682" w:rsidRPr="009F4B42" w:rsidRDefault="00393682" w:rsidP="008C0F4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15</w:t>
                            </w:r>
                            <w:r w:rsidRPr="009F4B42">
                              <w:rPr>
                                <w:rFonts w:ascii="Arial Narrow" w:hAnsi="Arial Narrow"/>
                                <w:sz w:val="20"/>
                                <w:szCs w:val="20"/>
                              </w:rPr>
                              <w:t xml:space="preserve">. </w:t>
                            </w:r>
                            <w:r>
                              <w:rPr>
                                <w:rFonts w:ascii="Arial Narrow" w:hAnsi="Arial Narrow"/>
                                <w:sz w:val="20"/>
                                <w:szCs w:val="20"/>
                              </w:rPr>
                              <w:t xml:space="preserve">Wyremontowany budynek przy Starym Rynku 5 w ramach projektu pn. </w:t>
                            </w:r>
                            <w:r w:rsidRPr="008C0F44">
                              <w:rPr>
                                <w:rFonts w:ascii="Arial Narrow" w:hAnsi="Arial Narrow"/>
                                <w:sz w:val="20"/>
                                <w:szCs w:val="20"/>
                              </w:rPr>
                              <w:t xml:space="preserve">Modernizacja </w:t>
                            </w:r>
                            <w:r>
                              <w:rPr>
                                <w:rFonts w:ascii="Arial Narrow" w:hAnsi="Arial Narrow"/>
                                <w:sz w:val="20"/>
                                <w:szCs w:val="20"/>
                              </w:rPr>
                              <w:br/>
                            </w:r>
                            <w:r w:rsidRPr="008C0F44">
                              <w:rPr>
                                <w:rFonts w:ascii="Arial Narrow" w:hAnsi="Arial Narrow"/>
                                <w:sz w:val="20"/>
                                <w:szCs w:val="20"/>
                              </w:rPr>
                              <w:t>i remont nieruchomości „Stary Rynek 5” (4.1.2.12.)</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980C" id="_x0000_s1049" type="#_x0000_t202" style="position:absolute;left:0;text-align:left;margin-left:309.35pt;margin-top:47.1pt;width:195.75pt;height:56.2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" stroked="f">
                <v:textbox>
                  <w:txbxContent>
                    <w:p w14:paraId="590E9A39" w14:textId="0C151CCA" w:rsidR="00393682" w:rsidRPr="009F4B42" w:rsidRDefault="00393682" w:rsidP="008C0F4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15</w:t>
                      </w:r>
                      <w:r w:rsidRPr="009F4B42">
                        <w:rPr>
                          <w:rFonts w:ascii="Arial Narrow" w:hAnsi="Arial Narrow"/>
                          <w:sz w:val="20"/>
                          <w:szCs w:val="20"/>
                        </w:rPr>
                        <w:t xml:space="preserve">. </w:t>
                      </w:r>
                      <w:r>
                        <w:rPr>
                          <w:rFonts w:ascii="Arial Narrow" w:hAnsi="Arial Narrow"/>
                          <w:sz w:val="20"/>
                          <w:szCs w:val="20"/>
                        </w:rPr>
                        <w:t xml:space="preserve">Wyremontowany budynek przy Starym Rynku 5 w ramach projektu pn. </w:t>
                      </w:r>
                      <w:r w:rsidRPr="008C0F44">
                        <w:rPr>
                          <w:rFonts w:ascii="Arial Narrow" w:hAnsi="Arial Narrow"/>
                          <w:sz w:val="20"/>
                          <w:szCs w:val="20"/>
                        </w:rPr>
                        <w:t xml:space="preserve">Modernizacja </w:t>
                      </w:r>
                      <w:r>
                        <w:rPr>
                          <w:rFonts w:ascii="Arial Narrow" w:hAnsi="Arial Narrow"/>
                          <w:sz w:val="20"/>
                          <w:szCs w:val="20"/>
                        </w:rPr>
                        <w:br/>
                      </w:r>
                      <w:r w:rsidRPr="008C0F44">
                        <w:rPr>
                          <w:rFonts w:ascii="Arial Narrow" w:hAnsi="Arial Narrow"/>
                          <w:sz w:val="20"/>
                          <w:szCs w:val="20"/>
                        </w:rPr>
                        <w:t>i remont nieruchomości „Stary Rynek 5” (4.1.2.12.)</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5D58D83F" w14:textId="2C7DA904" w:rsidR="002B07AB" w:rsidRPr="00A34E67" w:rsidRDefault="002B07AB" w:rsidP="006D07E4">
      <w:pPr>
        <w:pStyle w:val="Nagwek2"/>
        <w:numPr>
          <w:ilvl w:val="1"/>
          <w:numId w:val="29"/>
        </w:numPr>
        <w:rPr>
          <w:color w:val="000000" w:themeColor="text1"/>
        </w:rPr>
      </w:pPr>
      <w:bookmarkStart w:id="101" w:name="_Toc98099579"/>
      <w:r w:rsidRPr="00A34E67">
        <w:rPr>
          <w:color w:val="000000" w:themeColor="text1"/>
        </w:rPr>
        <w:lastRenderedPageBreak/>
        <w:t>Modernizacja i remont nieruchomości „Wojska Polskiego 3” (4.1.2.14.)</w:t>
      </w:r>
      <w:bookmarkEnd w:id="101"/>
    </w:p>
    <w:p w14:paraId="40174BE8" w14:textId="055D26AD" w:rsidR="005A28D1" w:rsidRPr="00A34E67" w:rsidRDefault="00216900" w:rsidP="00E53227">
      <w:pPr>
        <w:pStyle w:val="Akapitzlist1"/>
        <w:tabs>
          <w:tab w:val="left" w:pos="709"/>
        </w:tabs>
        <w:spacing w:after="0" w:line="257" w:lineRule="auto"/>
        <w:ind w:left="0"/>
        <w:jc w:val="both"/>
        <w:rPr>
          <w:color w:val="000000" w:themeColor="text1"/>
        </w:rPr>
      </w:pPr>
      <w:r w:rsidRPr="00A34E67">
        <w:rPr>
          <w:rFonts w:ascii="Arial Narrow" w:hAnsi="Arial Narrow"/>
          <w:bCs/>
          <w:color w:val="000000" w:themeColor="text1"/>
          <w:sz w:val="24"/>
          <w:szCs w:val="24"/>
        </w:rPr>
        <w:tab/>
      </w:r>
      <w:r w:rsidR="005A28D1" w:rsidRPr="00A34E67">
        <w:rPr>
          <w:rFonts w:ascii="Arial Narrow" w:hAnsi="Arial Narrow"/>
          <w:bCs/>
          <w:color w:val="000000" w:themeColor="text1"/>
          <w:sz w:val="24"/>
          <w:szCs w:val="24"/>
        </w:rPr>
        <w:t xml:space="preserve">Projekt zaplanowany do realizacji </w:t>
      </w:r>
      <w:r w:rsidR="006B77A7" w:rsidRPr="00A34E67">
        <w:rPr>
          <w:rFonts w:ascii="Arial Narrow" w:hAnsi="Arial Narrow"/>
          <w:bCs/>
          <w:color w:val="000000" w:themeColor="text1"/>
          <w:sz w:val="24"/>
          <w:szCs w:val="24"/>
        </w:rPr>
        <w:t xml:space="preserve">przez Administrację Zasobów Komunalnych we Włocławku </w:t>
      </w:r>
      <w:r w:rsidR="006B77A7" w:rsidRPr="00A34E67">
        <w:rPr>
          <w:rFonts w:ascii="Arial Narrow" w:hAnsi="Arial Narrow"/>
          <w:bCs/>
          <w:color w:val="000000" w:themeColor="text1"/>
          <w:sz w:val="24"/>
          <w:szCs w:val="24"/>
        </w:rPr>
        <w:br/>
      </w:r>
      <w:r w:rsidR="005A28D1" w:rsidRPr="00A34E67">
        <w:rPr>
          <w:rFonts w:ascii="Arial Narrow" w:hAnsi="Arial Narrow"/>
          <w:bCs/>
          <w:color w:val="000000" w:themeColor="text1"/>
          <w:sz w:val="24"/>
          <w:szCs w:val="24"/>
        </w:rPr>
        <w:t xml:space="preserve">w latach 2023-2024 w ramach przedsięwzięcia </w:t>
      </w:r>
      <w:r w:rsidR="00023C15" w:rsidRPr="00A34E67">
        <w:rPr>
          <w:rFonts w:ascii="Arial Narrow" w:hAnsi="Arial Narrow"/>
          <w:bCs/>
          <w:color w:val="000000" w:themeColor="text1"/>
          <w:sz w:val="24"/>
          <w:szCs w:val="24"/>
        </w:rPr>
        <w:t xml:space="preserve">pn.: </w:t>
      </w:r>
      <w:r w:rsidR="005A28D1" w:rsidRPr="00A34E67">
        <w:rPr>
          <w:rFonts w:ascii="Arial Narrow" w:hAnsi="Arial Narrow"/>
          <w:bCs/>
          <w:color w:val="000000" w:themeColor="text1"/>
          <w:sz w:val="24"/>
          <w:szCs w:val="24"/>
        </w:rPr>
        <w:t>Remont budynków mieszkalnych należących do zasobu gminy (4.1.2.)</w:t>
      </w:r>
      <w:r w:rsidR="006B77A7" w:rsidRPr="00A34E67">
        <w:rPr>
          <w:rFonts w:ascii="Arial Narrow" w:hAnsi="Arial Narrow"/>
          <w:bCs/>
          <w:color w:val="000000" w:themeColor="text1"/>
          <w:sz w:val="24"/>
          <w:szCs w:val="24"/>
        </w:rPr>
        <w:t>,</w:t>
      </w:r>
      <w:r w:rsidR="005A28D1" w:rsidRPr="00A34E67">
        <w:rPr>
          <w:rFonts w:ascii="Arial Narrow" w:hAnsi="Arial Narrow"/>
          <w:bCs/>
          <w:color w:val="000000" w:themeColor="text1"/>
          <w:sz w:val="24"/>
          <w:szCs w:val="24"/>
        </w:rPr>
        <w:t xml:space="preserve"> w związku ze złym stanem technicznym budynku mieszkalnego położonego w obszarze rewitalizacji przy ul. Wojska Polskiego 3. Projekt polega na remoncie całkowitym i modernizacji wszystkich elementów budynku. Projekt skierowany jest do mieszkańców obszaru rewitalizacji, w celu podniesienia jakości ich życia poprzez zapewnienie odpowiedniego standardu infrastruktury mieszkaniowej.</w:t>
      </w:r>
      <w:r w:rsidR="005A28D1" w:rsidRPr="00A34E67">
        <w:rPr>
          <w:color w:val="000000" w:themeColor="text1"/>
        </w:rPr>
        <w:t xml:space="preserve"> </w:t>
      </w:r>
    </w:p>
    <w:p w14:paraId="4AC84360" w14:textId="1BE6E392" w:rsidR="001A48FF" w:rsidRPr="00A34E67" w:rsidRDefault="005A28D1" w:rsidP="005F2C45">
      <w:pPr>
        <w:pStyle w:val="Akapitzlist1"/>
        <w:tabs>
          <w:tab w:val="left" w:pos="709"/>
        </w:tabs>
        <w:spacing w:after="0" w:line="257" w:lineRule="auto"/>
        <w:ind w:left="0"/>
        <w:jc w:val="both"/>
        <w:rPr>
          <w:rFonts w:ascii="Arial Narrow" w:hAnsi="Arial Narrow"/>
          <w:bCs/>
          <w:color w:val="000000" w:themeColor="text1"/>
          <w:sz w:val="24"/>
          <w:szCs w:val="24"/>
        </w:rPr>
      </w:pPr>
      <w:r w:rsidRPr="00A34E67">
        <w:rPr>
          <w:color w:val="000000" w:themeColor="text1"/>
        </w:rPr>
        <w:tab/>
      </w:r>
      <w:r w:rsidRPr="00A34E67">
        <w:rPr>
          <w:rFonts w:ascii="Arial Narrow" w:hAnsi="Arial Narrow"/>
          <w:bCs/>
          <w:color w:val="000000" w:themeColor="text1"/>
          <w:sz w:val="24"/>
          <w:szCs w:val="24"/>
        </w:rPr>
        <w:t xml:space="preserve">W związku z </w:t>
      </w:r>
      <w:r w:rsidR="00741396" w:rsidRPr="00A34E67">
        <w:rPr>
          <w:rFonts w:ascii="Arial Narrow" w:hAnsi="Arial Narrow"/>
          <w:bCs/>
          <w:color w:val="000000" w:themeColor="text1"/>
          <w:sz w:val="24"/>
          <w:szCs w:val="24"/>
        </w:rPr>
        <w:t>dostę</w:t>
      </w:r>
      <w:r w:rsidR="009F0B7B" w:rsidRPr="00A34E67">
        <w:rPr>
          <w:rFonts w:ascii="Arial Narrow" w:hAnsi="Arial Narrow"/>
          <w:bCs/>
          <w:color w:val="000000" w:themeColor="text1"/>
          <w:sz w:val="24"/>
          <w:szCs w:val="24"/>
        </w:rPr>
        <w:t xml:space="preserve">pnością środków finansowych oraz </w:t>
      </w:r>
      <w:r w:rsidRPr="00A34E67">
        <w:rPr>
          <w:rFonts w:ascii="Arial Narrow" w:hAnsi="Arial Narrow"/>
          <w:bCs/>
          <w:color w:val="000000" w:themeColor="text1"/>
          <w:sz w:val="24"/>
          <w:szCs w:val="24"/>
        </w:rPr>
        <w:t xml:space="preserve">wyłonieniem wykonawcy robót budowlanych już w 2019 r. wykonany został remont dachu. </w:t>
      </w:r>
      <w:r w:rsidR="00E53227" w:rsidRPr="00A34E67">
        <w:rPr>
          <w:rFonts w:ascii="Arial Narrow" w:hAnsi="Arial Narrow"/>
          <w:bCs/>
          <w:color w:val="000000" w:themeColor="text1"/>
          <w:sz w:val="24"/>
          <w:szCs w:val="24"/>
        </w:rPr>
        <w:t xml:space="preserve">W 2020 r. przygotowano dokumentację projektowo-kosztorysową, w zakresie remontu elewacji i wymiany stolarki okiennej i drzwiowej. Następnie uzyskano pozwolenie na budowę i w wyniku wyłonienia wykonawcy w przetargu nieograniczonym zostały wykonane roboty ww. zakresie. </w:t>
      </w:r>
      <w:r w:rsidR="00804DEA">
        <w:rPr>
          <w:rFonts w:ascii="Arial Narrow" w:hAnsi="Arial Narrow"/>
          <w:bCs/>
          <w:color w:val="000000" w:themeColor="text1"/>
          <w:sz w:val="24"/>
          <w:szCs w:val="24"/>
        </w:rPr>
        <w:t xml:space="preserve">Projekt </w:t>
      </w:r>
      <w:r w:rsidR="00A34E67" w:rsidRPr="00A34E67">
        <w:rPr>
          <w:rFonts w:ascii="Arial Narrow" w:hAnsi="Arial Narrow"/>
          <w:bCs/>
          <w:color w:val="000000" w:themeColor="text1"/>
          <w:sz w:val="24"/>
          <w:szCs w:val="24"/>
        </w:rPr>
        <w:t>został zakończony.</w:t>
      </w:r>
      <w:r w:rsidR="00804DEA">
        <w:rPr>
          <w:rFonts w:ascii="Arial Narrow" w:hAnsi="Arial Narrow"/>
          <w:bCs/>
          <w:color w:val="000000" w:themeColor="text1"/>
          <w:sz w:val="24"/>
          <w:szCs w:val="24"/>
        </w:rPr>
        <w:t xml:space="preserve"> W</w:t>
      </w:r>
      <w:r w:rsidR="00E53227" w:rsidRPr="00A34E67">
        <w:rPr>
          <w:rFonts w:ascii="Arial Narrow" w:hAnsi="Arial Narrow"/>
          <w:bCs/>
          <w:color w:val="000000" w:themeColor="text1"/>
          <w:sz w:val="24"/>
          <w:szCs w:val="24"/>
        </w:rPr>
        <w:t>ydatkowano łącznie 186 031,00 zł</w:t>
      </w:r>
      <w:r w:rsidR="00A34E67" w:rsidRPr="00A34E67">
        <w:rPr>
          <w:rFonts w:ascii="Arial Narrow" w:hAnsi="Arial Narrow"/>
          <w:bCs/>
          <w:color w:val="000000" w:themeColor="text1"/>
          <w:sz w:val="24"/>
          <w:szCs w:val="24"/>
        </w:rPr>
        <w:t>.</w:t>
      </w:r>
      <w:r w:rsidR="00E53227" w:rsidRPr="00A34E67">
        <w:rPr>
          <w:rFonts w:ascii="Arial Narrow" w:hAnsi="Arial Narrow"/>
          <w:bCs/>
          <w:color w:val="000000" w:themeColor="text1"/>
          <w:sz w:val="24"/>
          <w:szCs w:val="24"/>
        </w:rPr>
        <w:t xml:space="preserve"> </w:t>
      </w:r>
    </w:p>
    <w:p w14:paraId="4F2F9FFB" w14:textId="70EF5DDC" w:rsidR="00F978FF" w:rsidRPr="00B778FB" w:rsidRDefault="0046769A" w:rsidP="006D07E4">
      <w:pPr>
        <w:pStyle w:val="Nagwek2"/>
        <w:numPr>
          <w:ilvl w:val="1"/>
          <w:numId w:val="29"/>
        </w:numPr>
        <w:rPr>
          <w:color w:val="000000" w:themeColor="text1"/>
        </w:rPr>
      </w:pPr>
      <w:bookmarkStart w:id="102" w:name="_Toc98099580"/>
      <w:r w:rsidRPr="00B778FB">
        <w:rPr>
          <w:color w:val="000000" w:themeColor="text1"/>
        </w:rPr>
        <w:t>Modernizacja i remont nieruchomości „Prymasa Stefana Wyszyńskiego 4” (4.1.2.15.)</w:t>
      </w:r>
      <w:bookmarkEnd w:id="102"/>
    </w:p>
    <w:p w14:paraId="0149F5E9" w14:textId="603463AA" w:rsidR="00366A84" w:rsidRDefault="00F978FF" w:rsidP="008C0F44">
      <w:pPr>
        <w:pStyle w:val="Tekstpodstawowy"/>
        <w:spacing w:after="0" w:line="257" w:lineRule="auto"/>
        <w:ind w:firstLine="709"/>
        <w:jc w:val="both"/>
        <w:rPr>
          <w:rFonts w:ascii="Arial Narrow" w:hAnsi="Arial Narrow"/>
          <w:color w:val="000000" w:themeColor="text1"/>
          <w:sz w:val="24"/>
          <w:szCs w:val="24"/>
        </w:rPr>
      </w:pPr>
      <w:r w:rsidRPr="00B778FB">
        <w:rPr>
          <w:rFonts w:ascii="Arial Narrow" w:hAnsi="Arial Narrow"/>
          <w:color w:val="000000" w:themeColor="text1"/>
          <w:sz w:val="24"/>
          <w:szCs w:val="24"/>
        </w:rPr>
        <w:t xml:space="preserve">Projekt zaplanowany do realizacji przez Administrację Zasobów Komunalnych we Włocławku </w:t>
      </w:r>
      <w:r w:rsidR="00E05BA4" w:rsidRPr="00B778FB">
        <w:rPr>
          <w:rFonts w:ascii="Arial Narrow" w:hAnsi="Arial Narrow"/>
          <w:color w:val="000000" w:themeColor="text1"/>
          <w:sz w:val="24"/>
          <w:szCs w:val="24"/>
        </w:rPr>
        <w:br/>
      </w:r>
      <w:r w:rsidRPr="00B778FB">
        <w:rPr>
          <w:rFonts w:ascii="Arial Narrow" w:hAnsi="Arial Narrow"/>
          <w:color w:val="000000" w:themeColor="text1"/>
          <w:sz w:val="24"/>
          <w:szCs w:val="24"/>
        </w:rPr>
        <w:t>w latach 2023-2024 w ramach przedsięwzięcia pn.: Remont budynków mieszkalnych należących do zasobu gminy (4.1.2.), w związku ze złym stanem technicznym budynku mieszkalnego położonego w obszarze rewitalizacji przy ul. Wyszyńskiego 4. Projekt polega na remoncie całkowitym i modernizacji wszystkich elementów budynku. Projekt skierowany jest do mieszkańców obszaru rewitalizacji, w celu podniesienia jakości ich życia poprzez zapewnienie odpowiedniego standardu infrastruktury mieszkaniowej</w:t>
      </w:r>
      <w:r w:rsidR="00F5205F" w:rsidRPr="00B778FB">
        <w:rPr>
          <w:rFonts w:ascii="Arial Narrow" w:hAnsi="Arial Narrow"/>
          <w:color w:val="000000" w:themeColor="text1"/>
          <w:sz w:val="24"/>
          <w:szCs w:val="24"/>
        </w:rPr>
        <w:t xml:space="preserve">. </w:t>
      </w:r>
    </w:p>
    <w:p w14:paraId="2650C289" w14:textId="5940ECBB" w:rsidR="00F5205F" w:rsidRPr="00B778FB" w:rsidRDefault="00F5205F" w:rsidP="008C0F44">
      <w:pPr>
        <w:pStyle w:val="Tekstpodstawowy"/>
        <w:spacing w:after="0" w:line="257" w:lineRule="auto"/>
        <w:ind w:firstLine="708"/>
        <w:jc w:val="both"/>
        <w:rPr>
          <w:rFonts w:ascii="Arial Narrow" w:hAnsi="Arial Narrow"/>
          <w:color w:val="000000" w:themeColor="text1"/>
          <w:sz w:val="24"/>
          <w:szCs w:val="24"/>
        </w:rPr>
      </w:pPr>
      <w:r w:rsidRPr="00B778FB">
        <w:rPr>
          <w:rFonts w:ascii="Arial Narrow" w:hAnsi="Arial Narrow"/>
          <w:color w:val="000000" w:themeColor="text1"/>
          <w:sz w:val="24"/>
          <w:szCs w:val="24"/>
        </w:rPr>
        <w:t xml:space="preserve">Zgodnie z dokumentacją projektowo-kosztorysową, uzyskanym pozwoleniem na budowę </w:t>
      </w:r>
      <w:r w:rsidR="00E05BA4" w:rsidRPr="00B778FB">
        <w:rPr>
          <w:rFonts w:ascii="Arial Narrow" w:hAnsi="Arial Narrow"/>
          <w:color w:val="000000" w:themeColor="text1"/>
          <w:sz w:val="24"/>
          <w:szCs w:val="24"/>
        </w:rPr>
        <w:br/>
      </w:r>
      <w:r w:rsidRPr="00B778FB">
        <w:rPr>
          <w:rFonts w:ascii="Arial Narrow" w:hAnsi="Arial Narrow"/>
          <w:color w:val="000000" w:themeColor="text1"/>
          <w:sz w:val="24"/>
          <w:szCs w:val="24"/>
        </w:rPr>
        <w:t xml:space="preserve">i wyłonieniem wykonawcy zostały wykonane roboty w zakresie przebudowy dachu budynku wraz </w:t>
      </w:r>
      <w:r w:rsidR="00E05BA4" w:rsidRPr="00B778FB">
        <w:rPr>
          <w:rFonts w:ascii="Arial Narrow" w:hAnsi="Arial Narrow"/>
          <w:color w:val="000000" w:themeColor="text1"/>
          <w:sz w:val="24"/>
          <w:szCs w:val="24"/>
        </w:rPr>
        <w:br/>
      </w:r>
      <w:r w:rsidRPr="00B778FB">
        <w:rPr>
          <w:rFonts w:ascii="Arial Narrow" w:hAnsi="Arial Narrow"/>
          <w:color w:val="000000" w:themeColor="text1"/>
          <w:sz w:val="24"/>
          <w:szCs w:val="24"/>
        </w:rPr>
        <w:t xml:space="preserve">z przebudową lokalu mieszkalnego. </w:t>
      </w:r>
      <w:r w:rsidR="008F2403" w:rsidRPr="008F2403">
        <w:rPr>
          <w:rFonts w:ascii="Arial Narrow" w:hAnsi="Arial Narrow"/>
          <w:color w:val="000000" w:themeColor="text1"/>
          <w:sz w:val="24"/>
          <w:szCs w:val="24"/>
        </w:rPr>
        <w:t>Podmiot realizujący projekt wykazał, że</w:t>
      </w:r>
      <w:r w:rsidR="008F2403">
        <w:rPr>
          <w:rFonts w:ascii="Arial Narrow" w:hAnsi="Arial Narrow"/>
          <w:color w:val="000000" w:themeColor="text1"/>
          <w:sz w:val="24"/>
          <w:szCs w:val="24"/>
        </w:rPr>
        <w:t xml:space="preserve"> w</w:t>
      </w:r>
      <w:r w:rsidR="008F2403" w:rsidRPr="008F2403">
        <w:rPr>
          <w:rFonts w:ascii="Arial Narrow" w:hAnsi="Arial Narrow"/>
          <w:color w:val="000000" w:themeColor="text1"/>
          <w:sz w:val="24"/>
          <w:szCs w:val="24"/>
        </w:rPr>
        <w:t xml:space="preserve"> 2021 r. wydatkowano </w:t>
      </w:r>
      <w:r w:rsidR="008F2403">
        <w:rPr>
          <w:rFonts w:ascii="Arial Narrow" w:hAnsi="Arial Narrow"/>
          <w:color w:val="000000" w:themeColor="text1"/>
          <w:sz w:val="24"/>
          <w:szCs w:val="24"/>
        </w:rPr>
        <w:t xml:space="preserve">77 306,00 zł. </w:t>
      </w:r>
      <w:r w:rsidRPr="00B778FB">
        <w:rPr>
          <w:rFonts w:ascii="Arial Narrow" w:hAnsi="Arial Narrow"/>
          <w:color w:val="000000" w:themeColor="text1"/>
          <w:sz w:val="24"/>
          <w:szCs w:val="24"/>
        </w:rPr>
        <w:t xml:space="preserve">Realizacja projektu w zakresie poprawy stanu technicznego budynku będzie kontynuowana </w:t>
      </w:r>
      <w:r w:rsidR="008F2403">
        <w:rPr>
          <w:rFonts w:ascii="Arial Narrow" w:hAnsi="Arial Narrow"/>
          <w:color w:val="000000" w:themeColor="text1"/>
          <w:sz w:val="24"/>
          <w:szCs w:val="24"/>
        </w:rPr>
        <w:br/>
      </w:r>
      <w:r w:rsidRPr="00B778FB">
        <w:rPr>
          <w:rFonts w:ascii="Arial Narrow" w:hAnsi="Arial Narrow"/>
          <w:color w:val="000000" w:themeColor="text1"/>
          <w:sz w:val="24"/>
          <w:szCs w:val="24"/>
        </w:rPr>
        <w:t>w kolejnych latach.</w:t>
      </w:r>
    </w:p>
    <w:p w14:paraId="2A7CC77E" w14:textId="29AF91CF" w:rsidR="00E05BA4" w:rsidRPr="00B778FB" w:rsidRDefault="00F5205F" w:rsidP="00E05BA4">
      <w:pPr>
        <w:pStyle w:val="Tekstpodstawowy"/>
        <w:spacing w:after="0"/>
        <w:ind w:left="708"/>
        <w:jc w:val="both"/>
        <w:rPr>
          <w:rFonts w:ascii="Arial Narrow" w:hAnsi="Arial Narrow"/>
          <w:color w:val="000000" w:themeColor="text1"/>
          <w:sz w:val="24"/>
          <w:szCs w:val="24"/>
        </w:rPr>
      </w:pPr>
      <w:r w:rsidRPr="00B778FB">
        <w:rPr>
          <w:rFonts w:ascii="Arial Narrow" w:hAnsi="Arial Narrow"/>
          <w:color w:val="000000" w:themeColor="text1"/>
          <w:sz w:val="24"/>
          <w:szCs w:val="24"/>
        </w:rPr>
        <w:t xml:space="preserve">Na powyższe działania wydatkowano łącznie </w:t>
      </w:r>
      <w:r w:rsidR="00B778FB" w:rsidRPr="00B778FB">
        <w:rPr>
          <w:rFonts w:ascii="Arial Narrow" w:hAnsi="Arial Narrow"/>
          <w:color w:val="000000" w:themeColor="text1"/>
          <w:sz w:val="24"/>
          <w:szCs w:val="24"/>
        </w:rPr>
        <w:t>193 106,00</w:t>
      </w:r>
      <w:r w:rsidR="00B778FB">
        <w:rPr>
          <w:rFonts w:ascii="Arial Narrow" w:hAnsi="Arial Narrow"/>
          <w:color w:val="000000" w:themeColor="text1"/>
          <w:sz w:val="24"/>
          <w:szCs w:val="24"/>
        </w:rPr>
        <w:t xml:space="preserve"> </w:t>
      </w:r>
      <w:r w:rsidRPr="00B778FB">
        <w:rPr>
          <w:rFonts w:ascii="Arial Narrow" w:hAnsi="Arial Narrow"/>
          <w:color w:val="000000" w:themeColor="text1"/>
          <w:sz w:val="24"/>
          <w:szCs w:val="24"/>
        </w:rPr>
        <w:t>zł</w:t>
      </w:r>
      <w:r w:rsidR="00B778FB">
        <w:rPr>
          <w:rFonts w:ascii="Arial Narrow" w:hAnsi="Arial Narrow"/>
          <w:color w:val="000000" w:themeColor="text1"/>
          <w:sz w:val="24"/>
          <w:szCs w:val="24"/>
        </w:rPr>
        <w:t xml:space="preserve">, w tym w 2021 r. </w:t>
      </w:r>
      <w:r w:rsidR="00B778FB" w:rsidRPr="00B778FB">
        <w:rPr>
          <w:rFonts w:ascii="Arial Narrow" w:hAnsi="Arial Narrow"/>
          <w:color w:val="000000" w:themeColor="text1"/>
          <w:sz w:val="24"/>
          <w:szCs w:val="24"/>
        </w:rPr>
        <w:t>77 306,00</w:t>
      </w:r>
      <w:r w:rsidR="00B778FB">
        <w:rPr>
          <w:rFonts w:ascii="Arial Narrow" w:hAnsi="Arial Narrow"/>
          <w:color w:val="000000" w:themeColor="text1"/>
          <w:sz w:val="24"/>
          <w:szCs w:val="24"/>
        </w:rPr>
        <w:t xml:space="preserve"> zł</w:t>
      </w:r>
      <w:r w:rsidRPr="00B778FB">
        <w:rPr>
          <w:rFonts w:ascii="Arial Narrow" w:hAnsi="Arial Narrow"/>
          <w:color w:val="000000" w:themeColor="text1"/>
          <w:sz w:val="24"/>
          <w:szCs w:val="24"/>
        </w:rPr>
        <w:t>.</w:t>
      </w:r>
    </w:p>
    <w:p w14:paraId="3400B2CA" w14:textId="39E4DFCE" w:rsidR="004D4E5E" w:rsidRPr="005F1448" w:rsidRDefault="00F5205F" w:rsidP="005F1448">
      <w:pPr>
        <w:pStyle w:val="Tekstpodstawowy"/>
        <w:spacing w:after="0"/>
        <w:ind w:left="708"/>
        <w:jc w:val="both"/>
        <w:rPr>
          <w:rFonts w:ascii="Arial Narrow" w:hAnsi="Arial Narrow"/>
          <w:color w:val="000000" w:themeColor="text1"/>
          <w:sz w:val="24"/>
          <w:szCs w:val="24"/>
        </w:rPr>
      </w:pPr>
      <w:r w:rsidRPr="00B778FB">
        <w:rPr>
          <w:rFonts w:ascii="Arial Narrow" w:hAnsi="Arial Narrow"/>
          <w:color w:val="000000" w:themeColor="text1"/>
          <w:sz w:val="24"/>
          <w:szCs w:val="24"/>
        </w:rPr>
        <w:t>Szacunkowa wartość projektu wynosi 5 108 307,00 zł.</w:t>
      </w:r>
    </w:p>
    <w:p w14:paraId="346CC7BF" w14:textId="4D825771" w:rsidR="002B07AB" w:rsidRPr="009D1DBB" w:rsidRDefault="002B07AB" w:rsidP="006D07E4">
      <w:pPr>
        <w:pStyle w:val="Nagwek2"/>
        <w:numPr>
          <w:ilvl w:val="1"/>
          <w:numId w:val="29"/>
        </w:numPr>
        <w:rPr>
          <w:color w:val="000000" w:themeColor="text1"/>
        </w:rPr>
      </w:pPr>
      <w:bookmarkStart w:id="103" w:name="_Toc98099581"/>
      <w:r w:rsidRPr="009D1DBB">
        <w:rPr>
          <w:color w:val="000000" w:themeColor="text1"/>
        </w:rPr>
        <w:t>Modernizacja i remont nieruchomości „3 Maja 9” (4.1.2.19.)</w:t>
      </w:r>
      <w:bookmarkEnd w:id="103"/>
    </w:p>
    <w:p w14:paraId="6BD412FA" w14:textId="5A6D0EED" w:rsidR="005A28D1" w:rsidRPr="009D1DBB" w:rsidRDefault="009274C8" w:rsidP="009274C8">
      <w:pPr>
        <w:pStyle w:val="Akapitzlist1"/>
        <w:tabs>
          <w:tab w:val="left" w:pos="0"/>
        </w:tabs>
        <w:spacing w:after="0" w:line="257" w:lineRule="auto"/>
        <w:ind w:left="0"/>
        <w:jc w:val="both"/>
        <w:rPr>
          <w:rFonts w:ascii="Arial Narrow" w:hAnsi="Arial Narrow"/>
          <w:bCs/>
          <w:color w:val="000000" w:themeColor="text1"/>
          <w:sz w:val="24"/>
          <w:szCs w:val="24"/>
        </w:rPr>
      </w:pPr>
      <w:r w:rsidRPr="009D1DBB">
        <w:rPr>
          <w:rFonts w:ascii="Arial Narrow" w:hAnsi="Arial Narrow"/>
          <w:bCs/>
          <w:color w:val="000000" w:themeColor="text1"/>
          <w:sz w:val="24"/>
          <w:szCs w:val="24"/>
        </w:rPr>
        <w:tab/>
      </w:r>
      <w:r w:rsidR="005A28D1" w:rsidRPr="009D1DBB">
        <w:rPr>
          <w:rFonts w:ascii="Arial Narrow" w:hAnsi="Arial Narrow"/>
          <w:bCs/>
          <w:color w:val="000000" w:themeColor="text1"/>
          <w:sz w:val="24"/>
          <w:szCs w:val="24"/>
        </w:rPr>
        <w:t xml:space="preserve">Projekt zaplanowany do realizacji </w:t>
      </w:r>
      <w:r w:rsidR="006B77A7" w:rsidRPr="009D1DBB">
        <w:rPr>
          <w:rFonts w:ascii="Arial Narrow" w:hAnsi="Arial Narrow"/>
          <w:bCs/>
          <w:color w:val="000000" w:themeColor="text1"/>
          <w:sz w:val="24"/>
          <w:szCs w:val="24"/>
        </w:rPr>
        <w:t xml:space="preserve">przez </w:t>
      </w:r>
      <w:r w:rsidR="00F67BE1" w:rsidRPr="009D1DBB">
        <w:rPr>
          <w:rFonts w:ascii="Arial Narrow" w:hAnsi="Arial Narrow"/>
          <w:bCs/>
          <w:color w:val="000000" w:themeColor="text1"/>
          <w:sz w:val="24"/>
          <w:szCs w:val="24"/>
        </w:rPr>
        <w:t xml:space="preserve">Wydział Inwestycji Urzędu Miasta Włocławek w latach </w:t>
      </w:r>
      <w:r w:rsidRPr="009D1DBB">
        <w:rPr>
          <w:rFonts w:ascii="Arial Narrow" w:hAnsi="Arial Narrow"/>
          <w:bCs/>
          <w:color w:val="000000" w:themeColor="text1"/>
          <w:sz w:val="24"/>
          <w:szCs w:val="24"/>
        </w:rPr>
        <w:br/>
      </w:r>
      <w:r w:rsidR="005A28D1" w:rsidRPr="009D1DBB">
        <w:rPr>
          <w:rFonts w:ascii="Arial Narrow" w:hAnsi="Arial Narrow"/>
          <w:bCs/>
          <w:color w:val="000000" w:themeColor="text1"/>
          <w:sz w:val="24"/>
          <w:szCs w:val="24"/>
        </w:rPr>
        <w:t xml:space="preserve">2019-2024 w ramach przedsięwzięcia </w:t>
      </w:r>
      <w:r w:rsidR="00023C15" w:rsidRPr="009D1DBB">
        <w:rPr>
          <w:rFonts w:ascii="Arial Narrow" w:hAnsi="Arial Narrow"/>
          <w:bCs/>
          <w:color w:val="000000" w:themeColor="text1"/>
          <w:sz w:val="24"/>
          <w:szCs w:val="24"/>
        </w:rPr>
        <w:t xml:space="preserve">pn.: </w:t>
      </w:r>
      <w:r w:rsidR="005A28D1" w:rsidRPr="009D1DBB">
        <w:rPr>
          <w:rFonts w:ascii="Arial Narrow" w:hAnsi="Arial Narrow"/>
          <w:bCs/>
          <w:color w:val="000000" w:themeColor="text1"/>
          <w:sz w:val="24"/>
          <w:szCs w:val="24"/>
        </w:rPr>
        <w:t>Remont budynków mieszkalnych należących do zasobu gminy (4.1.2.)</w:t>
      </w:r>
      <w:r w:rsidR="006B77A7" w:rsidRPr="009D1DBB">
        <w:rPr>
          <w:rFonts w:ascii="Arial Narrow" w:hAnsi="Arial Narrow"/>
          <w:bCs/>
          <w:color w:val="000000" w:themeColor="text1"/>
          <w:sz w:val="24"/>
          <w:szCs w:val="24"/>
        </w:rPr>
        <w:t>,</w:t>
      </w:r>
      <w:r w:rsidR="005A28D1" w:rsidRPr="009D1DBB">
        <w:rPr>
          <w:rFonts w:ascii="Arial Narrow" w:hAnsi="Arial Narrow"/>
          <w:bCs/>
          <w:color w:val="000000" w:themeColor="text1"/>
          <w:sz w:val="24"/>
          <w:szCs w:val="24"/>
        </w:rPr>
        <w:t xml:space="preserve"> w związku ze złym stanem technicznym budynku mieszkalnego położonego w obszarze rewitalizacji przy ul. 3 Maja 9, ma polegać na remoncie całkowitym i modernizacji wszystkich elementów budynku. Projekt skierowany do mieszkańców obszaru rewitalizacji, w celu podniesienia jakości ich życia poprzez zapewnienie odpowiedniego standardu infrastruktury mieszkaniowej.</w:t>
      </w:r>
      <w:r w:rsidR="008F63B6" w:rsidRPr="009D1DBB">
        <w:rPr>
          <w:rFonts w:ascii="Arial Narrow" w:hAnsi="Arial Narrow"/>
          <w:bCs/>
          <w:color w:val="000000" w:themeColor="text1"/>
          <w:sz w:val="24"/>
          <w:szCs w:val="24"/>
        </w:rPr>
        <w:t xml:space="preserve"> </w:t>
      </w:r>
    </w:p>
    <w:p w14:paraId="5F97BFB4" w14:textId="77777777" w:rsidR="00A34E67" w:rsidRPr="009D1DBB" w:rsidRDefault="00F67BE1" w:rsidP="00A34E67">
      <w:pPr>
        <w:pStyle w:val="Akapitzlist1"/>
        <w:tabs>
          <w:tab w:val="left" w:pos="720"/>
        </w:tabs>
        <w:spacing w:after="0" w:line="257" w:lineRule="auto"/>
        <w:jc w:val="both"/>
        <w:rPr>
          <w:rFonts w:ascii="Arial Narrow" w:hAnsi="Arial Narrow"/>
          <w:bCs/>
          <w:color w:val="000000" w:themeColor="text1"/>
          <w:sz w:val="24"/>
          <w:szCs w:val="24"/>
        </w:rPr>
      </w:pPr>
      <w:r w:rsidRPr="009D1DBB">
        <w:rPr>
          <w:rFonts w:ascii="Arial Narrow" w:hAnsi="Arial Narrow"/>
          <w:bCs/>
          <w:color w:val="000000" w:themeColor="text1"/>
          <w:sz w:val="24"/>
          <w:szCs w:val="24"/>
        </w:rPr>
        <w:t xml:space="preserve">W </w:t>
      </w:r>
      <w:r w:rsidR="00A34E67" w:rsidRPr="009D1DBB">
        <w:rPr>
          <w:rFonts w:ascii="Arial Narrow" w:hAnsi="Arial Narrow"/>
          <w:bCs/>
          <w:color w:val="000000" w:themeColor="text1"/>
          <w:sz w:val="24"/>
          <w:szCs w:val="24"/>
        </w:rPr>
        <w:t xml:space="preserve">2021 r. </w:t>
      </w:r>
      <w:r w:rsidR="009442F8" w:rsidRPr="009D1DBB">
        <w:rPr>
          <w:rFonts w:ascii="Arial Narrow" w:hAnsi="Arial Narrow"/>
          <w:bCs/>
          <w:color w:val="000000" w:themeColor="text1"/>
          <w:sz w:val="24"/>
          <w:szCs w:val="24"/>
        </w:rPr>
        <w:t>opracow</w:t>
      </w:r>
      <w:r w:rsidR="00A34E67" w:rsidRPr="009D1DBB">
        <w:rPr>
          <w:rFonts w:ascii="Arial Narrow" w:hAnsi="Arial Narrow"/>
          <w:bCs/>
          <w:color w:val="000000" w:themeColor="text1"/>
          <w:sz w:val="24"/>
          <w:szCs w:val="24"/>
        </w:rPr>
        <w:t>ana została</w:t>
      </w:r>
      <w:r w:rsidR="009442F8" w:rsidRPr="009D1DBB">
        <w:rPr>
          <w:rFonts w:ascii="Arial Narrow" w:hAnsi="Arial Narrow"/>
          <w:bCs/>
          <w:color w:val="000000" w:themeColor="text1"/>
          <w:sz w:val="24"/>
          <w:szCs w:val="24"/>
        </w:rPr>
        <w:t xml:space="preserve"> </w:t>
      </w:r>
      <w:r w:rsidRPr="009D1DBB">
        <w:rPr>
          <w:rFonts w:ascii="Arial Narrow" w:hAnsi="Arial Narrow"/>
          <w:bCs/>
          <w:color w:val="000000" w:themeColor="text1"/>
          <w:sz w:val="24"/>
          <w:szCs w:val="24"/>
        </w:rPr>
        <w:t>dokumentacja projektowo-kosztorysowa</w:t>
      </w:r>
      <w:r w:rsidR="00A34E67" w:rsidRPr="009D1DBB">
        <w:rPr>
          <w:rFonts w:ascii="Arial Narrow" w:hAnsi="Arial Narrow"/>
          <w:bCs/>
          <w:color w:val="000000" w:themeColor="text1"/>
          <w:sz w:val="24"/>
          <w:szCs w:val="24"/>
        </w:rPr>
        <w:t xml:space="preserve"> na przebudowę budynku</w:t>
      </w:r>
      <w:r w:rsidRPr="009D1DBB">
        <w:rPr>
          <w:rFonts w:ascii="Arial Narrow" w:hAnsi="Arial Narrow"/>
          <w:bCs/>
          <w:color w:val="000000" w:themeColor="text1"/>
          <w:sz w:val="24"/>
          <w:szCs w:val="24"/>
        </w:rPr>
        <w:t xml:space="preserve">. </w:t>
      </w:r>
    </w:p>
    <w:p w14:paraId="59D187A6" w14:textId="713A2B30" w:rsidR="00F67BE1" w:rsidRPr="009D1DBB" w:rsidRDefault="00F67BE1" w:rsidP="00A34E67">
      <w:pPr>
        <w:pStyle w:val="Akapitzlist1"/>
        <w:tabs>
          <w:tab w:val="left" w:pos="720"/>
        </w:tabs>
        <w:spacing w:after="0" w:line="257" w:lineRule="auto"/>
        <w:jc w:val="both"/>
        <w:rPr>
          <w:rFonts w:ascii="Arial Narrow" w:hAnsi="Arial Narrow"/>
          <w:bCs/>
          <w:color w:val="000000" w:themeColor="text1"/>
          <w:sz w:val="24"/>
          <w:szCs w:val="24"/>
        </w:rPr>
      </w:pPr>
      <w:r w:rsidRPr="009D1DBB">
        <w:rPr>
          <w:rFonts w:ascii="Arial Narrow" w:hAnsi="Arial Narrow"/>
          <w:bCs/>
          <w:color w:val="000000" w:themeColor="text1"/>
          <w:sz w:val="24"/>
          <w:szCs w:val="24"/>
        </w:rPr>
        <w:t>W 202</w:t>
      </w:r>
      <w:r w:rsidR="00A34E67" w:rsidRPr="009D1DBB">
        <w:rPr>
          <w:rFonts w:ascii="Arial Narrow" w:hAnsi="Arial Narrow"/>
          <w:bCs/>
          <w:color w:val="000000" w:themeColor="text1"/>
          <w:sz w:val="24"/>
          <w:szCs w:val="24"/>
        </w:rPr>
        <w:t>1</w:t>
      </w:r>
      <w:r w:rsidRPr="009D1DBB">
        <w:rPr>
          <w:rFonts w:ascii="Arial Narrow" w:hAnsi="Arial Narrow"/>
          <w:bCs/>
          <w:color w:val="000000" w:themeColor="text1"/>
          <w:sz w:val="24"/>
          <w:szCs w:val="24"/>
        </w:rPr>
        <w:t xml:space="preserve"> r. </w:t>
      </w:r>
      <w:r w:rsidR="00A34E67" w:rsidRPr="009D1DBB">
        <w:rPr>
          <w:rFonts w:ascii="Arial Narrow" w:hAnsi="Arial Narrow"/>
          <w:bCs/>
          <w:color w:val="000000" w:themeColor="text1"/>
          <w:sz w:val="24"/>
          <w:szCs w:val="24"/>
        </w:rPr>
        <w:t>wydatkowano 177 728,85 zł</w:t>
      </w:r>
    </w:p>
    <w:p w14:paraId="475129E4" w14:textId="04A2D7EA" w:rsidR="009F1471" w:rsidRPr="009D1DBB" w:rsidRDefault="00F67BE1" w:rsidP="00A33E0A">
      <w:pPr>
        <w:pStyle w:val="Akapitzlist1"/>
        <w:tabs>
          <w:tab w:val="left" w:pos="709"/>
        </w:tabs>
        <w:spacing w:after="0" w:line="257" w:lineRule="auto"/>
        <w:ind w:left="0"/>
        <w:jc w:val="both"/>
        <w:rPr>
          <w:rFonts w:ascii="Arial Narrow" w:hAnsi="Arial Narrow"/>
          <w:bCs/>
          <w:color w:val="000000" w:themeColor="text1"/>
          <w:sz w:val="24"/>
          <w:szCs w:val="24"/>
        </w:rPr>
      </w:pPr>
      <w:r w:rsidRPr="009D1DBB">
        <w:rPr>
          <w:rFonts w:ascii="Arial Narrow" w:hAnsi="Arial Narrow"/>
          <w:bCs/>
          <w:color w:val="000000" w:themeColor="text1"/>
          <w:sz w:val="24"/>
          <w:szCs w:val="24"/>
        </w:rPr>
        <w:tab/>
        <w:t xml:space="preserve">Szacunkowa wartość projektu wynosi </w:t>
      </w:r>
      <w:r w:rsidR="005A28D1" w:rsidRPr="009D1DBB">
        <w:rPr>
          <w:rFonts w:ascii="Arial Narrow" w:hAnsi="Arial Narrow"/>
          <w:bCs/>
          <w:color w:val="000000" w:themeColor="text1"/>
          <w:sz w:val="24"/>
          <w:szCs w:val="24"/>
        </w:rPr>
        <w:t xml:space="preserve">13 895 213,23 zł. </w:t>
      </w:r>
    </w:p>
    <w:p w14:paraId="0643EF70" w14:textId="2EBB9F03" w:rsidR="002B07AB" w:rsidRPr="00563636" w:rsidRDefault="002B07AB" w:rsidP="006D07E4">
      <w:pPr>
        <w:pStyle w:val="Nagwek2"/>
        <w:numPr>
          <w:ilvl w:val="1"/>
          <w:numId w:val="29"/>
        </w:numPr>
        <w:rPr>
          <w:color w:val="000000" w:themeColor="text1"/>
        </w:rPr>
      </w:pPr>
      <w:bookmarkStart w:id="104" w:name="_Toc98099582"/>
      <w:bookmarkStart w:id="105" w:name="_Hlk3748981"/>
      <w:r w:rsidRPr="00563636">
        <w:rPr>
          <w:color w:val="000000" w:themeColor="text1"/>
        </w:rPr>
        <w:t>Dotacje do remontów (4.1.4.)</w:t>
      </w:r>
      <w:bookmarkEnd w:id="104"/>
    </w:p>
    <w:p w14:paraId="4A4E776E" w14:textId="50F974F0" w:rsidR="00505EF7" w:rsidRPr="00563636" w:rsidRDefault="00505EF7" w:rsidP="00B02B38">
      <w:pPr>
        <w:pStyle w:val="Akapitzlist1"/>
        <w:tabs>
          <w:tab w:val="left" w:pos="851"/>
        </w:tabs>
        <w:spacing w:after="0" w:line="257" w:lineRule="auto"/>
        <w:ind w:left="0"/>
        <w:jc w:val="both"/>
        <w:rPr>
          <w:rFonts w:ascii="Arial Narrow" w:hAnsi="Arial Narrow"/>
          <w:bCs/>
          <w:iCs/>
          <w:color w:val="000000" w:themeColor="text1"/>
          <w:sz w:val="24"/>
          <w:szCs w:val="24"/>
        </w:rPr>
      </w:pPr>
      <w:r w:rsidRPr="00563636">
        <w:rPr>
          <w:rFonts w:ascii="Arial Narrow" w:hAnsi="Arial Narrow"/>
          <w:bCs/>
          <w:i/>
          <w:iCs/>
          <w:color w:val="000000" w:themeColor="text1"/>
          <w:sz w:val="24"/>
          <w:szCs w:val="24"/>
        </w:rPr>
        <w:tab/>
      </w:r>
      <w:r w:rsidR="00216900" w:rsidRPr="00563636">
        <w:rPr>
          <w:rFonts w:ascii="Arial Narrow" w:hAnsi="Arial Narrow"/>
          <w:bCs/>
          <w:iCs/>
          <w:color w:val="000000" w:themeColor="text1"/>
          <w:sz w:val="24"/>
          <w:szCs w:val="24"/>
        </w:rPr>
        <w:t>Projekt</w:t>
      </w:r>
      <w:r w:rsidR="00892394" w:rsidRPr="00563636">
        <w:rPr>
          <w:rFonts w:ascii="Arial Narrow" w:hAnsi="Arial Narrow"/>
          <w:bCs/>
          <w:iCs/>
          <w:color w:val="000000" w:themeColor="text1"/>
          <w:sz w:val="24"/>
          <w:szCs w:val="24"/>
        </w:rPr>
        <w:t xml:space="preserve"> </w:t>
      </w:r>
      <w:r w:rsidR="00A92AE9" w:rsidRPr="00563636">
        <w:rPr>
          <w:rFonts w:ascii="Arial Narrow" w:hAnsi="Arial Narrow"/>
          <w:bCs/>
          <w:iCs/>
          <w:color w:val="000000" w:themeColor="text1"/>
          <w:sz w:val="24"/>
          <w:szCs w:val="24"/>
        </w:rPr>
        <w:t>przewidzian</w:t>
      </w:r>
      <w:r w:rsidR="00216900" w:rsidRPr="00563636">
        <w:rPr>
          <w:rFonts w:ascii="Arial Narrow" w:hAnsi="Arial Narrow"/>
          <w:bCs/>
          <w:iCs/>
          <w:color w:val="000000" w:themeColor="text1"/>
          <w:sz w:val="24"/>
          <w:szCs w:val="24"/>
        </w:rPr>
        <w:t>y</w:t>
      </w:r>
      <w:r w:rsidRPr="00563636">
        <w:rPr>
          <w:rFonts w:ascii="Arial Narrow" w:hAnsi="Arial Narrow"/>
          <w:bCs/>
          <w:iCs/>
          <w:color w:val="000000" w:themeColor="text1"/>
          <w:sz w:val="24"/>
          <w:szCs w:val="24"/>
        </w:rPr>
        <w:t xml:space="preserve"> do realizacji w latach 2019-2028</w:t>
      </w:r>
      <w:r w:rsidR="00216900" w:rsidRPr="00563636">
        <w:rPr>
          <w:rFonts w:ascii="Arial Narrow" w:hAnsi="Arial Narrow"/>
          <w:bCs/>
          <w:iCs/>
          <w:color w:val="000000" w:themeColor="text1"/>
          <w:sz w:val="24"/>
          <w:szCs w:val="24"/>
        </w:rPr>
        <w:t xml:space="preserve">, koordynowany przez </w:t>
      </w:r>
      <w:r w:rsidRPr="00563636">
        <w:rPr>
          <w:rFonts w:ascii="Arial Narrow" w:hAnsi="Arial Narrow"/>
          <w:bCs/>
          <w:iCs/>
          <w:color w:val="000000" w:themeColor="text1"/>
          <w:sz w:val="24"/>
          <w:szCs w:val="24"/>
        </w:rPr>
        <w:t>Wydział Gospodarowania Mieniem Komunalnym Urzędu Miasta Włocławek</w:t>
      </w:r>
      <w:r w:rsidR="00892394" w:rsidRPr="00563636">
        <w:rPr>
          <w:rFonts w:ascii="Arial Narrow" w:hAnsi="Arial Narrow"/>
          <w:bCs/>
          <w:iCs/>
          <w:color w:val="000000" w:themeColor="text1"/>
          <w:sz w:val="24"/>
          <w:szCs w:val="24"/>
        </w:rPr>
        <w:t xml:space="preserve"> w związku z niskim standardem technicznym budynków w obszarze rewitalizacji. </w:t>
      </w:r>
    </w:p>
    <w:p w14:paraId="162E7CA5" w14:textId="1C520810" w:rsidR="00A92AE9" w:rsidRPr="00563636" w:rsidRDefault="007D697D" w:rsidP="005B2E44">
      <w:pPr>
        <w:pStyle w:val="Akapitzlist1"/>
        <w:tabs>
          <w:tab w:val="left" w:pos="851"/>
        </w:tabs>
        <w:spacing w:after="0" w:line="257" w:lineRule="auto"/>
        <w:ind w:left="0"/>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lastRenderedPageBreak/>
        <w:tab/>
      </w:r>
      <w:r w:rsidR="00505EF7" w:rsidRPr="00563636">
        <w:rPr>
          <w:rFonts w:ascii="Arial Narrow" w:hAnsi="Arial Narrow"/>
          <w:bCs/>
          <w:iCs/>
          <w:color w:val="000000" w:themeColor="text1"/>
          <w:sz w:val="24"/>
          <w:szCs w:val="24"/>
        </w:rPr>
        <w:t>W 2019 r.</w:t>
      </w:r>
      <w:r w:rsidR="00A92AE9" w:rsidRPr="00563636">
        <w:rPr>
          <w:rFonts w:ascii="Arial Narrow" w:hAnsi="Arial Narrow"/>
          <w:bCs/>
          <w:iCs/>
          <w:color w:val="000000" w:themeColor="text1"/>
          <w:sz w:val="24"/>
          <w:szCs w:val="24"/>
        </w:rPr>
        <w:t xml:space="preserve"> w wyniku przyjęcia uchwały nr VIII/57/2019 Rady Miasta Włocławek z dnia 9 kwietnia 2019 roku w sprawie ustanowienia Specjalnej Strefy Rewitalizacji na obszarze rewitalizacji Miasta Włocławek określone zostały</w:t>
      </w:r>
      <w:r w:rsidR="00A92AE9" w:rsidRPr="00563636">
        <w:rPr>
          <w:color w:val="000000" w:themeColor="text1"/>
        </w:rPr>
        <w:t xml:space="preserve"> </w:t>
      </w:r>
      <w:r w:rsidR="00A92AE9" w:rsidRPr="00563636">
        <w:rPr>
          <w:rFonts w:ascii="Arial Narrow" w:hAnsi="Arial Narrow"/>
          <w:bCs/>
          <w:iCs/>
          <w:color w:val="000000" w:themeColor="text1"/>
          <w:sz w:val="24"/>
          <w:szCs w:val="24"/>
        </w:rPr>
        <w:t>zasady udzielania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r w:rsidR="005B2E44">
        <w:rPr>
          <w:rFonts w:ascii="Arial Narrow" w:hAnsi="Arial Narrow"/>
          <w:bCs/>
          <w:iCs/>
          <w:color w:val="000000" w:themeColor="text1"/>
          <w:sz w:val="24"/>
          <w:szCs w:val="24"/>
        </w:rPr>
        <w:t xml:space="preserve">, zmienionej uchwałą </w:t>
      </w:r>
      <w:r w:rsidR="005B2E44" w:rsidRPr="005B2E44">
        <w:rPr>
          <w:rFonts w:ascii="Arial Narrow" w:hAnsi="Arial Narrow"/>
          <w:bCs/>
          <w:iCs/>
          <w:color w:val="000000" w:themeColor="text1"/>
          <w:sz w:val="24"/>
          <w:szCs w:val="24"/>
        </w:rPr>
        <w:t>XXXI/25/2021 Rady Miasta Włocławek z dnia 30 marca 2021 r</w:t>
      </w:r>
      <w:r w:rsidR="00A92AE9" w:rsidRPr="00563636">
        <w:rPr>
          <w:rFonts w:ascii="Arial Narrow" w:hAnsi="Arial Narrow"/>
          <w:bCs/>
          <w:iCs/>
          <w:color w:val="000000" w:themeColor="text1"/>
          <w:sz w:val="24"/>
          <w:szCs w:val="24"/>
        </w:rPr>
        <w:t>.</w:t>
      </w:r>
    </w:p>
    <w:p w14:paraId="04D84CF8" w14:textId="44DBA4CD" w:rsidR="00A92AE9" w:rsidRPr="00563636" w:rsidRDefault="007D697D" w:rsidP="00B02B38">
      <w:pPr>
        <w:pStyle w:val="Akapitzlist1"/>
        <w:tabs>
          <w:tab w:val="left" w:pos="851"/>
        </w:tabs>
        <w:spacing w:after="0" w:line="257" w:lineRule="auto"/>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Zgodnie z ww. zasadami d</w:t>
      </w:r>
      <w:r w:rsidR="00A92AE9" w:rsidRPr="00563636">
        <w:rPr>
          <w:rFonts w:ascii="Arial Narrow" w:hAnsi="Arial Narrow"/>
          <w:bCs/>
          <w:iCs/>
          <w:color w:val="000000" w:themeColor="text1"/>
          <w:sz w:val="24"/>
          <w:szCs w:val="24"/>
        </w:rPr>
        <w:t xml:space="preserve">otacja </w:t>
      </w:r>
      <w:r w:rsidRPr="00563636">
        <w:rPr>
          <w:rFonts w:ascii="Arial Narrow" w:hAnsi="Arial Narrow"/>
          <w:bCs/>
          <w:iCs/>
          <w:color w:val="000000" w:themeColor="text1"/>
          <w:sz w:val="24"/>
          <w:szCs w:val="24"/>
        </w:rPr>
        <w:t xml:space="preserve">celowa </w:t>
      </w:r>
      <w:r w:rsidR="00A92AE9" w:rsidRPr="00563636">
        <w:rPr>
          <w:rFonts w:ascii="Arial Narrow" w:hAnsi="Arial Narrow"/>
          <w:bCs/>
          <w:iCs/>
          <w:color w:val="000000" w:themeColor="text1"/>
          <w:sz w:val="24"/>
          <w:szCs w:val="24"/>
        </w:rPr>
        <w:t xml:space="preserve">może zostać udzielona w ramach </w:t>
      </w:r>
      <w:r w:rsidRPr="00563636">
        <w:rPr>
          <w:rFonts w:ascii="Arial Narrow" w:hAnsi="Arial Narrow"/>
          <w:bCs/>
          <w:iCs/>
          <w:color w:val="000000" w:themeColor="text1"/>
          <w:sz w:val="24"/>
          <w:szCs w:val="24"/>
        </w:rPr>
        <w:t xml:space="preserve">jednego z </w:t>
      </w:r>
      <w:r w:rsidR="00A92AE9" w:rsidRPr="00563636">
        <w:rPr>
          <w:rFonts w:ascii="Arial Narrow" w:hAnsi="Arial Narrow"/>
          <w:bCs/>
          <w:iCs/>
          <w:color w:val="000000" w:themeColor="text1"/>
          <w:sz w:val="24"/>
          <w:szCs w:val="24"/>
        </w:rPr>
        <w:t xml:space="preserve">4 programów: </w:t>
      </w:r>
    </w:p>
    <w:p w14:paraId="790D6B8E" w14:textId="747FBCFE" w:rsidR="00A92AE9" w:rsidRPr="00563636" w:rsidRDefault="00A92AE9" w:rsidP="00B02B38">
      <w:pPr>
        <w:pStyle w:val="Akapitzlist1"/>
        <w:tabs>
          <w:tab w:val="left" w:pos="851"/>
        </w:tabs>
        <w:spacing w:after="0" w:line="257" w:lineRule="auto"/>
        <w:ind w:left="0"/>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1. „Inwestycja z klasą” do 50% nakładów koniecznych – dotyczy tylko części wspólnych budynku:</w:t>
      </w:r>
    </w:p>
    <w:p w14:paraId="12E41FE6" w14:textId="722E6F48" w:rsidR="00A92AE9" w:rsidRPr="00563636" w:rsidRDefault="00A92AE9" w:rsidP="006D07E4">
      <w:pPr>
        <w:pStyle w:val="Akapitzlist1"/>
        <w:numPr>
          <w:ilvl w:val="0"/>
          <w:numId w:val="7"/>
        </w:numPr>
        <w:tabs>
          <w:tab w:val="left" w:pos="851"/>
        </w:tabs>
        <w:spacing w:after="0" w:line="257" w:lineRule="auto"/>
        <w:ind w:left="709"/>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kompleksowa przebudowa budynku z remontem elementów konstrukcyjnych oraz instalacji wewnętrznych (działania mające na celu  usunięcie zagrożenia dla życia i mienia),</w:t>
      </w:r>
    </w:p>
    <w:p w14:paraId="54A87107" w14:textId="206F6206" w:rsidR="00A92AE9" w:rsidRPr="00563636" w:rsidRDefault="00A92AE9" w:rsidP="006D07E4">
      <w:pPr>
        <w:pStyle w:val="Akapitzlist1"/>
        <w:numPr>
          <w:ilvl w:val="0"/>
          <w:numId w:val="7"/>
        </w:numPr>
        <w:tabs>
          <w:tab w:val="left" w:pos="851"/>
        </w:tabs>
        <w:spacing w:after="0" w:line="257" w:lineRule="auto"/>
        <w:ind w:left="709"/>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generalny remont ze szczególnym uwzględnieniem elementów konstrukcyjnych budynku oraz instalacji wewnętrznych (działania mające na celu usunięcie zagrożenia dla życia i mienia).</w:t>
      </w:r>
    </w:p>
    <w:p w14:paraId="43C3AF62" w14:textId="77777777" w:rsidR="007D697D" w:rsidRPr="00563636" w:rsidRDefault="00A92AE9" w:rsidP="00B02B38">
      <w:pPr>
        <w:pStyle w:val="Akapitzlist1"/>
        <w:tabs>
          <w:tab w:val="left" w:pos="851"/>
        </w:tabs>
        <w:spacing w:after="0" w:line="257" w:lineRule="auto"/>
        <w:ind w:left="284" w:hanging="284"/>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2. „Remont krok po kroku” do 30% nakładów koniecznych – dotyczy tylko części wspólnych budynku oraz lokali usługowych:</w:t>
      </w:r>
    </w:p>
    <w:p w14:paraId="224764C9" w14:textId="7189C806" w:rsidR="00A92AE9" w:rsidRPr="00563636" w:rsidRDefault="00A92AE9" w:rsidP="006D07E4">
      <w:pPr>
        <w:pStyle w:val="Akapitzlist1"/>
        <w:numPr>
          <w:ilvl w:val="0"/>
          <w:numId w:val="8"/>
        </w:numPr>
        <w:tabs>
          <w:tab w:val="left" w:pos="851"/>
        </w:tabs>
        <w:spacing w:after="0" w:line="257" w:lineRule="auto"/>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remont poszczególnych elementów konstrukcyjnych budynku oraz instalacji wewnętrznych,</w:t>
      </w:r>
    </w:p>
    <w:p w14:paraId="1806BF35" w14:textId="6AB3340A" w:rsidR="007D697D" w:rsidRPr="00563636" w:rsidRDefault="00A92AE9" w:rsidP="006D07E4">
      <w:pPr>
        <w:pStyle w:val="Akapitzlist1"/>
        <w:numPr>
          <w:ilvl w:val="0"/>
          <w:numId w:val="8"/>
        </w:numPr>
        <w:tabs>
          <w:tab w:val="left" w:pos="851"/>
        </w:tabs>
        <w:spacing w:after="0" w:line="257" w:lineRule="auto"/>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remont lub przebudowa lokalu usługowego (węzła sanitarno-socjalnego, instalacji co., wentylacji, instalacji elektrycznej, podłóg, dostępu do lokalu dla osób niepełnosprawnych, witryny zewnętrzne).</w:t>
      </w:r>
    </w:p>
    <w:p w14:paraId="103D01FE" w14:textId="373267B8" w:rsidR="00A92AE9" w:rsidRPr="00563636" w:rsidRDefault="00A92AE9" w:rsidP="00B02B38">
      <w:pPr>
        <w:pStyle w:val="Akapitzlist1"/>
        <w:tabs>
          <w:tab w:val="left" w:pos="851"/>
        </w:tabs>
        <w:spacing w:after="0" w:line="257" w:lineRule="auto"/>
        <w:ind w:left="284" w:hanging="284"/>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3. „Witryna +” - do 30% nakładów koniecznych obejmuje opracowanie projektu budowlanego i graficznego witryny i reklamy lokalu usługowego oraz jego wykonanie.</w:t>
      </w:r>
    </w:p>
    <w:p w14:paraId="7AEFFB9B" w14:textId="0FAF59CC" w:rsidR="002B07AB" w:rsidRPr="00563636" w:rsidRDefault="007D697D" w:rsidP="00B02B38">
      <w:pPr>
        <w:pStyle w:val="Akapitzlist1"/>
        <w:tabs>
          <w:tab w:val="left" w:pos="851"/>
        </w:tabs>
        <w:spacing w:after="0" w:line="257" w:lineRule="auto"/>
        <w:ind w:left="284" w:hanging="284"/>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 xml:space="preserve">4. </w:t>
      </w:r>
      <w:r w:rsidR="00A92AE9" w:rsidRPr="00563636">
        <w:rPr>
          <w:rFonts w:ascii="Arial Narrow" w:hAnsi="Arial Narrow"/>
          <w:bCs/>
          <w:iCs/>
          <w:color w:val="000000" w:themeColor="text1"/>
          <w:sz w:val="24"/>
          <w:szCs w:val="24"/>
        </w:rPr>
        <w:t xml:space="preserve">„Historia się opłaca” - </w:t>
      </w:r>
      <w:r w:rsidRPr="00563636">
        <w:rPr>
          <w:rFonts w:ascii="Arial Narrow" w:hAnsi="Arial Narrow"/>
          <w:bCs/>
          <w:iCs/>
          <w:color w:val="000000" w:themeColor="text1"/>
          <w:sz w:val="24"/>
          <w:szCs w:val="24"/>
        </w:rPr>
        <w:t xml:space="preserve">do 50% nakładów koniecznych </w:t>
      </w:r>
      <w:r w:rsidR="00A92AE9" w:rsidRPr="00563636">
        <w:rPr>
          <w:rFonts w:ascii="Arial Narrow" w:hAnsi="Arial Narrow"/>
          <w:bCs/>
          <w:iCs/>
          <w:color w:val="000000" w:themeColor="text1"/>
          <w:sz w:val="24"/>
          <w:szCs w:val="24"/>
        </w:rPr>
        <w:t xml:space="preserve">dotacja może być udzielona na prace konserwatorskie i restauratorskie, wymienione w art. 77 ustawy z dnia 23 lipca 2003 r. o ochronie zabytków i opiece </w:t>
      </w:r>
      <w:r w:rsidR="00B02B38" w:rsidRPr="00563636">
        <w:rPr>
          <w:rFonts w:ascii="Arial Narrow" w:hAnsi="Arial Narrow"/>
          <w:bCs/>
          <w:iCs/>
          <w:color w:val="000000" w:themeColor="text1"/>
          <w:sz w:val="24"/>
          <w:szCs w:val="24"/>
        </w:rPr>
        <w:br/>
      </w:r>
      <w:r w:rsidR="00A92AE9" w:rsidRPr="00563636">
        <w:rPr>
          <w:rFonts w:ascii="Arial Narrow" w:hAnsi="Arial Narrow"/>
          <w:bCs/>
          <w:iCs/>
          <w:color w:val="000000" w:themeColor="text1"/>
          <w:sz w:val="24"/>
          <w:szCs w:val="24"/>
        </w:rPr>
        <w:t>nad zabytkami</w:t>
      </w:r>
      <w:r w:rsidRPr="00563636">
        <w:rPr>
          <w:rFonts w:ascii="Arial Narrow" w:hAnsi="Arial Narrow"/>
          <w:bCs/>
          <w:iCs/>
          <w:color w:val="000000" w:themeColor="text1"/>
          <w:sz w:val="24"/>
          <w:szCs w:val="24"/>
        </w:rPr>
        <w:t xml:space="preserve"> w odniesieniu do nieruchomości niewpisanych do rejestru zabytków.</w:t>
      </w:r>
    </w:p>
    <w:p w14:paraId="446923B7" w14:textId="21F5CE3A" w:rsidR="007D697D" w:rsidRPr="00563636" w:rsidRDefault="007D697D" w:rsidP="00B02B38">
      <w:pPr>
        <w:pStyle w:val="Akapitzlist1"/>
        <w:tabs>
          <w:tab w:val="left" w:pos="851"/>
        </w:tabs>
        <w:spacing w:after="0" w:line="257" w:lineRule="auto"/>
        <w:ind w:left="284" w:hanging="284"/>
        <w:jc w:val="both"/>
        <w:rPr>
          <w:rFonts w:ascii="Arial Narrow" w:hAnsi="Arial Narrow"/>
          <w:bCs/>
          <w:iCs/>
          <w:color w:val="000000" w:themeColor="text1"/>
          <w:sz w:val="10"/>
          <w:szCs w:val="10"/>
        </w:rPr>
      </w:pPr>
    </w:p>
    <w:p w14:paraId="496CEBEE" w14:textId="3ED5FD1F" w:rsidR="007832BF" w:rsidRPr="00563636" w:rsidRDefault="007D697D" w:rsidP="00B02B38">
      <w:pPr>
        <w:pStyle w:val="Akapitzlist1"/>
        <w:tabs>
          <w:tab w:val="left" w:pos="851"/>
        </w:tabs>
        <w:spacing w:after="0" w:line="257" w:lineRule="auto"/>
        <w:ind w:left="284" w:hanging="284"/>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ab/>
        <w:t>W celu przeprowadzenia procedury udziel</w:t>
      </w:r>
      <w:r w:rsidR="007832BF" w:rsidRPr="00563636">
        <w:rPr>
          <w:rFonts w:ascii="Arial Narrow" w:hAnsi="Arial Narrow"/>
          <w:bCs/>
          <w:iCs/>
          <w:color w:val="000000" w:themeColor="text1"/>
          <w:sz w:val="24"/>
          <w:szCs w:val="24"/>
        </w:rPr>
        <w:t>e</w:t>
      </w:r>
      <w:r w:rsidRPr="00563636">
        <w:rPr>
          <w:rFonts w:ascii="Arial Narrow" w:hAnsi="Arial Narrow"/>
          <w:bCs/>
          <w:iCs/>
          <w:color w:val="000000" w:themeColor="text1"/>
          <w:sz w:val="24"/>
          <w:szCs w:val="24"/>
        </w:rPr>
        <w:t>nia przedmiotowych dotacji</w:t>
      </w:r>
      <w:r w:rsidR="007832BF" w:rsidRPr="00563636">
        <w:rPr>
          <w:rFonts w:ascii="Arial Narrow" w:hAnsi="Arial Narrow"/>
          <w:bCs/>
          <w:iCs/>
          <w:color w:val="000000" w:themeColor="text1"/>
          <w:sz w:val="24"/>
          <w:szCs w:val="24"/>
        </w:rPr>
        <w:t>:</w:t>
      </w:r>
    </w:p>
    <w:p w14:paraId="6849C6FC" w14:textId="303C95F8" w:rsidR="007832BF" w:rsidRPr="00563636" w:rsidRDefault="00CD3424" w:rsidP="006D07E4">
      <w:pPr>
        <w:pStyle w:val="Akapitzlist1"/>
        <w:numPr>
          <w:ilvl w:val="0"/>
          <w:numId w:val="9"/>
        </w:numPr>
        <w:tabs>
          <w:tab w:val="left" w:pos="851"/>
        </w:tabs>
        <w:spacing w:after="0" w:line="257" w:lineRule="auto"/>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 xml:space="preserve">Zarządzeniem nr </w:t>
      </w:r>
      <w:r w:rsidR="00167A91" w:rsidRPr="00563636">
        <w:rPr>
          <w:rFonts w:ascii="Arial Narrow" w:hAnsi="Arial Narrow"/>
          <w:bCs/>
          <w:iCs/>
          <w:color w:val="000000" w:themeColor="text1"/>
          <w:sz w:val="24"/>
          <w:szCs w:val="24"/>
        </w:rPr>
        <w:t>68/2020</w:t>
      </w:r>
      <w:r w:rsidRPr="00563636">
        <w:rPr>
          <w:rFonts w:ascii="Arial Narrow" w:hAnsi="Arial Narrow"/>
          <w:bCs/>
          <w:iCs/>
          <w:color w:val="000000" w:themeColor="text1"/>
          <w:sz w:val="24"/>
          <w:szCs w:val="24"/>
        </w:rPr>
        <w:t xml:space="preserve"> Prezydenta Miasta Włocławek z dnia </w:t>
      </w:r>
      <w:r w:rsidR="00167A91" w:rsidRPr="00563636">
        <w:rPr>
          <w:rFonts w:ascii="Arial Narrow" w:hAnsi="Arial Narrow"/>
          <w:bCs/>
          <w:iCs/>
          <w:color w:val="000000" w:themeColor="text1"/>
          <w:sz w:val="24"/>
          <w:szCs w:val="24"/>
        </w:rPr>
        <w:t>21 lutego 2020</w:t>
      </w:r>
      <w:r w:rsidRPr="00563636">
        <w:rPr>
          <w:rFonts w:ascii="Arial Narrow" w:hAnsi="Arial Narrow"/>
          <w:bCs/>
          <w:iCs/>
          <w:color w:val="000000" w:themeColor="text1"/>
          <w:sz w:val="24"/>
          <w:szCs w:val="24"/>
        </w:rPr>
        <w:t xml:space="preserve"> r. określony został regulamin działania Komisji do spraw oceny wniosków o udzielenie dotacji na roboty budowlane polegające na remoncie lub przebudowie oraz na prace konserwatorskie i restauratorskie </w:t>
      </w:r>
      <w:r w:rsidR="00B02B38" w:rsidRPr="00563636">
        <w:rPr>
          <w:rFonts w:ascii="Arial Narrow" w:hAnsi="Arial Narrow"/>
          <w:bCs/>
          <w:iCs/>
          <w:color w:val="000000" w:themeColor="text1"/>
          <w:sz w:val="24"/>
          <w:szCs w:val="24"/>
        </w:rPr>
        <w:br/>
      </w:r>
      <w:r w:rsidRPr="00563636">
        <w:rPr>
          <w:rFonts w:ascii="Arial Narrow" w:hAnsi="Arial Narrow"/>
          <w:bCs/>
          <w:iCs/>
          <w:color w:val="000000" w:themeColor="text1"/>
          <w:sz w:val="24"/>
          <w:szCs w:val="24"/>
        </w:rPr>
        <w:t xml:space="preserve">w odniesieniu do nieruchomości niewpisanych do rejestru zabytków dla właścicieli lub użytkowników wieczystych nieruchomości położonych w obszarze Specjalnej Strefy Rewitalizacji, </w:t>
      </w:r>
    </w:p>
    <w:p w14:paraId="4FAC4F29" w14:textId="06499EE4" w:rsidR="00440E93" w:rsidRPr="00563636" w:rsidRDefault="00CD3424" w:rsidP="006D07E4">
      <w:pPr>
        <w:pStyle w:val="Akapitzlist1"/>
        <w:numPr>
          <w:ilvl w:val="0"/>
          <w:numId w:val="9"/>
        </w:numPr>
        <w:tabs>
          <w:tab w:val="left" w:pos="851"/>
        </w:tabs>
        <w:spacing w:after="0" w:line="257" w:lineRule="auto"/>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 xml:space="preserve">Zarządzeniem nr </w:t>
      </w:r>
      <w:r w:rsidR="00167A91" w:rsidRPr="00563636">
        <w:rPr>
          <w:rFonts w:ascii="Arial Narrow" w:hAnsi="Arial Narrow"/>
          <w:bCs/>
          <w:iCs/>
          <w:color w:val="000000" w:themeColor="text1"/>
          <w:sz w:val="24"/>
          <w:szCs w:val="24"/>
        </w:rPr>
        <w:t>144/2020</w:t>
      </w:r>
      <w:r w:rsidRPr="00563636">
        <w:rPr>
          <w:rFonts w:ascii="Arial Narrow" w:hAnsi="Arial Narrow"/>
          <w:bCs/>
          <w:iCs/>
          <w:color w:val="000000" w:themeColor="text1"/>
          <w:sz w:val="24"/>
          <w:szCs w:val="24"/>
        </w:rPr>
        <w:t xml:space="preserve"> Prezydenta Miasta Włocławek z dnia </w:t>
      </w:r>
      <w:r w:rsidR="00167A91" w:rsidRPr="00563636">
        <w:rPr>
          <w:rFonts w:ascii="Arial Narrow" w:hAnsi="Arial Narrow"/>
          <w:bCs/>
          <w:iCs/>
          <w:color w:val="000000" w:themeColor="text1"/>
          <w:sz w:val="24"/>
          <w:szCs w:val="24"/>
        </w:rPr>
        <w:t>16 kwietnia 2020</w:t>
      </w:r>
      <w:r w:rsidRPr="00563636">
        <w:rPr>
          <w:rFonts w:ascii="Arial Narrow" w:hAnsi="Arial Narrow"/>
          <w:bCs/>
          <w:iCs/>
          <w:color w:val="000000" w:themeColor="text1"/>
          <w:sz w:val="24"/>
          <w:szCs w:val="24"/>
        </w:rPr>
        <w:t xml:space="preserve"> r. powołana została Komisja do spraw oceny wniosków o udzielenie dotacji na roboty budowlane polegające </w:t>
      </w:r>
      <w:r w:rsidR="00167A91" w:rsidRPr="00563636">
        <w:rPr>
          <w:rFonts w:ascii="Arial Narrow" w:hAnsi="Arial Narrow"/>
          <w:bCs/>
          <w:iCs/>
          <w:color w:val="000000" w:themeColor="text1"/>
          <w:sz w:val="24"/>
          <w:szCs w:val="24"/>
        </w:rPr>
        <w:br/>
      </w:r>
      <w:r w:rsidRPr="00563636">
        <w:rPr>
          <w:rFonts w:ascii="Arial Narrow" w:hAnsi="Arial Narrow"/>
          <w:bCs/>
          <w:iCs/>
          <w:color w:val="000000" w:themeColor="text1"/>
          <w:sz w:val="24"/>
          <w:szCs w:val="24"/>
        </w:rPr>
        <w:t xml:space="preserve">na remoncie lub przebudowie oraz na prace konserwatorskie i restauratorskie w odniesieniu </w:t>
      </w:r>
      <w:r w:rsidR="00167A91" w:rsidRPr="00563636">
        <w:rPr>
          <w:rFonts w:ascii="Arial Narrow" w:hAnsi="Arial Narrow"/>
          <w:bCs/>
          <w:iCs/>
          <w:color w:val="000000" w:themeColor="text1"/>
          <w:sz w:val="24"/>
          <w:szCs w:val="24"/>
        </w:rPr>
        <w:br/>
      </w:r>
      <w:r w:rsidRPr="00563636">
        <w:rPr>
          <w:rFonts w:ascii="Arial Narrow" w:hAnsi="Arial Narrow"/>
          <w:bCs/>
          <w:iCs/>
          <w:color w:val="000000" w:themeColor="text1"/>
          <w:sz w:val="24"/>
          <w:szCs w:val="24"/>
        </w:rPr>
        <w:t>do nieruchomości niewpisanych do rejestru zabytków dla właścicieli lub użytkowników wieczystych nieruchomości położonych w obszarze Specjalnej Strefy Rewitalizacji</w:t>
      </w:r>
      <w:r w:rsidR="00845D97" w:rsidRPr="00563636">
        <w:rPr>
          <w:rFonts w:ascii="Arial Narrow" w:hAnsi="Arial Narrow"/>
          <w:bCs/>
          <w:iCs/>
          <w:color w:val="000000" w:themeColor="text1"/>
          <w:sz w:val="24"/>
          <w:szCs w:val="24"/>
        </w:rPr>
        <w:t>.</w:t>
      </w:r>
    </w:p>
    <w:p w14:paraId="51613518" w14:textId="77777777" w:rsidR="00845D97" w:rsidRPr="008145A8" w:rsidRDefault="00845D97" w:rsidP="00845D97">
      <w:pPr>
        <w:pStyle w:val="Akapitzlist1"/>
        <w:tabs>
          <w:tab w:val="left" w:pos="851"/>
        </w:tabs>
        <w:spacing w:after="0" w:line="257" w:lineRule="auto"/>
        <w:jc w:val="both"/>
        <w:rPr>
          <w:rFonts w:ascii="Arial Narrow" w:hAnsi="Arial Narrow"/>
          <w:bCs/>
          <w:iCs/>
          <w:color w:val="FF0000"/>
          <w:sz w:val="10"/>
          <w:szCs w:val="10"/>
        </w:rPr>
      </w:pPr>
    </w:p>
    <w:p w14:paraId="1A1C0758" w14:textId="18AE9551" w:rsidR="004A3D55" w:rsidRDefault="00440E93" w:rsidP="00440E93">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Cs/>
          <w:color w:val="FF0000"/>
          <w:sz w:val="24"/>
          <w:szCs w:val="24"/>
        </w:rPr>
        <w:tab/>
      </w:r>
      <w:r w:rsidR="00CD3424" w:rsidRPr="00563636">
        <w:rPr>
          <w:rFonts w:ascii="Arial Narrow" w:hAnsi="Arial Narrow"/>
          <w:bCs/>
          <w:iCs/>
          <w:color w:val="000000" w:themeColor="text1"/>
          <w:sz w:val="24"/>
          <w:szCs w:val="24"/>
        </w:rPr>
        <w:t>W 20</w:t>
      </w:r>
      <w:r w:rsidR="00845D97" w:rsidRPr="00563636">
        <w:rPr>
          <w:rFonts w:ascii="Arial Narrow" w:hAnsi="Arial Narrow"/>
          <w:bCs/>
          <w:iCs/>
          <w:color w:val="000000" w:themeColor="text1"/>
          <w:sz w:val="24"/>
          <w:szCs w:val="24"/>
        </w:rPr>
        <w:t>2</w:t>
      </w:r>
      <w:r w:rsidR="007C1DAB" w:rsidRPr="00563636">
        <w:rPr>
          <w:rFonts w:ascii="Arial Narrow" w:hAnsi="Arial Narrow"/>
          <w:bCs/>
          <w:iCs/>
          <w:color w:val="000000" w:themeColor="text1"/>
          <w:sz w:val="24"/>
          <w:szCs w:val="24"/>
        </w:rPr>
        <w:t>1</w:t>
      </w:r>
      <w:r w:rsidR="00CD3424" w:rsidRPr="00563636">
        <w:rPr>
          <w:rFonts w:ascii="Arial Narrow" w:hAnsi="Arial Narrow"/>
          <w:bCs/>
          <w:iCs/>
          <w:color w:val="000000" w:themeColor="text1"/>
          <w:sz w:val="24"/>
          <w:szCs w:val="24"/>
        </w:rPr>
        <w:t xml:space="preserve"> r.</w:t>
      </w:r>
      <w:r w:rsidR="007832BF" w:rsidRPr="00563636">
        <w:rPr>
          <w:rFonts w:ascii="Arial Narrow" w:hAnsi="Arial Narrow"/>
          <w:bCs/>
          <w:iCs/>
          <w:color w:val="000000" w:themeColor="text1"/>
          <w:sz w:val="24"/>
          <w:szCs w:val="24"/>
        </w:rPr>
        <w:t xml:space="preserve"> w wyniku ogłoszonego naboru przedmiotowych wniosków, przeprowadzonej oceny </w:t>
      </w:r>
      <w:r w:rsidR="00023C15" w:rsidRPr="00563636">
        <w:rPr>
          <w:rFonts w:ascii="Arial Narrow" w:hAnsi="Arial Narrow"/>
          <w:bCs/>
          <w:iCs/>
          <w:color w:val="000000" w:themeColor="text1"/>
          <w:sz w:val="24"/>
          <w:szCs w:val="24"/>
        </w:rPr>
        <w:br/>
      </w:r>
      <w:r w:rsidR="007832BF" w:rsidRPr="00563636">
        <w:rPr>
          <w:rFonts w:ascii="Arial Narrow" w:hAnsi="Arial Narrow"/>
          <w:bCs/>
          <w:iCs/>
          <w:color w:val="000000" w:themeColor="text1"/>
          <w:sz w:val="24"/>
          <w:szCs w:val="24"/>
        </w:rPr>
        <w:t xml:space="preserve">ich przez Komisję, </w:t>
      </w:r>
      <w:r w:rsidR="00461304" w:rsidRPr="00563636">
        <w:rPr>
          <w:rFonts w:ascii="Arial Narrow" w:hAnsi="Arial Narrow"/>
          <w:bCs/>
          <w:iCs/>
          <w:color w:val="000000" w:themeColor="text1"/>
          <w:sz w:val="24"/>
          <w:szCs w:val="24"/>
        </w:rPr>
        <w:t xml:space="preserve">na podstawie </w:t>
      </w:r>
      <w:r w:rsidR="007C1DAB" w:rsidRPr="00563636">
        <w:rPr>
          <w:rFonts w:ascii="Arial Narrow" w:hAnsi="Arial Narrow"/>
          <w:bCs/>
          <w:iCs/>
          <w:color w:val="000000" w:themeColor="text1"/>
          <w:sz w:val="24"/>
          <w:szCs w:val="24"/>
        </w:rPr>
        <w:t xml:space="preserve">Zarządzenia nr 208/2021 Prezydent Miasta Włocławek z dnia 24 maja 2021r. w sprawie przyznania dotacji na roboty budowlane polegające na remoncie lub przebudowie oraz </w:t>
      </w:r>
      <w:r w:rsidR="007C1DAB" w:rsidRPr="00563636">
        <w:rPr>
          <w:rFonts w:ascii="Arial Narrow" w:hAnsi="Arial Narrow"/>
          <w:bCs/>
          <w:iCs/>
          <w:color w:val="000000" w:themeColor="text1"/>
          <w:sz w:val="24"/>
          <w:szCs w:val="24"/>
        </w:rPr>
        <w:br/>
        <w:t>na prace konserwatorskie i restauratorskie w odniesieniu do nieruchomości niewpisanych do rejestru zabytków dla właścicieli lub użytkowników wieczystych nieruchomości położonych w obszarze Specjalnej Strefy Rewitalizacji podpisane zostały umowy z podmiotami otrzymującymi dotację</w:t>
      </w:r>
      <w:r w:rsidR="00BD76C4">
        <w:rPr>
          <w:rFonts w:ascii="Arial Narrow" w:hAnsi="Arial Narrow"/>
          <w:bCs/>
          <w:iCs/>
          <w:color w:val="000000" w:themeColor="text1"/>
          <w:sz w:val="24"/>
          <w:szCs w:val="24"/>
        </w:rPr>
        <w:t xml:space="preserve"> (fot. 16.)</w:t>
      </w:r>
      <w:r w:rsidR="007C1DAB" w:rsidRPr="00563636">
        <w:rPr>
          <w:rFonts w:ascii="Arial Narrow" w:hAnsi="Arial Narrow"/>
          <w:bCs/>
          <w:iCs/>
          <w:color w:val="000000" w:themeColor="text1"/>
          <w:sz w:val="24"/>
          <w:szCs w:val="24"/>
        </w:rPr>
        <w:t xml:space="preserve">. </w:t>
      </w:r>
    </w:p>
    <w:p w14:paraId="395D6F4E" w14:textId="5F9295D6" w:rsidR="004A3D55" w:rsidRDefault="004A3D55" w:rsidP="004A3D55">
      <w:pPr>
        <w:pStyle w:val="Akapitzlist1"/>
        <w:tabs>
          <w:tab w:val="left" w:pos="851"/>
        </w:tabs>
        <w:spacing w:after="0" w:line="257" w:lineRule="auto"/>
        <w:ind w:left="0"/>
        <w:jc w:val="center"/>
        <w:rPr>
          <w:rFonts w:ascii="Arial Narrow" w:hAnsi="Arial Narrow"/>
          <w:bCs/>
          <w:iCs/>
          <w:color w:val="000000" w:themeColor="text1"/>
          <w:sz w:val="24"/>
          <w:szCs w:val="24"/>
        </w:rPr>
      </w:pPr>
      <w:r>
        <w:rPr>
          <w:noProof/>
        </w:rPr>
        <w:lastRenderedPageBreak/>
        <w:drawing>
          <wp:inline distT="0" distB="0" distL="0" distR="0" wp14:anchorId="598B07ED" wp14:editId="130FDE5A">
            <wp:extent cx="4487796" cy="3365847"/>
            <wp:effectExtent l="0" t="0" r="8255" b="635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1606" cy="3368704"/>
                    </a:xfrm>
                    <a:prstGeom prst="rect">
                      <a:avLst/>
                    </a:prstGeom>
                    <a:noFill/>
                    <a:ln>
                      <a:noFill/>
                    </a:ln>
                  </pic:spPr>
                </pic:pic>
              </a:graphicData>
            </a:graphic>
          </wp:inline>
        </w:drawing>
      </w:r>
    </w:p>
    <w:p w14:paraId="6D8F5B9B" w14:textId="30035C3C" w:rsidR="004A3D55" w:rsidRDefault="008C0F44" w:rsidP="00440E93">
      <w:pPr>
        <w:pStyle w:val="Akapitzlist1"/>
        <w:tabs>
          <w:tab w:val="left" w:pos="851"/>
        </w:tabs>
        <w:spacing w:after="0" w:line="257" w:lineRule="auto"/>
        <w:ind w:left="0"/>
        <w:jc w:val="both"/>
        <w:rPr>
          <w:rFonts w:ascii="Arial Narrow" w:hAnsi="Arial Narrow"/>
          <w:bCs/>
          <w:i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03648" behindDoc="0" locked="0" layoutInCell="1" allowOverlap="1" wp14:anchorId="644E57F4" wp14:editId="01D3EFB4">
                <wp:simplePos x="0" y="0"/>
                <wp:positionH relativeFrom="margin">
                  <wp:posOffset>723569</wp:posOffset>
                </wp:positionH>
                <wp:positionV relativeFrom="paragraph">
                  <wp:posOffset>66399</wp:posOffset>
                </wp:positionV>
                <wp:extent cx="4110355" cy="436880"/>
                <wp:effectExtent l="0" t="0" r="4445" b="1270"/>
                <wp:wrapSquare wrapText="bothSides"/>
                <wp:docPr id="1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436880"/>
                        </a:xfrm>
                        <a:prstGeom prst="rect">
                          <a:avLst/>
                        </a:prstGeom>
                        <a:solidFill>
                          <a:srgbClr val="FFFFFF"/>
                        </a:solidFill>
                        <a:ln w="9525">
                          <a:noFill/>
                          <a:miter lim="800000"/>
                          <a:headEnd/>
                          <a:tailEnd/>
                        </a:ln>
                      </wps:spPr>
                      <wps:txbx>
                        <w:txbxContent>
                          <w:p w14:paraId="54E0693E" w14:textId="6F10A95D" w:rsidR="00393682" w:rsidRPr="009F4B42" w:rsidRDefault="00393682" w:rsidP="008C0F4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16</w:t>
                            </w:r>
                            <w:r w:rsidRPr="009F4B42">
                              <w:rPr>
                                <w:rFonts w:ascii="Arial Narrow" w:hAnsi="Arial Narrow"/>
                                <w:sz w:val="20"/>
                                <w:szCs w:val="20"/>
                              </w:rPr>
                              <w:t xml:space="preserve">. </w:t>
                            </w:r>
                            <w:r>
                              <w:rPr>
                                <w:rFonts w:ascii="Arial Narrow" w:hAnsi="Arial Narrow"/>
                                <w:sz w:val="20"/>
                                <w:szCs w:val="20"/>
                              </w:rPr>
                              <w:t>Podpisanie umów w ramach projektu pn. „Dotacje do remontów”</w:t>
                            </w:r>
                            <w:r w:rsidRPr="008C0F44">
                              <w:rPr>
                                <w:rFonts w:ascii="Arial Narrow" w:hAnsi="Arial Narrow"/>
                                <w:sz w:val="20"/>
                                <w:szCs w:val="20"/>
                              </w:rPr>
                              <w:t xml:space="preserve"> (4.1.2.12.)</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57F4" id="_x0000_s1050" type="#_x0000_t202" style="position:absolute;left:0;text-align:left;margin-left:56.95pt;margin-top:5.25pt;width:323.65pt;height:34.4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" stroked="f">
                <v:textbox>
                  <w:txbxContent>
                    <w:p w14:paraId="54E0693E" w14:textId="6F10A95D" w:rsidR="00393682" w:rsidRPr="009F4B42" w:rsidRDefault="00393682" w:rsidP="008C0F44">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16</w:t>
                      </w:r>
                      <w:r w:rsidRPr="009F4B42">
                        <w:rPr>
                          <w:rFonts w:ascii="Arial Narrow" w:hAnsi="Arial Narrow"/>
                          <w:sz w:val="20"/>
                          <w:szCs w:val="20"/>
                        </w:rPr>
                        <w:t xml:space="preserve">. </w:t>
                      </w:r>
                      <w:r>
                        <w:rPr>
                          <w:rFonts w:ascii="Arial Narrow" w:hAnsi="Arial Narrow"/>
                          <w:sz w:val="20"/>
                          <w:szCs w:val="20"/>
                        </w:rPr>
                        <w:t>Podpisanie umów w ramach projektu pn. „Dotacje do remontów”</w:t>
                      </w:r>
                      <w:r w:rsidRPr="008C0F44">
                        <w:rPr>
                          <w:rFonts w:ascii="Arial Narrow" w:hAnsi="Arial Narrow"/>
                          <w:sz w:val="20"/>
                          <w:szCs w:val="20"/>
                        </w:rPr>
                        <w:t xml:space="preserve"> (4.1.2.12.)</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7E7159B5" w14:textId="77777777" w:rsidR="008C0F44" w:rsidRDefault="004A3D55" w:rsidP="00440E93">
      <w:pPr>
        <w:pStyle w:val="Akapitzlist1"/>
        <w:tabs>
          <w:tab w:val="left" w:pos="851"/>
        </w:tabs>
        <w:spacing w:after="0" w:line="257" w:lineRule="auto"/>
        <w:ind w:left="0"/>
        <w:jc w:val="both"/>
        <w:rPr>
          <w:rFonts w:ascii="Arial Narrow" w:hAnsi="Arial Narrow"/>
          <w:bCs/>
          <w:iCs/>
          <w:color w:val="000000" w:themeColor="text1"/>
          <w:sz w:val="24"/>
          <w:szCs w:val="24"/>
        </w:rPr>
      </w:pPr>
      <w:r>
        <w:rPr>
          <w:rFonts w:ascii="Arial Narrow" w:hAnsi="Arial Narrow"/>
          <w:bCs/>
          <w:iCs/>
          <w:color w:val="000000" w:themeColor="text1"/>
          <w:sz w:val="24"/>
          <w:szCs w:val="24"/>
        </w:rPr>
        <w:tab/>
      </w:r>
    </w:p>
    <w:p w14:paraId="489A1D9E" w14:textId="77777777" w:rsidR="008C0F44" w:rsidRDefault="008C0F44" w:rsidP="00440E93">
      <w:pPr>
        <w:pStyle w:val="Akapitzlist1"/>
        <w:tabs>
          <w:tab w:val="left" w:pos="851"/>
        </w:tabs>
        <w:spacing w:after="0" w:line="257" w:lineRule="auto"/>
        <w:ind w:left="0"/>
        <w:jc w:val="both"/>
        <w:rPr>
          <w:rFonts w:ascii="Arial Narrow" w:hAnsi="Arial Narrow"/>
          <w:bCs/>
          <w:iCs/>
          <w:color w:val="000000" w:themeColor="text1"/>
          <w:sz w:val="24"/>
          <w:szCs w:val="24"/>
        </w:rPr>
      </w:pPr>
    </w:p>
    <w:p w14:paraId="209C52EF" w14:textId="031B4650" w:rsidR="00461304" w:rsidRPr="00563636" w:rsidRDefault="008C0F44" w:rsidP="00440E93">
      <w:pPr>
        <w:pStyle w:val="Akapitzlist1"/>
        <w:tabs>
          <w:tab w:val="left" w:pos="851"/>
        </w:tabs>
        <w:spacing w:after="0" w:line="257" w:lineRule="auto"/>
        <w:ind w:left="0"/>
        <w:jc w:val="both"/>
        <w:rPr>
          <w:rFonts w:ascii="Arial Narrow" w:hAnsi="Arial Narrow"/>
          <w:bCs/>
          <w:iCs/>
          <w:color w:val="000000" w:themeColor="text1"/>
          <w:sz w:val="24"/>
          <w:szCs w:val="24"/>
        </w:rPr>
      </w:pPr>
      <w:r>
        <w:rPr>
          <w:rFonts w:ascii="Arial Narrow" w:hAnsi="Arial Narrow"/>
          <w:bCs/>
          <w:iCs/>
          <w:color w:val="000000" w:themeColor="text1"/>
          <w:sz w:val="24"/>
          <w:szCs w:val="24"/>
        </w:rPr>
        <w:tab/>
      </w:r>
      <w:r w:rsidR="007C1DAB" w:rsidRPr="00563636">
        <w:rPr>
          <w:rFonts w:ascii="Arial Narrow" w:hAnsi="Arial Narrow"/>
          <w:bCs/>
          <w:iCs/>
          <w:color w:val="000000" w:themeColor="text1"/>
          <w:sz w:val="24"/>
          <w:szCs w:val="24"/>
        </w:rPr>
        <w:t>Na podstawie przeprowadzonych przez Komisję</w:t>
      </w:r>
      <w:r w:rsidR="007C1DAB" w:rsidRPr="00563636">
        <w:rPr>
          <w:color w:val="000000" w:themeColor="text1"/>
        </w:rPr>
        <w:t xml:space="preserve"> </w:t>
      </w:r>
      <w:r w:rsidR="007C1DAB" w:rsidRPr="00563636">
        <w:rPr>
          <w:rFonts w:ascii="Arial Narrow" w:hAnsi="Arial Narrow"/>
          <w:bCs/>
          <w:iCs/>
          <w:color w:val="000000" w:themeColor="text1"/>
          <w:sz w:val="24"/>
          <w:szCs w:val="24"/>
        </w:rPr>
        <w:t xml:space="preserve">odbiorów prac lub robót budowlanych przy nieruchomościach poniżej w </w:t>
      </w:r>
      <w:r w:rsidR="007C1DAB" w:rsidRPr="005F1448">
        <w:rPr>
          <w:rFonts w:ascii="Arial Narrow" w:hAnsi="Arial Narrow"/>
          <w:bCs/>
          <w:iCs/>
          <w:color w:val="000000" w:themeColor="text1"/>
          <w:sz w:val="24"/>
          <w:szCs w:val="24"/>
        </w:rPr>
        <w:t xml:space="preserve">tabeli </w:t>
      </w:r>
      <w:r w:rsidR="00BD76C4" w:rsidRPr="005F1448">
        <w:rPr>
          <w:rFonts w:ascii="Arial Narrow" w:hAnsi="Arial Narrow"/>
          <w:bCs/>
          <w:iCs/>
          <w:color w:val="000000" w:themeColor="text1"/>
          <w:sz w:val="24"/>
          <w:szCs w:val="24"/>
        </w:rPr>
        <w:t>3</w:t>
      </w:r>
      <w:r w:rsidR="007C1DAB" w:rsidRPr="005F1448">
        <w:rPr>
          <w:rFonts w:ascii="Arial Narrow" w:hAnsi="Arial Narrow"/>
          <w:bCs/>
          <w:iCs/>
          <w:color w:val="000000" w:themeColor="text1"/>
          <w:sz w:val="24"/>
          <w:szCs w:val="24"/>
        </w:rPr>
        <w:t xml:space="preserve"> </w:t>
      </w:r>
      <w:r w:rsidR="007C1DAB" w:rsidRPr="00563636">
        <w:rPr>
          <w:rFonts w:ascii="Arial Narrow" w:hAnsi="Arial Narrow"/>
          <w:bCs/>
          <w:iCs/>
          <w:color w:val="000000" w:themeColor="text1"/>
          <w:sz w:val="24"/>
          <w:szCs w:val="24"/>
        </w:rPr>
        <w:t xml:space="preserve">zawarte zostały informacje podsumowujące działania i poniesione </w:t>
      </w:r>
      <w:r>
        <w:rPr>
          <w:rFonts w:ascii="Arial Narrow" w:hAnsi="Arial Narrow"/>
          <w:bCs/>
          <w:iCs/>
          <w:color w:val="000000" w:themeColor="text1"/>
          <w:sz w:val="24"/>
          <w:szCs w:val="24"/>
        </w:rPr>
        <w:br/>
      </w:r>
      <w:r w:rsidR="007C1DAB" w:rsidRPr="00563636">
        <w:rPr>
          <w:rFonts w:ascii="Arial Narrow" w:hAnsi="Arial Narrow"/>
          <w:bCs/>
          <w:iCs/>
          <w:color w:val="000000" w:themeColor="text1"/>
          <w:sz w:val="24"/>
          <w:szCs w:val="24"/>
        </w:rPr>
        <w:t xml:space="preserve">w 2021 r. koszty projektu pn.: Dotacje do remontów (4.1.4.). </w:t>
      </w:r>
    </w:p>
    <w:p w14:paraId="36FD96FE" w14:textId="262B16B6" w:rsidR="00212B0E" w:rsidRPr="008145A8" w:rsidRDefault="00212B0E" w:rsidP="00440E93">
      <w:pPr>
        <w:pStyle w:val="Akapitzlist1"/>
        <w:tabs>
          <w:tab w:val="left" w:pos="851"/>
        </w:tabs>
        <w:spacing w:after="0" w:line="257" w:lineRule="auto"/>
        <w:ind w:left="0"/>
        <w:jc w:val="both"/>
        <w:rPr>
          <w:rFonts w:ascii="Arial Narrow" w:hAnsi="Arial Narrow"/>
          <w:bCs/>
          <w:iCs/>
          <w:color w:val="FF0000"/>
          <w:sz w:val="24"/>
          <w:szCs w:val="24"/>
        </w:rPr>
      </w:pPr>
    </w:p>
    <w:p w14:paraId="6B78802E" w14:textId="08DA64FE" w:rsidR="007440EE" w:rsidRPr="008145A8" w:rsidRDefault="007440EE" w:rsidP="00440E93">
      <w:pPr>
        <w:pStyle w:val="Akapitzlist1"/>
        <w:tabs>
          <w:tab w:val="left" w:pos="851"/>
        </w:tabs>
        <w:spacing w:after="0" w:line="257" w:lineRule="auto"/>
        <w:ind w:left="0"/>
        <w:jc w:val="both"/>
        <w:rPr>
          <w:rFonts w:ascii="Arial Narrow" w:hAnsi="Arial Narrow"/>
          <w:bCs/>
          <w:iCs/>
          <w:color w:val="FF0000"/>
          <w:sz w:val="24"/>
          <w:szCs w:val="24"/>
        </w:rPr>
      </w:pPr>
    </w:p>
    <w:p w14:paraId="558AD3F7" w14:textId="77777777" w:rsidR="007440EE" w:rsidRPr="008145A8" w:rsidRDefault="007440EE" w:rsidP="008F4601">
      <w:pPr>
        <w:pStyle w:val="Legenda"/>
        <w:keepNext/>
        <w:spacing w:after="0"/>
        <w:ind w:left="0" w:firstLine="0"/>
        <w:rPr>
          <w:color w:val="FF0000"/>
        </w:rPr>
        <w:sectPr w:rsidR="007440EE" w:rsidRPr="008145A8" w:rsidSect="00CF2524">
          <w:footerReference w:type="default" r:id="rId37"/>
          <w:pgSz w:w="12240" w:h="15840"/>
          <w:pgMar w:top="1418" w:right="1418" w:bottom="1418" w:left="1418" w:header="709" w:footer="709" w:gutter="0"/>
          <w:cols w:space="708"/>
          <w:docGrid w:linePitch="299" w:charSpace="-2049"/>
        </w:sectPr>
      </w:pPr>
      <w:bookmarkStart w:id="106" w:name="_Toc66614315"/>
    </w:p>
    <w:p w14:paraId="78C99F0F" w14:textId="2A9FAA29" w:rsidR="00B74085" w:rsidRPr="008145A8" w:rsidRDefault="00B74085" w:rsidP="00CF2524">
      <w:pPr>
        <w:pStyle w:val="Legenda"/>
        <w:keepNext/>
        <w:spacing w:after="0"/>
        <w:rPr>
          <w:color w:val="FF0000"/>
          <w:lang w:val="pl-PL"/>
        </w:rPr>
      </w:pPr>
      <w:r w:rsidRPr="00BD76C4">
        <w:rPr>
          <w:color w:val="auto"/>
        </w:rPr>
        <w:lastRenderedPageBreak/>
        <w:t xml:space="preserve">Tabela </w:t>
      </w:r>
      <w:r w:rsidR="00BD76C4" w:rsidRPr="00BD76C4">
        <w:rPr>
          <w:color w:val="auto"/>
          <w:lang w:val="pl-PL"/>
        </w:rPr>
        <w:t>3.</w:t>
      </w:r>
      <w:r w:rsidRPr="00BD76C4">
        <w:rPr>
          <w:color w:val="auto"/>
          <w:lang w:val="pl-PL"/>
        </w:rPr>
        <w:t xml:space="preserve"> Wykaz </w:t>
      </w:r>
      <w:r w:rsidRPr="00513C1E">
        <w:rPr>
          <w:color w:val="000000" w:themeColor="text1"/>
          <w:lang w:val="pl-PL"/>
        </w:rPr>
        <w:t>udzielonych dotacji przyznanych na roboty budowlane polegające na remoncie lub przebudowie oraz na prace</w:t>
      </w:r>
      <w:r w:rsidR="00CF2524" w:rsidRPr="00513C1E">
        <w:rPr>
          <w:color w:val="000000" w:themeColor="text1"/>
          <w:lang w:val="pl-PL"/>
        </w:rPr>
        <w:t xml:space="preserve"> </w:t>
      </w:r>
      <w:r w:rsidRPr="00513C1E">
        <w:rPr>
          <w:color w:val="000000" w:themeColor="text1"/>
          <w:lang w:val="pl-PL"/>
        </w:rPr>
        <w:t xml:space="preserve">konserwatorskie i restauratorskie </w:t>
      </w:r>
      <w:r w:rsidR="001B5B4D" w:rsidRPr="00513C1E">
        <w:rPr>
          <w:color w:val="000000" w:themeColor="text1"/>
          <w:lang w:val="pl-PL"/>
        </w:rPr>
        <w:br/>
      </w:r>
      <w:r w:rsidRPr="00513C1E">
        <w:rPr>
          <w:color w:val="000000" w:themeColor="text1"/>
          <w:lang w:val="pl-PL"/>
        </w:rPr>
        <w:t>w odniesieniu do nieruchomości niewpisanych do rejestru zabytków dla właścicieli lub użytkowników wieczystych nieruchomości położonych w obszarze Specjalnej Strefy Rewitalizacji w 202</w:t>
      </w:r>
      <w:r w:rsidR="00DC061A" w:rsidRPr="00513C1E">
        <w:rPr>
          <w:color w:val="000000" w:themeColor="text1"/>
          <w:lang w:val="pl-PL"/>
        </w:rPr>
        <w:t>1</w:t>
      </w:r>
      <w:r w:rsidRPr="00513C1E">
        <w:rPr>
          <w:color w:val="000000" w:themeColor="text1"/>
          <w:lang w:val="pl-PL"/>
        </w:rPr>
        <w:t xml:space="preserve"> r.</w:t>
      </w:r>
      <w:bookmarkEnd w:id="106"/>
    </w:p>
    <w:p w14:paraId="4C107B20" w14:textId="77777777" w:rsidR="00CF2524" w:rsidRPr="008145A8" w:rsidRDefault="00CF2524" w:rsidP="00CF2524">
      <w:pPr>
        <w:spacing w:after="0"/>
        <w:rPr>
          <w:color w:val="FF0000"/>
          <w:sz w:val="10"/>
          <w:szCs w:val="10"/>
          <w:lang w:eastAsia="x-none"/>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560"/>
        <w:gridCol w:w="3260"/>
        <w:gridCol w:w="1276"/>
        <w:gridCol w:w="1417"/>
        <w:gridCol w:w="1418"/>
        <w:gridCol w:w="1275"/>
      </w:tblGrid>
      <w:tr w:rsidR="008145A8" w:rsidRPr="008145A8" w14:paraId="17A166C9" w14:textId="77777777" w:rsidTr="00BD76C4">
        <w:trPr>
          <w:trHeight w:val="1364"/>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5E23D563" w14:textId="3A86669A" w:rsidR="00B02B38" w:rsidRPr="00563636" w:rsidRDefault="00DC061A" w:rsidP="0091116F">
            <w:pPr>
              <w:spacing w:after="0" w:line="240" w:lineRule="auto"/>
              <w:jc w:val="center"/>
              <w:rPr>
                <w:rFonts w:ascii="Arial Narrow" w:eastAsia="Times New Roman" w:hAnsi="Arial Narrow" w:cs="Times New Roman"/>
                <w:b/>
                <w:color w:val="000000" w:themeColor="text1"/>
                <w:lang w:eastAsia="pl-PL"/>
              </w:rPr>
            </w:pPr>
            <w:r w:rsidRPr="00563636">
              <w:rPr>
                <w:rFonts w:ascii="Arial Narrow" w:hAnsi="Arial Narrow"/>
                <w:b/>
                <w:color w:val="000000" w:themeColor="text1"/>
              </w:rPr>
              <w:t>L.p.</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AAC60D" w14:textId="25D2890D" w:rsidR="00B02B38" w:rsidRPr="00563636" w:rsidRDefault="00B02B38" w:rsidP="0091116F">
            <w:pPr>
              <w:spacing w:after="0" w:line="240" w:lineRule="auto"/>
              <w:jc w:val="center"/>
              <w:rPr>
                <w:rFonts w:ascii="Arial Narrow" w:hAnsi="Arial Narrow"/>
                <w:b/>
                <w:color w:val="000000" w:themeColor="text1"/>
              </w:rPr>
            </w:pPr>
            <w:r w:rsidRPr="00563636">
              <w:rPr>
                <w:rFonts w:ascii="Arial Narrow" w:hAnsi="Arial Narrow"/>
                <w:b/>
                <w:color w:val="000000" w:themeColor="text1"/>
              </w:rPr>
              <w:t>Podmiot otrzymujący dotację adres</w:t>
            </w:r>
          </w:p>
        </w:tc>
        <w:tc>
          <w:tcPr>
            <w:tcW w:w="1560" w:type="dxa"/>
            <w:tcBorders>
              <w:top w:val="single" w:sz="4" w:space="0" w:color="auto"/>
              <w:left w:val="single" w:sz="4" w:space="0" w:color="auto"/>
              <w:bottom w:val="single" w:sz="4" w:space="0" w:color="auto"/>
              <w:right w:val="single" w:sz="4" w:space="0" w:color="auto"/>
            </w:tcBorders>
            <w:vAlign w:val="center"/>
          </w:tcPr>
          <w:p w14:paraId="66B3522D" w14:textId="4938ACC0" w:rsidR="00B02B38" w:rsidRPr="00563636" w:rsidRDefault="00B02B38" w:rsidP="0091116F">
            <w:pPr>
              <w:spacing w:after="0" w:line="240" w:lineRule="auto"/>
              <w:jc w:val="center"/>
              <w:rPr>
                <w:rFonts w:ascii="Arial Narrow" w:hAnsi="Arial Narrow"/>
                <w:b/>
                <w:color w:val="000000" w:themeColor="text1"/>
              </w:rPr>
            </w:pPr>
            <w:r w:rsidRPr="00563636">
              <w:rPr>
                <w:rFonts w:ascii="Arial Narrow" w:hAnsi="Arial Narrow"/>
                <w:b/>
                <w:color w:val="000000" w:themeColor="text1"/>
              </w:rPr>
              <w:t>Adres nieruchomości, na której prowadzone były roboty lub prace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64718D" w14:textId="77777777" w:rsidR="00B02B38" w:rsidRPr="00563636" w:rsidRDefault="00B02B38" w:rsidP="0091116F">
            <w:pPr>
              <w:spacing w:after="0" w:line="240" w:lineRule="auto"/>
              <w:jc w:val="center"/>
              <w:rPr>
                <w:rFonts w:ascii="Arial Narrow" w:hAnsi="Arial Narrow"/>
                <w:b/>
                <w:color w:val="000000" w:themeColor="text1"/>
              </w:rPr>
            </w:pPr>
            <w:r w:rsidRPr="00563636">
              <w:rPr>
                <w:rFonts w:ascii="Arial Narrow" w:hAnsi="Arial Narrow"/>
                <w:b/>
                <w:color w:val="000000" w:themeColor="text1"/>
              </w:rPr>
              <w:t>Zakres prac lub robot, które zostały wykonane z środków przyznanej dotacji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64E29A" w14:textId="77777777" w:rsidR="00B02B38" w:rsidRPr="00563636" w:rsidRDefault="00B02B38" w:rsidP="0091116F">
            <w:pPr>
              <w:spacing w:after="0" w:line="240" w:lineRule="auto"/>
              <w:jc w:val="center"/>
              <w:rPr>
                <w:rFonts w:ascii="Arial Narrow" w:hAnsi="Arial Narrow"/>
                <w:b/>
                <w:color w:val="000000" w:themeColor="text1"/>
              </w:rPr>
            </w:pPr>
            <w:r w:rsidRPr="00563636">
              <w:rPr>
                <w:rFonts w:ascii="Arial Narrow" w:hAnsi="Arial Narrow"/>
                <w:b/>
                <w:color w:val="000000" w:themeColor="text1"/>
              </w:rPr>
              <w:t>Kwota przyznanej dotacji (zł)</w:t>
            </w:r>
          </w:p>
        </w:tc>
        <w:tc>
          <w:tcPr>
            <w:tcW w:w="1417" w:type="dxa"/>
            <w:tcBorders>
              <w:top w:val="single" w:sz="4" w:space="0" w:color="auto"/>
              <w:left w:val="single" w:sz="4" w:space="0" w:color="auto"/>
              <w:bottom w:val="single" w:sz="4" w:space="0" w:color="auto"/>
              <w:right w:val="single" w:sz="4" w:space="0" w:color="auto"/>
            </w:tcBorders>
            <w:vAlign w:val="center"/>
          </w:tcPr>
          <w:p w14:paraId="40E9AF43" w14:textId="5CBAEC3A" w:rsidR="00B02B38" w:rsidRPr="00513C1E" w:rsidRDefault="00B02B38" w:rsidP="0091116F">
            <w:pPr>
              <w:spacing w:after="0" w:line="240" w:lineRule="auto"/>
              <w:jc w:val="center"/>
              <w:rPr>
                <w:rFonts w:ascii="Arial Narrow" w:hAnsi="Arial Narrow"/>
                <w:b/>
                <w:color w:val="000000" w:themeColor="text1"/>
              </w:rPr>
            </w:pPr>
            <w:r w:rsidRPr="00513C1E">
              <w:rPr>
                <w:rFonts w:ascii="Arial Narrow" w:hAnsi="Arial Narrow"/>
                <w:b/>
                <w:color w:val="000000" w:themeColor="text1"/>
              </w:rPr>
              <w:t>Całkowity koszt wykonanych robót lub prac (zł)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F57E98" w14:textId="2CD5E1C2" w:rsidR="00B02B38" w:rsidRPr="00513C1E" w:rsidRDefault="00B02B38" w:rsidP="0091116F">
            <w:pPr>
              <w:spacing w:after="0" w:line="240" w:lineRule="auto"/>
              <w:jc w:val="center"/>
              <w:rPr>
                <w:rFonts w:ascii="Arial Narrow" w:hAnsi="Arial Narrow"/>
                <w:b/>
                <w:color w:val="000000" w:themeColor="text1"/>
              </w:rPr>
            </w:pPr>
            <w:r w:rsidRPr="00513C1E">
              <w:rPr>
                <w:rFonts w:ascii="Arial Narrow" w:hAnsi="Arial Narrow"/>
                <w:b/>
                <w:color w:val="000000" w:themeColor="text1"/>
              </w:rPr>
              <w:t>Kwota rozliczonej dotacji (zł)</w:t>
            </w:r>
          </w:p>
        </w:tc>
        <w:tc>
          <w:tcPr>
            <w:tcW w:w="1275" w:type="dxa"/>
            <w:tcBorders>
              <w:top w:val="single" w:sz="4" w:space="0" w:color="auto"/>
              <w:left w:val="single" w:sz="4" w:space="0" w:color="auto"/>
              <w:bottom w:val="single" w:sz="4" w:space="0" w:color="auto"/>
              <w:right w:val="single" w:sz="4" w:space="0" w:color="auto"/>
            </w:tcBorders>
            <w:vAlign w:val="center"/>
          </w:tcPr>
          <w:p w14:paraId="24818393" w14:textId="37089133" w:rsidR="00B02B38" w:rsidRPr="00513C1E" w:rsidRDefault="00B02B38" w:rsidP="0091116F">
            <w:pPr>
              <w:spacing w:after="0" w:line="240" w:lineRule="auto"/>
              <w:jc w:val="center"/>
              <w:rPr>
                <w:rFonts w:ascii="Arial Narrow" w:hAnsi="Arial Narrow"/>
                <w:b/>
                <w:color w:val="000000" w:themeColor="text1"/>
              </w:rPr>
            </w:pPr>
            <w:r w:rsidRPr="00513C1E">
              <w:rPr>
                <w:rFonts w:ascii="Arial Narrow" w:hAnsi="Arial Narrow"/>
                <w:b/>
                <w:color w:val="000000" w:themeColor="text1"/>
              </w:rPr>
              <w:t>Kwota niewyko</w:t>
            </w:r>
            <w:r w:rsidR="00275F38" w:rsidRPr="00513C1E">
              <w:rPr>
                <w:rFonts w:ascii="Arial Narrow" w:hAnsi="Arial Narrow"/>
                <w:b/>
                <w:color w:val="000000" w:themeColor="text1"/>
              </w:rPr>
              <w:t>-</w:t>
            </w:r>
            <w:r w:rsidRPr="00513C1E">
              <w:rPr>
                <w:rFonts w:ascii="Arial Narrow" w:hAnsi="Arial Narrow"/>
                <w:b/>
                <w:color w:val="000000" w:themeColor="text1"/>
              </w:rPr>
              <w:t>rzystanej dotacji – do zwrotu (zł)</w:t>
            </w:r>
          </w:p>
        </w:tc>
      </w:tr>
      <w:tr w:rsidR="008145A8" w:rsidRPr="008145A8" w14:paraId="6C573623" w14:textId="77777777" w:rsidTr="00BD76C4">
        <w:trPr>
          <w:trHeight w:val="561"/>
        </w:trPr>
        <w:tc>
          <w:tcPr>
            <w:tcW w:w="851" w:type="dxa"/>
            <w:tcBorders>
              <w:top w:val="single" w:sz="4" w:space="0" w:color="auto"/>
              <w:left w:val="single" w:sz="4" w:space="0" w:color="auto"/>
              <w:bottom w:val="single" w:sz="4" w:space="0" w:color="auto"/>
              <w:right w:val="single" w:sz="4" w:space="0" w:color="auto"/>
            </w:tcBorders>
            <w:vAlign w:val="center"/>
            <w:hideMark/>
          </w:tcPr>
          <w:p w14:paraId="25F0F255" w14:textId="78711285"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olor w:val="000000" w:themeColor="text1"/>
              </w:rPr>
              <w:t>1</w:t>
            </w:r>
          </w:p>
        </w:tc>
        <w:tc>
          <w:tcPr>
            <w:tcW w:w="2126" w:type="dxa"/>
            <w:tcBorders>
              <w:top w:val="single" w:sz="4" w:space="0" w:color="auto"/>
              <w:left w:val="single" w:sz="4" w:space="0" w:color="auto"/>
              <w:bottom w:val="single" w:sz="4" w:space="0" w:color="auto"/>
              <w:right w:val="single" w:sz="4" w:space="0" w:color="auto"/>
            </w:tcBorders>
            <w:hideMark/>
          </w:tcPr>
          <w:p w14:paraId="5233E500" w14:textId="77777777" w:rsidR="00DC061A" w:rsidRPr="00563636" w:rsidRDefault="00DC061A" w:rsidP="00DC061A">
            <w:pPr>
              <w:spacing w:after="0" w:line="240" w:lineRule="auto"/>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Edyta i Andrzej Broda</w:t>
            </w:r>
          </w:p>
          <w:p w14:paraId="2BE50106" w14:textId="77777777" w:rsidR="00DC061A" w:rsidRPr="00563636" w:rsidRDefault="00DC061A" w:rsidP="00DC061A">
            <w:pPr>
              <w:spacing w:after="0" w:line="240" w:lineRule="auto"/>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ul. Bajkowa 18</w:t>
            </w:r>
          </w:p>
          <w:p w14:paraId="0B651CB9" w14:textId="77777777" w:rsidR="00DC061A" w:rsidRPr="00563636" w:rsidRDefault="00DC061A" w:rsidP="00DC061A">
            <w:pPr>
              <w:spacing w:after="0" w:line="240" w:lineRule="auto"/>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86-032 Niemcz</w:t>
            </w:r>
          </w:p>
          <w:p w14:paraId="410B9B01" w14:textId="77777777" w:rsidR="00DC061A" w:rsidRPr="00563636" w:rsidRDefault="00DC061A" w:rsidP="00DC061A">
            <w:pPr>
              <w:spacing w:after="0" w:line="240" w:lineRule="auto"/>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 prowadzący działalność ADMINISTRATOR s.c.</w:t>
            </w:r>
          </w:p>
          <w:p w14:paraId="75465F3C" w14:textId="77777777" w:rsidR="00DC061A" w:rsidRPr="00563636" w:rsidRDefault="00DC061A" w:rsidP="00DC061A">
            <w:pPr>
              <w:spacing w:after="0" w:line="240" w:lineRule="auto"/>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 xml:space="preserve">ul. Fordońska 40 </w:t>
            </w:r>
          </w:p>
          <w:p w14:paraId="50E46657" w14:textId="27C073E3" w:rsidR="00B33B23" w:rsidRPr="00563636" w:rsidRDefault="00DC061A" w:rsidP="00DC061A">
            <w:pPr>
              <w:spacing w:after="0" w:line="240" w:lineRule="auto"/>
              <w:rPr>
                <w:rFonts w:ascii="Arial Narrow" w:hAnsi="Arial Narrow"/>
                <w:color w:val="000000" w:themeColor="text1"/>
              </w:rPr>
            </w:pPr>
            <w:r w:rsidRPr="00563636">
              <w:rPr>
                <w:rFonts w:ascii="Arial Narrow" w:eastAsia="Calibri" w:hAnsi="Arial Narrow" w:cs="Arial"/>
                <w:color w:val="000000" w:themeColor="text1"/>
                <w:lang w:eastAsia="en-US"/>
              </w:rPr>
              <w:t>85-719 Bydgoszcz</w:t>
            </w:r>
          </w:p>
        </w:tc>
        <w:tc>
          <w:tcPr>
            <w:tcW w:w="1560" w:type="dxa"/>
            <w:tcBorders>
              <w:top w:val="single" w:sz="4" w:space="0" w:color="auto"/>
              <w:left w:val="single" w:sz="4" w:space="0" w:color="auto"/>
              <w:bottom w:val="single" w:sz="4" w:space="0" w:color="auto"/>
              <w:right w:val="single" w:sz="4" w:space="0" w:color="auto"/>
            </w:tcBorders>
            <w:hideMark/>
          </w:tcPr>
          <w:p w14:paraId="6536E95A" w14:textId="19EA33B4" w:rsidR="00B33B23" w:rsidRPr="00563636" w:rsidRDefault="00DC061A" w:rsidP="001B5B4D">
            <w:pPr>
              <w:spacing w:after="0" w:line="240" w:lineRule="auto"/>
              <w:rPr>
                <w:rFonts w:ascii="Arial Narrow" w:hAnsi="Arial Narrow"/>
                <w:color w:val="000000" w:themeColor="text1"/>
              </w:rPr>
            </w:pPr>
            <w:r w:rsidRPr="00563636">
              <w:rPr>
                <w:rFonts w:ascii="Arial Narrow" w:eastAsia="Calibri" w:hAnsi="Arial Narrow" w:cs="Arial"/>
                <w:color w:val="000000" w:themeColor="text1"/>
                <w:lang w:eastAsia="en-US"/>
              </w:rPr>
              <w:t>3 Maja 19 / Żabia 15</w:t>
            </w:r>
          </w:p>
        </w:tc>
        <w:tc>
          <w:tcPr>
            <w:tcW w:w="3260" w:type="dxa"/>
            <w:tcBorders>
              <w:top w:val="single" w:sz="4" w:space="0" w:color="auto"/>
              <w:left w:val="single" w:sz="4" w:space="0" w:color="auto"/>
              <w:bottom w:val="single" w:sz="4" w:space="0" w:color="auto"/>
              <w:right w:val="single" w:sz="4" w:space="0" w:color="auto"/>
            </w:tcBorders>
            <w:hideMark/>
          </w:tcPr>
          <w:p w14:paraId="06A3020F" w14:textId="5E6596B2" w:rsidR="00B33B23" w:rsidRPr="00563636" w:rsidRDefault="00167A91" w:rsidP="00B33B23">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"Historia się opłaca" </w:t>
            </w:r>
            <w:r w:rsidR="007C1DAB" w:rsidRPr="00563636">
              <w:rPr>
                <w:rFonts w:ascii="Arial Narrow" w:hAnsi="Arial Narrow" w:cs="Arial"/>
                <w:color w:val="000000" w:themeColor="text1"/>
                <w:sz w:val="21"/>
                <w:szCs w:val="21"/>
              </w:rPr>
              <w:t>remont dachu, remont elewacji frontowej, remont klatki schodowej.</w:t>
            </w:r>
          </w:p>
        </w:tc>
        <w:tc>
          <w:tcPr>
            <w:tcW w:w="1276" w:type="dxa"/>
            <w:tcBorders>
              <w:top w:val="single" w:sz="4" w:space="0" w:color="auto"/>
              <w:left w:val="single" w:sz="4" w:space="0" w:color="auto"/>
              <w:bottom w:val="single" w:sz="4" w:space="0" w:color="auto"/>
              <w:right w:val="single" w:sz="4" w:space="0" w:color="auto"/>
            </w:tcBorders>
            <w:hideMark/>
          </w:tcPr>
          <w:p w14:paraId="4AD1621E" w14:textId="77777777" w:rsidR="00513C1E" w:rsidRDefault="00513C1E" w:rsidP="00B33B23">
            <w:pPr>
              <w:spacing w:after="0" w:line="240" w:lineRule="auto"/>
              <w:jc w:val="center"/>
              <w:rPr>
                <w:rFonts w:ascii="Arial Narrow" w:hAnsi="Arial Narrow" w:cs="Arial"/>
                <w:color w:val="000000" w:themeColor="text1"/>
              </w:rPr>
            </w:pPr>
          </w:p>
          <w:p w14:paraId="36929D31" w14:textId="0D387AF3"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s="Arial"/>
                <w:color w:val="000000" w:themeColor="text1"/>
              </w:rPr>
              <w:t>491 268,48</w:t>
            </w:r>
          </w:p>
        </w:tc>
        <w:tc>
          <w:tcPr>
            <w:tcW w:w="1417" w:type="dxa"/>
            <w:tcBorders>
              <w:top w:val="single" w:sz="4" w:space="0" w:color="auto"/>
              <w:left w:val="single" w:sz="4" w:space="0" w:color="auto"/>
              <w:bottom w:val="single" w:sz="4" w:space="0" w:color="auto"/>
              <w:right w:val="single" w:sz="4" w:space="0" w:color="auto"/>
            </w:tcBorders>
            <w:hideMark/>
          </w:tcPr>
          <w:p w14:paraId="73B6804E" w14:textId="77777777" w:rsidR="00513C1E" w:rsidRPr="00513C1E" w:rsidRDefault="00513C1E" w:rsidP="00B33B23">
            <w:pPr>
              <w:spacing w:after="0" w:line="240" w:lineRule="auto"/>
              <w:jc w:val="center"/>
              <w:rPr>
                <w:rFonts w:ascii="Arial Narrow" w:hAnsi="Arial Narrow"/>
                <w:color w:val="000000" w:themeColor="text1"/>
              </w:rPr>
            </w:pPr>
          </w:p>
          <w:p w14:paraId="28B96EEB" w14:textId="5DADE852" w:rsidR="00B33B23" w:rsidRPr="00513C1E" w:rsidRDefault="000C0B3E" w:rsidP="00B33B23">
            <w:pPr>
              <w:spacing w:after="0" w:line="240" w:lineRule="auto"/>
              <w:jc w:val="center"/>
              <w:rPr>
                <w:rFonts w:ascii="Arial Narrow" w:hAnsi="Arial Narrow"/>
                <w:color w:val="000000" w:themeColor="text1"/>
              </w:rPr>
            </w:pPr>
            <w:r w:rsidRPr="00513C1E">
              <w:rPr>
                <w:rFonts w:ascii="Arial Narrow" w:hAnsi="Arial Narrow"/>
                <w:color w:val="000000" w:themeColor="text1"/>
              </w:rPr>
              <w:t>892 920,97</w:t>
            </w:r>
          </w:p>
        </w:tc>
        <w:tc>
          <w:tcPr>
            <w:tcW w:w="1418" w:type="dxa"/>
            <w:tcBorders>
              <w:top w:val="single" w:sz="4" w:space="0" w:color="auto"/>
              <w:left w:val="single" w:sz="4" w:space="0" w:color="auto"/>
              <w:bottom w:val="single" w:sz="4" w:space="0" w:color="auto"/>
              <w:right w:val="single" w:sz="4" w:space="0" w:color="auto"/>
            </w:tcBorders>
            <w:hideMark/>
          </w:tcPr>
          <w:p w14:paraId="338E1542" w14:textId="77777777" w:rsidR="00513C1E" w:rsidRPr="00513C1E" w:rsidRDefault="00513C1E" w:rsidP="00B33B23">
            <w:pPr>
              <w:spacing w:after="0" w:line="240" w:lineRule="auto"/>
              <w:jc w:val="center"/>
              <w:rPr>
                <w:rFonts w:ascii="Arial Narrow" w:hAnsi="Arial Narrow"/>
                <w:color w:val="000000" w:themeColor="text1"/>
              </w:rPr>
            </w:pPr>
          </w:p>
          <w:p w14:paraId="6CE0F9A5" w14:textId="3B652D78" w:rsidR="00B33B23" w:rsidRPr="00513C1E" w:rsidRDefault="000C0B3E" w:rsidP="00B33B23">
            <w:pPr>
              <w:spacing w:after="0" w:line="240" w:lineRule="auto"/>
              <w:jc w:val="center"/>
              <w:rPr>
                <w:rFonts w:ascii="Arial Narrow" w:hAnsi="Arial Narrow"/>
                <w:color w:val="000000" w:themeColor="text1"/>
              </w:rPr>
            </w:pPr>
            <w:r w:rsidRPr="00513C1E">
              <w:rPr>
                <w:rFonts w:ascii="Arial Narrow" w:hAnsi="Arial Narrow"/>
                <w:color w:val="000000" w:themeColor="text1"/>
              </w:rPr>
              <w:t>446 460,49</w:t>
            </w:r>
          </w:p>
        </w:tc>
        <w:tc>
          <w:tcPr>
            <w:tcW w:w="1275" w:type="dxa"/>
            <w:tcBorders>
              <w:top w:val="single" w:sz="4" w:space="0" w:color="auto"/>
              <w:left w:val="single" w:sz="4" w:space="0" w:color="auto"/>
              <w:bottom w:val="single" w:sz="4" w:space="0" w:color="auto"/>
              <w:right w:val="single" w:sz="4" w:space="0" w:color="auto"/>
            </w:tcBorders>
            <w:hideMark/>
          </w:tcPr>
          <w:p w14:paraId="5C24F9C3" w14:textId="77777777" w:rsidR="00513C1E" w:rsidRPr="00513C1E" w:rsidRDefault="00513C1E" w:rsidP="00B33B23">
            <w:pPr>
              <w:spacing w:after="0" w:line="240" w:lineRule="auto"/>
              <w:jc w:val="center"/>
              <w:rPr>
                <w:rFonts w:ascii="Arial Narrow" w:hAnsi="Arial Narrow"/>
                <w:color w:val="000000" w:themeColor="text1"/>
              </w:rPr>
            </w:pPr>
          </w:p>
          <w:p w14:paraId="0DD62BB3" w14:textId="6CD25572" w:rsidR="00B33B23" w:rsidRPr="00513C1E" w:rsidRDefault="000C0B3E" w:rsidP="00B33B23">
            <w:pPr>
              <w:spacing w:after="0" w:line="240" w:lineRule="auto"/>
              <w:jc w:val="center"/>
              <w:rPr>
                <w:rFonts w:ascii="Arial Narrow" w:hAnsi="Arial Narrow"/>
                <w:color w:val="000000" w:themeColor="text1"/>
              </w:rPr>
            </w:pPr>
            <w:r w:rsidRPr="00513C1E">
              <w:rPr>
                <w:rFonts w:ascii="Arial Narrow" w:hAnsi="Arial Narrow"/>
                <w:color w:val="000000" w:themeColor="text1"/>
              </w:rPr>
              <w:t>44 807,99</w:t>
            </w:r>
          </w:p>
        </w:tc>
      </w:tr>
      <w:tr w:rsidR="008145A8" w:rsidRPr="008145A8" w14:paraId="7CCE7025" w14:textId="77777777" w:rsidTr="00BD76C4">
        <w:trPr>
          <w:trHeight w:val="980"/>
        </w:trPr>
        <w:tc>
          <w:tcPr>
            <w:tcW w:w="851" w:type="dxa"/>
            <w:tcBorders>
              <w:top w:val="single" w:sz="4" w:space="0" w:color="auto"/>
              <w:left w:val="single" w:sz="4" w:space="0" w:color="auto"/>
              <w:bottom w:val="single" w:sz="4" w:space="0" w:color="auto"/>
              <w:right w:val="single" w:sz="4" w:space="0" w:color="auto"/>
            </w:tcBorders>
            <w:vAlign w:val="center"/>
            <w:hideMark/>
          </w:tcPr>
          <w:p w14:paraId="68C4BAD3" w14:textId="53179114"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olor w:val="000000" w:themeColor="text1"/>
              </w:rPr>
              <w:t>2</w:t>
            </w:r>
          </w:p>
        </w:tc>
        <w:tc>
          <w:tcPr>
            <w:tcW w:w="2126" w:type="dxa"/>
            <w:tcBorders>
              <w:top w:val="single" w:sz="4" w:space="0" w:color="auto"/>
              <w:left w:val="single" w:sz="4" w:space="0" w:color="auto"/>
              <w:bottom w:val="single" w:sz="4" w:space="0" w:color="auto"/>
              <w:right w:val="single" w:sz="4" w:space="0" w:color="auto"/>
            </w:tcBorders>
            <w:hideMark/>
          </w:tcPr>
          <w:p w14:paraId="265DDCED" w14:textId="77777777" w:rsidR="00C826B9" w:rsidRPr="00563636" w:rsidRDefault="00B33B23" w:rsidP="00B33B23">
            <w:pPr>
              <w:spacing w:after="0" w:line="240" w:lineRule="auto"/>
              <w:rPr>
                <w:rFonts w:ascii="Arial Narrow" w:hAnsi="Arial Narrow" w:cs="Arial"/>
                <w:color w:val="000000" w:themeColor="text1"/>
              </w:rPr>
            </w:pPr>
            <w:r w:rsidRPr="00563636">
              <w:rPr>
                <w:rFonts w:ascii="Arial Narrow" w:hAnsi="Arial Narrow" w:cs="Arial"/>
                <w:color w:val="000000" w:themeColor="text1"/>
              </w:rPr>
              <w:t xml:space="preserve">Wspólnota Mieszkaniowa </w:t>
            </w:r>
          </w:p>
          <w:p w14:paraId="6BAB97EE" w14:textId="420111AE" w:rsidR="00B33B23" w:rsidRPr="00563636" w:rsidRDefault="00DC061A" w:rsidP="00B33B23">
            <w:pPr>
              <w:spacing w:after="0" w:line="240" w:lineRule="auto"/>
              <w:rPr>
                <w:rFonts w:ascii="Arial Narrow" w:hAnsi="Arial Narrow"/>
                <w:color w:val="000000" w:themeColor="text1"/>
              </w:rPr>
            </w:pPr>
            <w:r w:rsidRPr="00563636">
              <w:rPr>
                <w:rFonts w:ascii="Arial Narrow" w:hAnsi="Arial Narrow" w:cs="Arial"/>
                <w:color w:val="000000" w:themeColor="text1"/>
              </w:rPr>
              <w:t>Żabia 5</w:t>
            </w:r>
          </w:p>
        </w:tc>
        <w:tc>
          <w:tcPr>
            <w:tcW w:w="1560" w:type="dxa"/>
            <w:tcBorders>
              <w:top w:val="single" w:sz="4" w:space="0" w:color="auto"/>
              <w:left w:val="single" w:sz="4" w:space="0" w:color="auto"/>
              <w:bottom w:val="single" w:sz="4" w:space="0" w:color="auto"/>
              <w:right w:val="single" w:sz="4" w:space="0" w:color="auto"/>
            </w:tcBorders>
            <w:hideMark/>
          </w:tcPr>
          <w:p w14:paraId="30F06EA9" w14:textId="6F5EFDF0" w:rsidR="00B33B23" w:rsidRPr="00563636" w:rsidRDefault="00DC061A" w:rsidP="001B5B4D">
            <w:pPr>
              <w:spacing w:after="0" w:line="240" w:lineRule="auto"/>
              <w:rPr>
                <w:rFonts w:ascii="Arial Narrow" w:hAnsi="Arial Narrow"/>
                <w:color w:val="000000" w:themeColor="text1"/>
              </w:rPr>
            </w:pPr>
            <w:r w:rsidRPr="00563636">
              <w:rPr>
                <w:rFonts w:ascii="Arial Narrow" w:hAnsi="Arial Narrow" w:cs="Arial"/>
                <w:color w:val="000000" w:themeColor="text1"/>
              </w:rPr>
              <w:t>Żabia 5</w:t>
            </w:r>
          </w:p>
        </w:tc>
        <w:tc>
          <w:tcPr>
            <w:tcW w:w="3260" w:type="dxa"/>
            <w:tcBorders>
              <w:top w:val="single" w:sz="4" w:space="0" w:color="auto"/>
              <w:left w:val="single" w:sz="4" w:space="0" w:color="auto"/>
              <w:bottom w:val="single" w:sz="4" w:space="0" w:color="auto"/>
              <w:right w:val="single" w:sz="4" w:space="0" w:color="auto"/>
            </w:tcBorders>
            <w:hideMark/>
          </w:tcPr>
          <w:p w14:paraId="22C104EB" w14:textId="1C6ABBD4" w:rsidR="00B33B23" w:rsidRPr="00563636" w:rsidRDefault="00167A91" w:rsidP="00B33B23">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"Remont krok po kroku" </w:t>
            </w:r>
            <w:r w:rsidR="007C1DAB" w:rsidRPr="00563636">
              <w:rPr>
                <w:rFonts w:ascii="Arial Narrow" w:hAnsi="Arial Narrow" w:cs="Arial"/>
                <w:color w:val="000000" w:themeColor="text1"/>
                <w:sz w:val="21"/>
                <w:szCs w:val="21"/>
              </w:rPr>
              <w:t>remont balkonów, wymiana instalacji elektrycznej abonenckiej i administra</w:t>
            </w:r>
            <w:r w:rsidR="005F1448">
              <w:rPr>
                <w:rFonts w:ascii="Arial Narrow" w:hAnsi="Arial Narrow" w:cs="Arial"/>
                <w:color w:val="000000" w:themeColor="text1"/>
                <w:sz w:val="21"/>
                <w:szCs w:val="21"/>
              </w:rPr>
              <w:t>-</w:t>
            </w:r>
            <w:r w:rsidR="007C1DAB" w:rsidRPr="00563636">
              <w:rPr>
                <w:rFonts w:ascii="Arial Narrow" w:hAnsi="Arial Narrow" w:cs="Arial"/>
                <w:color w:val="000000" w:themeColor="text1"/>
                <w:sz w:val="21"/>
                <w:szCs w:val="21"/>
              </w:rPr>
              <w:t>cyjnej, remont klatek schodowych - 2 szt., wymiana drzwi wejściowych do klatek schodowych</w:t>
            </w:r>
            <w:r w:rsidR="007C1DAB" w:rsidRPr="005F1448">
              <w:rPr>
                <w:rFonts w:ascii="Arial Narrow" w:hAnsi="Arial Narrow" w:cs="Arial"/>
                <w:color w:val="000000" w:themeColor="text1"/>
                <w:sz w:val="20"/>
                <w:szCs w:val="20"/>
              </w:rPr>
              <w:t xml:space="preserve"> </w:t>
            </w:r>
            <w:r w:rsidR="007C1DAB" w:rsidRPr="005F1448">
              <w:rPr>
                <w:rFonts w:ascii="Arial Narrow" w:hAnsi="Arial Narrow" w:cs="Arial"/>
                <w:color w:val="000000" w:themeColor="text1"/>
                <w:sz w:val="21"/>
                <w:szCs w:val="21"/>
              </w:rPr>
              <w:t>- 2 szt.</w:t>
            </w:r>
          </w:p>
        </w:tc>
        <w:tc>
          <w:tcPr>
            <w:tcW w:w="1276" w:type="dxa"/>
            <w:tcBorders>
              <w:top w:val="single" w:sz="4" w:space="0" w:color="auto"/>
              <w:left w:val="single" w:sz="4" w:space="0" w:color="auto"/>
              <w:bottom w:val="single" w:sz="4" w:space="0" w:color="auto"/>
              <w:right w:val="single" w:sz="4" w:space="0" w:color="auto"/>
            </w:tcBorders>
            <w:hideMark/>
          </w:tcPr>
          <w:p w14:paraId="67D5DDF2" w14:textId="77777777" w:rsidR="001B5B4D" w:rsidRPr="00563636" w:rsidRDefault="001B5B4D" w:rsidP="00B33B23">
            <w:pPr>
              <w:spacing w:after="0" w:line="240" w:lineRule="auto"/>
              <w:jc w:val="center"/>
              <w:rPr>
                <w:rFonts w:ascii="Arial Narrow" w:hAnsi="Arial Narrow" w:cs="Arial"/>
                <w:color w:val="000000" w:themeColor="text1"/>
              </w:rPr>
            </w:pPr>
          </w:p>
          <w:p w14:paraId="61E679AB" w14:textId="2D52B0FE"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s="Arial"/>
                <w:color w:val="000000" w:themeColor="text1"/>
              </w:rPr>
              <w:t>53 385,27</w:t>
            </w:r>
          </w:p>
        </w:tc>
        <w:tc>
          <w:tcPr>
            <w:tcW w:w="1417" w:type="dxa"/>
            <w:tcBorders>
              <w:top w:val="single" w:sz="4" w:space="0" w:color="auto"/>
              <w:left w:val="single" w:sz="4" w:space="0" w:color="auto"/>
              <w:bottom w:val="single" w:sz="4" w:space="0" w:color="auto"/>
              <w:right w:val="single" w:sz="4" w:space="0" w:color="auto"/>
            </w:tcBorders>
            <w:hideMark/>
          </w:tcPr>
          <w:p w14:paraId="265F1435" w14:textId="77777777" w:rsidR="00513C1E" w:rsidRPr="00513C1E" w:rsidRDefault="00513C1E" w:rsidP="00B33B23">
            <w:pPr>
              <w:spacing w:after="0" w:line="240" w:lineRule="auto"/>
              <w:jc w:val="center"/>
              <w:rPr>
                <w:rFonts w:ascii="Arial Narrow" w:hAnsi="Arial Narrow" w:cs="Arial"/>
                <w:color w:val="000000" w:themeColor="text1"/>
              </w:rPr>
            </w:pPr>
          </w:p>
          <w:p w14:paraId="1A536760" w14:textId="118E97B7" w:rsidR="001B5B4D" w:rsidRPr="00513C1E" w:rsidRDefault="000C0B3E" w:rsidP="00B33B23">
            <w:pPr>
              <w:spacing w:after="0" w:line="240" w:lineRule="auto"/>
              <w:jc w:val="center"/>
              <w:rPr>
                <w:rFonts w:ascii="Arial Narrow" w:hAnsi="Arial Narrow" w:cs="Arial"/>
                <w:color w:val="000000" w:themeColor="text1"/>
              </w:rPr>
            </w:pPr>
            <w:r w:rsidRPr="00513C1E">
              <w:rPr>
                <w:rFonts w:ascii="Arial Narrow" w:hAnsi="Arial Narrow" w:cs="Arial"/>
                <w:color w:val="000000" w:themeColor="text1"/>
              </w:rPr>
              <w:t>183 950,95</w:t>
            </w:r>
          </w:p>
          <w:p w14:paraId="7F1A4F1B" w14:textId="253CE862" w:rsidR="00B33B23" w:rsidRPr="00513C1E" w:rsidRDefault="00B33B23" w:rsidP="00B33B23">
            <w:pPr>
              <w:spacing w:after="0" w:line="240" w:lineRule="auto"/>
              <w:jc w:val="center"/>
              <w:rPr>
                <w:rFonts w:ascii="Arial Narrow" w:hAnsi="Arial Narrow"/>
                <w:color w:val="000000" w:themeColor="text1"/>
              </w:rPr>
            </w:pPr>
          </w:p>
        </w:tc>
        <w:tc>
          <w:tcPr>
            <w:tcW w:w="1418" w:type="dxa"/>
            <w:tcBorders>
              <w:top w:val="single" w:sz="4" w:space="0" w:color="auto"/>
              <w:left w:val="single" w:sz="4" w:space="0" w:color="auto"/>
              <w:bottom w:val="single" w:sz="4" w:space="0" w:color="auto"/>
              <w:right w:val="single" w:sz="4" w:space="0" w:color="auto"/>
            </w:tcBorders>
            <w:hideMark/>
          </w:tcPr>
          <w:p w14:paraId="462ADD64" w14:textId="77777777" w:rsidR="00513C1E" w:rsidRPr="00513C1E" w:rsidRDefault="00513C1E" w:rsidP="00B33B23">
            <w:pPr>
              <w:spacing w:after="0" w:line="240" w:lineRule="auto"/>
              <w:jc w:val="center"/>
              <w:rPr>
                <w:rFonts w:ascii="Arial Narrow" w:hAnsi="Arial Narrow"/>
                <w:color w:val="000000" w:themeColor="text1"/>
              </w:rPr>
            </w:pPr>
          </w:p>
          <w:p w14:paraId="11AAC0A3" w14:textId="28970F18" w:rsidR="001B5B4D" w:rsidRPr="00513C1E" w:rsidRDefault="000C0B3E" w:rsidP="00B33B23">
            <w:pPr>
              <w:spacing w:after="0" w:line="240" w:lineRule="auto"/>
              <w:jc w:val="center"/>
              <w:rPr>
                <w:rFonts w:ascii="Arial Narrow" w:hAnsi="Arial Narrow" w:cs="Arial"/>
                <w:color w:val="000000" w:themeColor="text1"/>
              </w:rPr>
            </w:pPr>
            <w:r w:rsidRPr="00513C1E">
              <w:rPr>
                <w:rFonts w:ascii="Arial Narrow" w:hAnsi="Arial Narrow"/>
                <w:color w:val="000000" w:themeColor="text1"/>
              </w:rPr>
              <w:t>53 385,27</w:t>
            </w:r>
          </w:p>
          <w:p w14:paraId="2F59C66E" w14:textId="0A22D479" w:rsidR="00B33B23" w:rsidRPr="00513C1E" w:rsidRDefault="00B33B23" w:rsidP="00B33B23">
            <w:pPr>
              <w:spacing w:after="0" w:line="240" w:lineRule="auto"/>
              <w:jc w:val="center"/>
              <w:rPr>
                <w:rFonts w:ascii="Arial Narrow" w:hAnsi="Arial Narrow"/>
                <w:color w:val="000000" w:themeColor="text1"/>
              </w:rPr>
            </w:pPr>
          </w:p>
        </w:tc>
        <w:tc>
          <w:tcPr>
            <w:tcW w:w="1275" w:type="dxa"/>
            <w:tcBorders>
              <w:top w:val="single" w:sz="4" w:space="0" w:color="auto"/>
              <w:left w:val="single" w:sz="4" w:space="0" w:color="auto"/>
              <w:bottom w:val="single" w:sz="4" w:space="0" w:color="auto"/>
              <w:right w:val="single" w:sz="4" w:space="0" w:color="auto"/>
            </w:tcBorders>
            <w:hideMark/>
          </w:tcPr>
          <w:p w14:paraId="35B34712" w14:textId="77777777" w:rsidR="00513C1E" w:rsidRPr="00513C1E" w:rsidRDefault="00513C1E" w:rsidP="00B33B23">
            <w:pPr>
              <w:spacing w:after="0" w:line="240" w:lineRule="auto"/>
              <w:jc w:val="center"/>
              <w:rPr>
                <w:rFonts w:ascii="Arial Narrow" w:hAnsi="Arial Narrow" w:cs="Arial"/>
                <w:color w:val="000000" w:themeColor="text1"/>
              </w:rPr>
            </w:pPr>
          </w:p>
          <w:p w14:paraId="299F1330" w14:textId="564F0197" w:rsidR="001B5B4D" w:rsidRPr="00513C1E" w:rsidRDefault="000C0B3E" w:rsidP="00B33B23">
            <w:pPr>
              <w:spacing w:after="0" w:line="240" w:lineRule="auto"/>
              <w:jc w:val="center"/>
              <w:rPr>
                <w:rFonts w:ascii="Arial Narrow" w:hAnsi="Arial Narrow" w:cs="Arial"/>
                <w:color w:val="000000" w:themeColor="text1"/>
              </w:rPr>
            </w:pPr>
            <w:r w:rsidRPr="00513C1E">
              <w:rPr>
                <w:rFonts w:ascii="Arial Narrow" w:hAnsi="Arial Narrow" w:cs="Arial"/>
                <w:color w:val="000000" w:themeColor="text1"/>
              </w:rPr>
              <w:t>0</w:t>
            </w:r>
            <w:r w:rsidR="00513C1E">
              <w:rPr>
                <w:rFonts w:ascii="Arial Narrow" w:hAnsi="Arial Narrow" w:cs="Arial"/>
                <w:color w:val="000000" w:themeColor="text1"/>
              </w:rPr>
              <w:t>,00</w:t>
            </w:r>
          </w:p>
          <w:p w14:paraId="221E3B1C" w14:textId="62E87023" w:rsidR="00B33B23" w:rsidRPr="00513C1E" w:rsidRDefault="00B33B23" w:rsidP="00B33B23">
            <w:pPr>
              <w:spacing w:after="0" w:line="240" w:lineRule="auto"/>
              <w:jc w:val="center"/>
              <w:rPr>
                <w:rFonts w:ascii="Arial Narrow" w:hAnsi="Arial Narrow"/>
                <w:color w:val="000000" w:themeColor="text1"/>
              </w:rPr>
            </w:pPr>
          </w:p>
        </w:tc>
      </w:tr>
      <w:tr w:rsidR="008145A8" w:rsidRPr="008145A8" w14:paraId="618B7242" w14:textId="77777777" w:rsidTr="00BD76C4">
        <w:trPr>
          <w:trHeight w:val="986"/>
        </w:trPr>
        <w:tc>
          <w:tcPr>
            <w:tcW w:w="851" w:type="dxa"/>
            <w:tcBorders>
              <w:top w:val="single" w:sz="4" w:space="0" w:color="auto"/>
              <w:left w:val="single" w:sz="4" w:space="0" w:color="auto"/>
              <w:bottom w:val="single" w:sz="4" w:space="0" w:color="auto"/>
              <w:right w:val="single" w:sz="4" w:space="0" w:color="auto"/>
            </w:tcBorders>
            <w:hideMark/>
          </w:tcPr>
          <w:p w14:paraId="16B12684" w14:textId="1EB5D30A"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s="Arial"/>
                <w:color w:val="000000" w:themeColor="text1"/>
              </w:rPr>
              <w:t>3</w:t>
            </w:r>
          </w:p>
        </w:tc>
        <w:tc>
          <w:tcPr>
            <w:tcW w:w="2126" w:type="dxa"/>
            <w:tcBorders>
              <w:top w:val="single" w:sz="4" w:space="0" w:color="auto"/>
              <w:left w:val="single" w:sz="4" w:space="0" w:color="auto"/>
              <w:bottom w:val="single" w:sz="4" w:space="0" w:color="auto"/>
              <w:right w:val="single" w:sz="4" w:space="0" w:color="auto"/>
            </w:tcBorders>
            <w:hideMark/>
          </w:tcPr>
          <w:p w14:paraId="6F715E88" w14:textId="15CB447A" w:rsidR="00B33B23" w:rsidRPr="00563636" w:rsidRDefault="00B33B23" w:rsidP="00B33B23">
            <w:pPr>
              <w:spacing w:after="0" w:line="240" w:lineRule="auto"/>
              <w:rPr>
                <w:rFonts w:ascii="Arial Narrow" w:hAnsi="Arial Narrow"/>
                <w:color w:val="000000" w:themeColor="text1"/>
              </w:rPr>
            </w:pPr>
            <w:r w:rsidRPr="00563636">
              <w:rPr>
                <w:rFonts w:ascii="Arial Narrow" w:hAnsi="Arial Narrow" w:cs="Arial"/>
                <w:color w:val="000000" w:themeColor="text1"/>
              </w:rPr>
              <w:t xml:space="preserve">Wspólnota Mieszkaniowa </w:t>
            </w:r>
            <w:r w:rsidR="00DC061A" w:rsidRPr="00563636">
              <w:rPr>
                <w:rFonts w:ascii="Arial Narrow" w:hAnsi="Arial Narrow" w:cs="Arial"/>
                <w:color w:val="000000" w:themeColor="text1"/>
              </w:rPr>
              <w:t>Plac Wolności 17A</w:t>
            </w:r>
          </w:p>
        </w:tc>
        <w:tc>
          <w:tcPr>
            <w:tcW w:w="1560" w:type="dxa"/>
            <w:tcBorders>
              <w:top w:val="single" w:sz="4" w:space="0" w:color="auto"/>
              <w:left w:val="single" w:sz="4" w:space="0" w:color="auto"/>
              <w:bottom w:val="single" w:sz="4" w:space="0" w:color="auto"/>
              <w:right w:val="single" w:sz="4" w:space="0" w:color="auto"/>
            </w:tcBorders>
            <w:hideMark/>
          </w:tcPr>
          <w:p w14:paraId="6B44758C" w14:textId="4DC33454" w:rsidR="00B33B23" w:rsidRPr="00563636" w:rsidRDefault="00DC061A" w:rsidP="001B5B4D">
            <w:pPr>
              <w:spacing w:after="0" w:line="240" w:lineRule="auto"/>
              <w:rPr>
                <w:rFonts w:ascii="Arial Narrow" w:hAnsi="Arial Narrow"/>
                <w:color w:val="000000" w:themeColor="text1"/>
              </w:rPr>
            </w:pPr>
            <w:r w:rsidRPr="00563636">
              <w:rPr>
                <w:rFonts w:ascii="Arial Narrow" w:eastAsia="Calibri" w:hAnsi="Arial Narrow" w:cs="Arial"/>
                <w:color w:val="000000" w:themeColor="text1"/>
                <w:lang w:eastAsia="en-US"/>
              </w:rPr>
              <w:t xml:space="preserve">Plac Wolności 17A </w:t>
            </w:r>
          </w:p>
        </w:tc>
        <w:tc>
          <w:tcPr>
            <w:tcW w:w="3260" w:type="dxa"/>
            <w:tcBorders>
              <w:top w:val="single" w:sz="4" w:space="0" w:color="auto"/>
              <w:left w:val="single" w:sz="4" w:space="0" w:color="auto"/>
              <w:bottom w:val="single" w:sz="4" w:space="0" w:color="auto"/>
              <w:right w:val="single" w:sz="4" w:space="0" w:color="auto"/>
            </w:tcBorders>
            <w:hideMark/>
          </w:tcPr>
          <w:p w14:paraId="0FE14287" w14:textId="663CB174" w:rsidR="00B33B23" w:rsidRPr="00563636" w:rsidRDefault="00167A91" w:rsidP="00B33B23">
            <w:pPr>
              <w:spacing w:after="0" w:line="240" w:lineRule="auto"/>
              <w:rPr>
                <w:rFonts w:ascii="Arial Narrow" w:hAnsi="Arial Narrow"/>
                <w:color w:val="000000" w:themeColor="text1"/>
                <w:sz w:val="21"/>
                <w:szCs w:val="21"/>
              </w:rPr>
            </w:pPr>
            <w:r w:rsidRPr="00563636">
              <w:rPr>
                <w:rFonts w:ascii="Arial Narrow" w:eastAsia="Calibri" w:hAnsi="Arial Narrow" w:cs="Arial"/>
                <w:color w:val="000000" w:themeColor="text1"/>
                <w:sz w:val="21"/>
                <w:szCs w:val="21"/>
                <w:lang w:eastAsia="en-US"/>
              </w:rPr>
              <w:t xml:space="preserve">Z programu "Remont krok po kroku" </w:t>
            </w:r>
            <w:r w:rsidR="00CD4BA2" w:rsidRPr="00563636">
              <w:rPr>
                <w:rFonts w:ascii="Arial Narrow" w:eastAsia="Calibri" w:hAnsi="Arial Narrow" w:cs="Arial"/>
                <w:color w:val="000000" w:themeColor="text1"/>
                <w:sz w:val="21"/>
                <w:szCs w:val="21"/>
                <w:lang w:eastAsia="en-US"/>
              </w:rPr>
              <w:t xml:space="preserve"> remont dachu obejmujący wymianę lub wzmocnienie uszkodzonych fragmentów konstrukcji dachu oraz wymianę pokrycia dachowego.</w:t>
            </w:r>
          </w:p>
        </w:tc>
        <w:tc>
          <w:tcPr>
            <w:tcW w:w="1276" w:type="dxa"/>
            <w:tcBorders>
              <w:top w:val="single" w:sz="4" w:space="0" w:color="auto"/>
              <w:left w:val="single" w:sz="4" w:space="0" w:color="auto"/>
              <w:bottom w:val="single" w:sz="4" w:space="0" w:color="auto"/>
              <w:right w:val="single" w:sz="4" w:space="0" w:color="auto"/>
            </w:tcBorders>
            <w:hideMark/>
          </w:tcPr>
          <w:p w14:paraId="37027E8F" w14:textId="77777777" w:rsidR="001B5B4D" w:rsidRPr="00563636" w:rsidRDefault="001B5B4D" w:rsidP="00B33B23">
            <w:pPr>
              <w:spacing w:after="0" w:line="240" w:lineRule="auto"/>
              <w:jc w:val="center"/>
              <w:rPr>
                <w:rFonts w:ascii="Arial Narrow" w:hAnsi="Arial Narrow" w:cs="Arial"/>
                <w:color w:val="000000" w:themeColor="text1"/>
              </w:rPr>
            </w:pPr>
          </w:p>
          <w:p w14:paraId="4FC1F46F" w14:textId="776504C1" w:rsidR="00B33B23" w:rsidRPr="00563636" w:rsidRDefault="00DC061A" w:rsidP="00B33B23">
            <w:pPr>
              <w:spacing w:after="0" w:line="240" w:lineRule="auto"/>
              <w:jc w:val="center"/>
              <w:rPr>
                <w:rFonts w:ascii="Arial Narrow" w:hAnsi="Arial Narrow"/>
                <w:color w:val="000000" w:themeColor="text1"/>
              </w:rPr>
            </w:pPr>
            <w:r w:rsidRPr="00563636">
              <w:rPr>
                <w:rFonts w:ascii="Arial Narrow" w:hAnsi="Arial Narrow" w:cs="Arial"/>
                <w:color w:val="000000" w:themeColor="text1"/>
              </w:rPr>
              <w:t>63 180,00</w:t>
            </w:r>
          </w:p>
        </w:tc>
        <w:tc>
          <w:tcPr>
            <w:tcW w:w="1417" w:type="dxa"/>
            <w:tcBorders>
              <w:top w:val="single" w:sz="4" w:space="0" w:color="auto"/>
              <w:left w:val="single" w:sz="4" w:space="0" w:color="auto"/>
              <w:bottom w:val="single" w:sz="4" w:space="0" w:color="auto"/>
              <w:right w:val="single" w:sz="4" w:space="0" w:color="auto"/>
            </w:tcBorders>
            <w:hideMark/>
          </w:tcPr>
          <w:p w14:paraId="187FA069" w14:textId="77777777" w:rsidR="001B5B4D" w:rsidRPr="001668AF" w:rsidRDefault="001B5B4D" w:rsidP="00B33B23">
            <w:pPr>
              <w:spacing w:after="0" w:line="240" w:lineRule="auto"/>
              <w:jc w:val="center"/>
              <w:rPr>
                <w:rFonts w:ascii="Arial Narrow" w:hAnsi="Arial Narrow" w:cs="Arial"/>
                <w:color w:val="000000" w:themeColor="text1"/>
              </w:rPr>
            </w:pPr>
          </w:p>
          <w:p w14:paraId="2FB512EB" w14:textId="0EF610AE" w:rsidR="00B33B23" w:rsidRPr="001668AF" w:rsidRDefault="00513C1E" w:rsidP="00B33B23">
            <w:pPr>
              <w:spacing w:after="0" w:line="240" w:lineRule="auto"/>
              <w:jc w:val="center"/>
              <w:rPr>
                <w:rFonts w:ascii="Arial Narrow" w:hAnsi="Arial Narrow"/>
                <w:color w:val="000000" w:themeColor="text1"/>
              </w:rPr>
            </w:pPr>
            <w:r w:rsidRPr="001668AF">
              <w:rPr>
                <w:rFonts w:ascii="Arial Narrow" w:hAnsi="Arial Narrow"/>
                <w:color w:val="000000" w:themeColor="text1"/>
              </w:rPr>
              <w:t>210 600,00</w:t>
            </w:r>
          </w:p>
        </w:tc>
        <w:tc>
          <w:tcPr>
            <w:tcW w:w="1418" w:type="dxa"/>
            <w:tcBorders>
              <w:top w:val="single" w:sz="4" w:space="0" w:color="auto"/>
              <w:left w:val="single" w:sz="4" w:space="0" w:color="auto"/>
              <w:bottom w:val="single" w:sz="4" w:space="0" w:color="auto"/>
              <w:right w:val="single" w:sz="4" w:space="0" w:color="auto"/>
            </w:tcBorders>
            <w:hideMark/>
          </w:tcPr>
          <w:p w14:paraId="50253944" w14:textId="77777777" w:rsidR="001668AF" w:rsidRPr="001668AF" w:rsidRDefault="001668AF" w:rsidP="00B33B23">
            <w:pPr>
              <w:spacing w:after="0" w:line="240" w:lineRule="auto"/>
              <w:jc w:val="center"/>
              <w:rPr>
                <w:rFonts w:ascii="Arial Narrow" w:hAnsi="Arial Narrow" w:cs="Arial"/>
                <w:color w:val="000000" w:themeColor="text1"/>
              </w:rPr>
            </w:pPr>
          </w:p>
          <w:p w14:paraId="023C18F4" w14:textId="7C9DE348" w:rsidR="001B5B4D" w:rsidRPr="001668AF" w:rsidRDefault="00513C1E" w:rsidP="00B33B23">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63 180,00</w:t>
            </w:r>
          </w:p>
          <w:p w14:paraId="50A37E70" w14:textId="3847CA79" w:rsidR="00B33B23" w:rsidRPr="001668AF" w:rsidRDefault="00B33B23" w:rsidP="00B33B23">
            <w:pPr>
              <w:spacing w:after="0" w:line="240" w:lineRule="auto"/>
              <w:jc w:val="center"/>
              <w:rPr>
                <w:rFonts w:ascii="Arial Narrow" w:hAnsi="Arial Narrow"/>
                <w:color w:val="000000" w:themeColor="text1"/>
              </w:rPr>
            </w:pPr>
          </w:p>
        </w:tc>
        <w:tc>
          <w:tcPr>
            <w:tcW w:w="1275" w:type="dxa"/>
            <w:tcBorders>
              <w:top w:val="single" w:sz="4" w:space="0" w:color="auto"/>
              <w:left w:val="single" w:sz="4" w:space="0" w:color="auto"/>
              <w:bottom w:val="single" w:sz="4" w:space="0" w:color="auto"/>
              <w:right w:val="single" w:sz="4" w:space="0" w:color="auto"/>
            </w:tcBorders>
            <w:hideMark/>
          </w:tcPr>
          <w:p w14:paraId="4E47FDC9" w14:textId="77777777" w:rsidR="001668AF" w:rsidRPr="001668AF" w:rsidRDefault="001668AF" w:rsidP="00B33B23">
            <w:pPr>
              <w:spacing w:after="0" w:line="240" w:lineRule="auto"/>
              <w:jc w:val="center"/>
              <w:rPr>
                <w:rFonts w:ascii="Arial Narrow" w:hAnsi="Arial Narrow" w:cs="Arial"/>
                <w:color w:val="000000" w:themeColor="text1"/>
              </w:rPr>
            </w:pPr>
          </w:p>
          <w:p w14:paraId="5562C0A3" w14:textId="3F12C623" w:rsidR="001B5B4D" w:rsidRPr="001668AF" w:rsidRDefault="00513C1E" w:rsidP="00B33B23">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0</w:t>
            </w:r>
            <w:r w:rsidR="001668AF" w:rsidRPr="001668AF">
              <w:rPr>
                <w:rFonts w:ascii="Arial Narrow" w:hAnsi="Arial Narrow" w:cs="Arial"/>
                <w:color w:val="000000" w:themeColor="text1"/>
              </w:rPr>
              <w:t>,00</w:t>
            </w:r>
          </w:p>
          <w:p w14:paraId="2B3669F4" w14:textId="74A7C0C1" w:rsidR="00B33B23" w:rsidRPr="001668AF" w:rsidRDefault="00B33B23" w:rsidP="00B33B23">
            <w:pPr>
              <w:spacing w:after="0" w:line="240" w:lineRule="auto"/>
              <w:jc w:val="center"/>
              <w:rPr>
                <w:rFonts w:ascii="Arial Narrow" w:hAnsi="Arial Narrow"/>
                <w:color w:val="000000" w:themeColor="text1"/>
              </w:rPr>
            </w:pPr>
          </w:p>
        </w:tc>
      </w:tr>
      <w:tr w:rsidR="008145A8" w:rsidRPr="008145A8" w14:paraId="5276A27D" w14:textId="77777777" w:rsidTr="00BD76C4">
        <w:trPr>
          <w:trHeight w:val="695"/>
        </w:trPr>
        <w:tc>
          <w:tcPr>
            <w:tcW w:w="851" w:type="dxa"/>
            <w:tcBorders>
              <w:top w:val="single" w:sz="4" w:space="0" w:color="auto"/>
              <w:left w:val="single" w:sz="4" w:space="0" w:color="auto"/>
              <w:bottom w:val="single" w:sz="4" w:space="0" w:color="auto"/>
              <w:right w:val="single" w:sz="4" w:space="0" w:color="auto"/>
            </w:tcBorders>
            <w:vAlign w:val="center"/>
            <w:hideMark/>
          </w:tcPr>
          <w:p w14:paraId="3DAB25CB" w14:textId="012CAEC4" w:rsidR="00C826B9" w:rsidRPr="00563636" w:rsidRDefault="00DC061A" w:rsidP="00C826B9">
            <w:pPr>
              <w:spacing w:after="0" w:line="240" w:lineRule="auto"/>
              <w:jc w:val="center"/>
              <w:rPr>
                <w:rFonts w:ascii="Arial Narrow" w:hAnsi="Arial Narrow"/>
                <w:color w:val="000000" w:themeColor="text1"/>
              </w:rPr>
            </w:pPr>
            <w:r w:rsidRPr="00563636">
              <w:rPr>
                <w:rFonts w:ascii="Arial Narrow" w:hAnsi="Arial Narrow"/>
                <w:color w:val="000000" w:themeColor="text1"/>
              </w:rPr>
              <w:t>4</w:t>
            </w:r>
          </w:p>
        </w:tc>
        <w:tc>
          <w:tcPr>
            <w:tcW w:w="2126" w:type="dxa"/>
            <w:tcBorders>
              <w:top w:val="single" w:sz="4" w:space="0" w:color="auto"/>
              <w:left w:val="single" w:sz="4" w:space="0" w:color="auto"/>
              <w:bottom w:val="single" w:sz="4" w:space="0" w:color="auto"/>
              <w:right w:val="single" w:sz="4" w:space="0" w:color="auto"/>
            </w:tcBorders>
            <w:hideMark/>
          </w:tcPr>
          <w:p w14:paraId="2F099620" w14:textId="77777777" w:rsidR="00DC061A" w:rsidRPr="00563636" w:rsidRDefault="00DC061A" w:rsidP="00DC061A">
            <w:pPr>
              <w:spacing w:after="0" w:line="240" w:lineRule="auto"/>
              <w:rPr>
                <w:rFonts w:ascii="Arial Narrow" w:hAnsi="Arial Narrow" w:cs="Arial"/>
                <w:color w:val="000000" w:themeColor="text1"/>
              </w:rPr>
            </w:pPr>
            <w:r w:rsidRPr="00563636">
              <w:rPr>
                <w:rFonts w:ascii="Arial Narrow" w:hAnsi="Arial Narrow" w:cs="Arial"/>
                <w:color w:val="000000" w:themeColor="text1"/>
              </w:rPr>
              <w:t>HUSAR Budownictwo Inżynieryjne S.A.</w:t>
            </w:r>
          </w:p>
          <w:p w14:paraId="1DD10FFC" w14:textId="77777777" w:rsidR="00DC061A" w:rsidRPr="00563636" w:rsidRDefault="00DC061A" w:rsidP="00DC061A">
            <w:pPr>
              <w:spacing w:after="0" w:line="240" w:lineRule="auto"/>
              <w:rPr>
                <w:rFonts w:ascii="Arial Narrow" w:hAnsi="Arial Narrow" w:cs="Arial"/>
                <w:color w:val="000000" w:themeColor="text1"/>
              </w:rPr>
            </w:pPr>
            <w:r w:rsidRPr="00563636">
              <w:rPr>
                <w:rFonts w:ascii="Arial Narrow" w:hAnsi="Arial Narrow" w:cs="Arial"/>
                <w:color w:val="000000" w:themeColor="text1"/>
              </w:rPr>
              <w:t>ul. Płocka 15</w:t>
            </w:r>
          </w:p>
          <w:p w14:paraId="1DBE305E" w14:textId="785EFF86" w:rsidR="00C826B9" w:rsidRPr="00563636" w:rsidRDefault="00DC061A" w:rsidP="00DC061A">
            <w:pPr>
              <w:spacing w:after="0" w:line="240" w:lineRule="auto"/>
              <w:rPr>
                <w:rFonts w:ascii="Arial Narrow" w:hAnsi="Arial Narrow"/>
                <w:color w:val="000000" w:themeColor="text1"/>
              </w:rPr>
            </w:pPr>
            <w:r w:rsidRPr="00563636">
              <w:rPr>
                <w:rFonts w:ascii="Arial Narrow" w:hAnsi="Arial Narrow" w:cs="Arial"/>
                <w:color w:val="000000" w:themeColor="text1"/>
              </w:rPr>
              <w:t>87-800 Włocławek</w:t>
            </w:r>
          </w:p>
        </w:tc>
        <w:tc>
          <w:tcPr>
            <w:tcW w:w="1560" w:type="dxa"/>
            <w:tcBorders>
              <w:top w:val="single" w:sz="4" w:space="0" w:color="auto"/>
              <w:left w:val="single" w:sz="4" w:space="0" w:color="auto"/>
              <w:bottom w:val="single" w:sz="4" w:space="0" w:color="auto"/>
              <w:right w:val="single" w:sz="4" w:space="0" w:color="auto"/>
            </w:tcBorders>
            <w:hideMark/>
          </w:tcPr>
          <w:p w14:paraId="24523F05" w14:textId="3C68A805" w:rsidR="00C826B9" w:rsidRPr="00563636" w:rsidRDefault="00DC061A" w:rsidP="001B5B4D">
            <w:pPr>
              <w:spacing w:after="0" w:line="240" w:lineRule="auto"/>
              <w:rPr>
                <w:rFonts w:ascii="Arial Narrow" w:hAnsi="Arial Narrow"/>
                <w:color w:val="000000" w:themeColor="text1"/>
              </w:rPr>
            </w:pPr>
            <w:r w:rsidRPr="00563636">
              <w:rPr>
                <w:rFonts w:ascii="Arial Narrow" w:hAnsi="Arial Narrow" w:cs="Arial"/>
                <w:color w:val="000000" w:themeColor="text1"/>
              </w:rPr>
              <w:t>Bulwary im. Marszałka Piłsudskiego 27</w:t>
            </w:r>
          </w:p>
        </w:tc>
        <w:tc>
          <w:tcPr>
            <w:tcW w:w="3260" w:type="dxa"/>
            <w:tcBorders>
              <w:top w:val="single" w:sz="4" w:space="0" w:color="auto"/>
              <w:left w:val="single" w:sz="4" w:space="0" w:color="auto"/>
              <w:bottom w:val="single" w:sz="4" w:space="0" w:color="auto"/>
              <w:right w:val="single" w:sz="4" w:space="0" w:color="auto"/>
            </w:tcBorders>
          </w:tcPr>
          <w:p w14:paraId="298D0B5B" w14:textId="7E9E0C9A" w:rsidR="00C826B9" w:rsidRPr="00563636" w:rsidRDefault="00167A91" w:rsidP="00C826B9">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"Remont krok po kroku" </w:t>
            </w:r>
            <w:r w:rsidR="00D067F0" w:rsidRPr="00563636">
              <w:rPr>
                <w:rFonts w:ascii="Arial Narrow" w:hAnsi="Arial Narrow" w:cs="Arial"/>
                <w:color w:val="000000" w:themeColor="text1"/>
                <w:sz w:val="21"/>
                <w:szCs w:val="21"/>
              </w:rPr>
              <w:t>odnowienie i odtworzenie ozdobnej sztukaterii.</w:t>
            </w:r>
          </w:p>
        </w:tc>
        <w:tc>
          <w:tcPr>
            <w:tcW w:w="1276" w:type="dxa"/>
            <w:tcBorders>
              <w:top w:val="single" w:sz="4" w:space="0" w:color="auto"/>
              <w:left w:val="single" w:sz="4" w:space="0" w:color="auto"/>
              <w:bottom w:val="single" w:sz="4" w:space="0" w:color="auto"/>
              <w:right w:val="single" w:sz="4" w:space="0" w:color="auto"/>
            </w:tcBorders>
            <w:hideMark/>
          </w:tcPr>
          <w:p w14:paraId="65025C74" w14:textId="77777777" w:rsidR="001668AF" w:rsidRPr="001668AF" w:rsidRDefault="001668AF" w:rsidP="001668AF">
            <w:pPr>
              <w:spacing w:after="0" w:line="240" w:lineRule="auto"/>
              <w:rPr>
                <w:rFonts w:ascii="Arial Narrow" w:hAnsi="Arial Narrow" w:cs="Arial"/>
                <w:color w:val="000000" w:themeColor="text1"/>
                <w:sz w:val="32"/>
                <w:szCs w:val="32"/>
              </w:rPr>
            </w:pPr>
          </w:p>
          <w:p w14:paraId="22F9790D" w14:textId="561C726A" w:rsidR="00C826B9" w:rsidRPr="00563636" w:rsidRDefault="00294326" w:rsidP="00C826B9">
            <w:pPr>
              <w:spacing w:after="0" w:line="240" w:lineRule="auto"/>
              <w:jc w:val="center"/>
              <w:rPr>
                <w:rFonts w:ascii="Arial Narrow" w:hAnsi="Arial Narrow"/>
                <w:color w:val="000000" w:themeColor="text1"/>
              </w:rPr>
            </w:pPr>
            <w:r w:rsidRPr="00563636">
              <w:rPr>
                <w:rFonts w:ascii="Arial Narrow" w:hAnsi="Arial Narrow" w:cs="Arial"/>
                <w:color w:val="000000" w:themeColor="text1"/>
              </w:rPr>
              <w:t>34 018,60</w:t>
            </w:r>
          </w:p>
        </w:tc>
        <w:tc>
          <w:tcPr>
            <w:tcW w:w="1417" w:type="dxa"/>
            <w:tcBorders>
              <w:top w:val="single" w:sz="4" w:space="0" w:color="auto"/>
              <w:left w:val="single" w:sz="4" w:space="0" w:color="auto"/>
              <w:bottom w:val="single" w:sz="4" w:space="0" w:color="auto"/>
              <w:right w:val="single" w:sz="4" w:space="0" w:color="auto"/>
            </w:tcBorders>
            <w:hideMark/>
          </w:tcPr>
          <w:p w14:paraId="41E74189" w14:textId="77777777" w:rsidR="001B5B4D" w:rsidRPr="001668AF" w:rsidRDefault="001B5B4D" w:rsidP="00C826B9">
            <w:pPr>
              <w:spacing w:after="0" w:line="240" w:lineRule="auto"/>
              <w:jc w:val="center"/>
              <w:rPr>
                <w:rFonts w:ascii="Arial Narrow" w:hAnsi="Arial Narrow" w:cs="Arial"/>
                <w:color w:val="000000" w:themeColor="text1"/>
                <w:sz w:val="32"/>
                <w:szCs w:val="32"/>
              </w:rPr>
            </w:pPr>
          </w:p>
          <w:p w14:paraId="62172567" w14:textId="15881FAF" w:rsidR="001B5B4D"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68 080,00</w:t>
            </w:r>
          </w:p>
          <w:p w14:paraId="0C55EA9E" w14:textId="36F9E69D" w:rsidR="00C826B9" w:rsidRPr="001668AF" w:rsidRDefault="00C826B9" w:rsidP="00C826B9">
            <w:pPr>
              <w:spacing w:after="0" w:line="240" w:lineRule="auto"/>
              <w:jc w:val="center"/>
              <w:rPr>
                <w:rFonts w:ascii="Arial Narrow" w:hAnsi="Arial Narrow"/>
                <w:color w:val="000000" w:themeColor="text1"/>
              </w:rPr>
            </w:pPr>
          </w:p>
        </w:tc>
        <w:tc>
          <w:tcPr>
            <w:tcW w:w="1418" w:type="dxa"/>
            <w:tcBorders>
              <w:top w:val="single" w:sz="4" w:space="0" w:color="auto"/>
              <w:left w:val="single" w:sz="4" w:space="0" w:color="auto"/>
              <w:bottom w:val="single" w:sz="4" w:space="0" w:color="auto"/>
              <w:right w:val="single" w:sz="4" w:space="0" w:color="auto"/>
            </w:tcBorders>
            <w:hideMark/>
          </w:tcPr>
          <w:p w14:paraId="6181702A" w14:textId="77777777" w:rsidR="001B5B4D" w:rsidRPr="001668AF" w:rsidRDefault="001B5B4D" w:rsidP="00C826B9">
            <w:pPr>
              <w:spacing w:after="0" w:line="240" w:lineRule="auto"/>
              <w:jc w:val="center"/>
              <w:rPr>
                <w:rFonts w:ascii="Arial Narrow" w:hAnsi="Arial Narrow" w:cs="Arial"/>
                <w:color w:val="000000" w:themeColor="text1"/>
                <w:sz w:val="32"/>
                <w:szCs w:val="32"/>
              </w:rPr>
            </w:pPr>
          </w:p>
          <w:p w14:paraId="7C06D5DF" w14:textId="76C19AFE" w:rsidR="001B5B4D"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34 018,60</w:t>
            </w:r>
          </w:p>
          <w:p w14:paraId="57166F63" w14:textId="0F37D52F" w:rsidR="00C826B9" w:rsidRPr="001668AF" w:rsidRDefault="00C826B9" w:rsidP="00C826B9">
            <w:pPr>
              <w:spacing w:after="0" w:line="240" w:lineRule="auto"/>
              <w:jc w:val="center"/>
              <w:rPr>
                <w:rFonts w:ascii="Arial Narrow" w:hAnsi="Arial Narrow"/>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2BC0774" w14:textId="053FAFAE" w:rsidR="001668AF" w:rsidRPr="001668AF" w:rsidRDefault="001668AF" w:rsidP="001668AF">
            <w:pPr>
              <w:spacing w:after="0" w:line="240" w:lineRule="auto"/>
              <w:jc w:val="center"/>
              <w:rPr>
                <w:rFonts w:ascii="Arial Narrow" w:hAnsi="Arial Narrow"/>
                <w:color w:val="000000" w:themeColor="text1"/>
              </w:rPr>
            </w:pPr>
            <w:r w:rsidRPr="001668AF">
              <w:rPr>
                <w:rFonts w:ascii="Arial Narrow" w:hAnsi="Arial Narrow"/>
                <w:color w:val="000000" w:themeColor="text1"/>
              </w:rPr>
              <w:t>0,00</w:t>
            </w:r>
          </w:p>
        </w:tc>
      </w:tr>
      <w:tr w:rsidR="00294326" w:rsidRPr="008145A8" w14:paraId="0B1EBFB0" w14:textId="77777777" w:rsidTr="00BD76C4">
        <w:trPr>
          <w:trHeight w:val="459"/>
        </w:trPr>
        <w:tc>
          <w:tcPr>
            <w:tcW w:w="851" w:type="dxa"/>
            <w:tcBorders>
              <w:top w:val="single" w:sz="4" w:space="0" w:color="auto"/>
              <w:left w:val="single" w:sz="4" w:space="0" w:color="auto"/>
              <w:bottom w:val="single" w:sz="4" w:space="0" w:color="auto"/>
              <w:right w:val="single" w:sz="4" w:space="0" w:color="auto"/>
            </w:tcBorders>
            <w:hideMark/>
          </w:tcPr>
          <w:p w14:paraId="2C447BD7" w14:textId="62E0B6C7" w:rsidR="00294326" w:rsidRPr="00563636" w:rsidRDefault="00294326" w:rsidP="00294326">
            <w:pPr>
              <w:spacing w:after="0" w:line="240" w:lineRule="auto"/>
              <w:jc w:val="center"/>
              <w:rPr>
                <w:rFonts w:ascii="Arial Narrow" w:hAnsi="Arial Narrow"/>
                <w:color w:val="000000" w:themeColor="text1"/>
              </w:rPr>
            </w:pPr>
            <w:r w:rsidRPr="00563636">
              <w:rPr>
                <w:rFonts w:ascii="Arial Narrow" w:hAnsi="Arial Narrow" w:cs="Arial"/>
                <w:color w:val="000000" w:themeColor="text1"/>
              </w:rPr>
              <w:t>5</w:t>
            </w:r>
          </w:p>
        </w:tc>
        <w:tc>
          <w:tcPr>
            <w:tcW w:w="2126" w:type="dxa"/>
            <w:tcBorders>
              <w:top w:val="single" w:sz="4" w:space="0" w:color="auto"/>
              <w:left w:val="single" w:sz="4" w:space="0" w:color="auto"/>
              <w:bottom w:val="single" w:sz="4" w:space="0" w:color="auto"/>
              <w:right w:val="single" w:sz="4" w:space="0" w:color="auto"/>
            </w:tcBorders>
            <w:hideMark/>
          </w:tcPr>
          <w:p w14:paraId="064209EB" w14:textId="01AD5060" w:rsidR="00294326" w:rsidRPr="00563636" w:rsidRDefault="00294326" w:rsidP="00294326">
            <w:pPr>
              <w:spacing w:after="0" w:line="240" w:lineRule="auto"/>
              <w:rPr>
                <w:rFonts w:ascii="Arial Narrow" w:hAnsi="Arial Narrow"/>
                <w:color w:val="000000" w:themeColor="text1"/>
              </w:rPr>
            </w:pPr>
            <w:r w:rsidRPr="00563636">
              <w:rPr>
                <w:rFonts w:ascii="Arial Narrow" w:hAnsi="Arial Narrow" w:cs="Arial"/>
                <w:color w:val="000000" w:themeColor="text1"/>
              </w:rPr>
              <w:t>Zbigniew Goździecki</w:t>
            </w:r>
            <w:r w:rsidRPr="00563636">
              <w:rPr>
                <w:rFonts w:ascii="Arial Narrow" w:hAnsi="Arial Narrow" w:cs="Arial"/>
                <w:color w:val="000000" w:themeColor="text1"/>
              </w:rPr>
              <w:br/>
              <w:t>ul. Duninowska 20C</w:t>
            </w:r>
            <w:r w:rsidRPr="00563636">
              <w:rPr>
                <w:rFonts w:ascii="Arial Narrow" w:hAnsi="Arial Narrow" w:cs="Arial"/>
                <w:color w:val="000000" w:themeColor="text1"/>
              </w:rPr>
              <w:br/>
              <w:t>87-800 Włocławek</w:t>
            </w:r>
          </w:p>
        </w:tc>
        <w:tc>
          <w:tcPr>
            <w:tcW w:w="1560" w:type="dxa"/>
            <w:tcBorders>
              <w:top w:val="single" w:sz="4" w:space="0" w:color="auto"/>
              <w:left w:val="single" w:sz="4" w:space="0" w:color="auto"/>
              <w:bottom w:val="single" w:sz="4" w:space="0" w:color="auto"/>
              <w:right w:val="single" w:sz="4" w:space="0" w:color="auto"/>
            </w:tcBorders>
            <w:hideMark/>
          </w:tcPr>
          <w:p w14:paraId="6B2E80D6" w14:textId="77777777" w:rsidR="00294326" w:rsidRPr="00563636" w:rsidRDefault="00294326" w:rsidP="00294326">
            <w:pPr>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Cyganka 26</w:t>
            </w:r>
          </w:p>
          <w:p w14:paraId="2E8337F1" w14:textId="70F11138" w:rsidR="00294326" w:rsidRPr="00563636" w:rsidRDefault="00294326" w:rsidP="00294326">
            <w:pPr>
              <w:spacing w:after="0" w:line="240" w:lineRule="auto"/>
              <w:rPr>
                <w:rFonts w:ascii="Arial Narrow" w:hAnsi="Arial Narrow"/>
                <w:color w:val="000000" w:themeColor="text1"/>
              </w:rPr>
            </w:pPr>
          </w:p>
        </w:tc>
        <w:tc>
          <w:tcPr>
            <w:tcW w:w="3260" w:type="dxa"/>
            <w:tcBorders>
              <w:top w:val="single" w:sz="4" w:space="0" w:color="auto"/>
              <w:left w:val="single" w:sz="4" w:space="0" w:color="auto"/>
              <w:bottom w:val="single" w:sz="4" w:space="0" w:color="auto"/>
              <w:right w:val="single" w:sz="4" w:space="0" w:color="auto"/>
            </w:tcBorders>
            <w:hideMark/>
          </w:tcPr>
          <w:p w14:paraId="5BDB40AF" w14:textId="195DF0C9" w:rsidR="00294326" w:rsidRPr="00563636" w:rsidRDefault="00294326" w:rsidP="00294326">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"Historia się opłaca" </w:t>
            </w:r>
            <w:r w:rsidR="00D067F0" w:rsidRPr="00563636">
              <w:rPr>
                <w:rFonts w:ascii="Arial Narrow" w:hAnsi="Arial Narrow" w:cs="Arial"/>
                <w:color w:val="000000" w:themeColor="text1"/>
                <w:sz w:val="21"/>
                <w:szCs w:val="21"/>
              </w:rPr>
              <w:t>przemurowanie ściany na odcinku ok. 30 m, rozbiórka przybudówki, przemurowanie ściany po rozbiórce przybudówki.</w:t>
            </w:r>
          </w:p>
        </w:tc>
        <w:tc>
          <w:tcPr>
            <w:tcW w:w="1276" w:type="dxa"/>
            <w:tcBorders>
              <w:top w:val="single" w:sz="4" w:space="0" w:color="auto"/>
              <w:left w:val="single" w:sz="4" w:space="0" w:color="auto"/>
              <w:bottom w:val="single" w:sz="4" w:space="0" w:color="auto"/>
              <w:right w:val="single" w:sz="4" w:space="0" w:color="auto"/>
            </w:tcBorders>
            <w:hideMark/>
          </w:tcPr>
          <w:p w14:paraId="03C70451" w14:textId="77777777" w:rsidR="00294326" w:rsidRPr="001668AF" w:rsidRDefault="00294326" w:rsidP="00294326">
            <w:pPr>
              <w:spacing w:after="0" w:line="240" w:lineRule="auto"/>
              <w:jc w:val="center"/>
              <w:rPr>
                <w:rFonts w:ascii="Arial Narrow" w:hAnsi="Arial Narrow" w:cs="Arial"/>
                <w:color w:val="000000" w:themeColor="text1"/>
              </w:rPr>
            </w:pPr>
          </w:p>
          <w:p w14:paraId="054D6566" w14:textId="1E1FD7C6" w:rsidR="00294326" w:rsidRPr="00563636" w:rsidRDefault="00294326" w:rsidP="00294326">
            <w:pPr>
              <w:spacing w:after="0" w:line="240" w:lineRule="auto"/>
              <w:jc w:val="center"/>
              <w:rPr>
                <w:rFonts w:ascii="Arial Narrow" w:hAnsi="Arial Narrow"/>
                <w:color w:val="000000" w:themeColor="text1"/>
              </w:rPr>
            </w:pPr>
            <w:r w:rsidRPr="00563636">
              <w:rPr>
                <w:rFonts w:ascii="Arial Narrow" w:hAnsi="Arial Narrow" w:cs="Arial"/>
                <w:color w:val="000000" w:themeColor="text1"/>
              </w:rPr>
              <w:t>36 491,47</w:t>
            </w:r>
          </w:p>
        </w:tc>
        <w:tc>
          <w:tcPr>
            <w:tcW w:w="1417" w:type="dxa"/>
            <w:tcBorders>
              <w:top w:val="single" w:sz="4" w:space="0" w:color="auto"/>
              <w:left w:val="single" w:sz="4" w:space="0" w:color="auto"/>
              <w:bottom w:val="single" w:sz="4" w:space="0" w:color="auto"/>
              <w:right w:val="single" w:sz="4" w:space="0" w:color="auto"/>
            </w:tcBorders>
            <w:hideMark/>
          </w:tcPr>
          <w:p w14:paraId="02E4C077" w14:textId="77777777" w:rsidR="00294326" w:rsidRPr="001668AF" w:rsidRDefault="00294326" w:rsidP="00294326">
            <w:pPr>
              <w:spacing w:after="0" w:line="240" w:lineRule="auto"/>
              <w:jc w:val="center"/>
              <w:rPr>
                <w:rFonts w:ascii="Arial Narrow" w:hAnsi="Arial Narrow" w:cs="Arial"/>
                <w:color w:val="000000" w:themeColor="text1"/>
              </w:rPr>
            </w:pPr>
          </w:p>
          <w:p w14:paraId="463992DC" w14:textId="5D2BC2DB" w:rsidR="00294326" w:rsidRPr="001668AF" w:rsidRDefault="00513C1E" w:rsidP="00294326">
            <w:pPr>
              <w:spacing w:after="0" w:line="240" w:lineRule="auto"/>
              <w:jc w:val="center"/>
              <w:rPr>
                <w:rFonts w:ascii="Arial Narrow" w:hAnsi="Arial Narrow"/>
                <w:color w:val="000000" w:themeColor="text1"/>
              </w:rPr>
            </w:pPr>
            <w:r w:rsidRPr="001668AF">
              <w:rPr>
                <w:rFonts w:ascii="Arial Narrow" w:hAnsi="Arial Narrow" w:cs="Arial"/>
                <w:color w:val="000000" w:themeColor="text1"/>
              </w:rPr>
              <w:t>107 300,00</w:t>
            </w:r>
            <w:r w:rsidR="00294326" w:rsidRPr="001668AF">
              <w:rPr>
                <w:rFonts w:ascii="Arial Narrow" w:hAnsi="Arial Narrow" w:cs="Arial"/>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66C122CB" w14:textId="77777777" w:rsidR="00294326" w:rsidRPr="001668AF" w:rsidRDefault="00294326" w:rsidP="00294326">
            <w:pPr>
              <w:spacing w:after="0" w:line="240" w:lineRule="auto"/>
              <w:jc w:val="center"/>
              <w:rPr>
                <w:rFonts w:ascii="Arial Narrow" w:hAnsi="Arial Narrow" w:cs="Arial"/>
                <w:color w:val="000000" w:themeColor="text1"/>
              </w:rPr>
            </w:pPr>
          </w:p>
          <w:p w14:paraId="29C3DD56" w14:textId="1370AE12" w:rsidR="00294326" w:rsidRPr="001668AF" w:rsidRDefault="00513C1E" w:rsidP="00294326">
            <w:pPr>
              <w:spacing w:after="0" w:line="240" w:lineRule="auto"/>
              <w:jc w:val="center"/>
              <w:rPr>
                <w:rFonts w:ascii="Arial Narrow" w:hAnsi="Arial Narrow"/>
                <w:color w:val="000000" w:themeColor="text1"/>
              </w:rPr>
            </w:pPr>
            <w:r w:rsidRPr="001668AF">
              <w:rPr>
                <w:rFonts w:ascii="Arial Narrow" w:hAnsi="Arial Narrow"/>
                <w:color w:val="000000" w:themeColor="text1"/>
              </w:rPr>
              <w:t>36 491,47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0EF6CB" w14:textId="42348EC0" w:rsidR="00294326" w:rsidRPr="001668AF" w:rsidRDefault="00513C1E" w:rsidP="00294326">
            <w:pPr>
              <w:spacing w:after="0" w:line="240" w:lineRule="auto"/>
              <w:jc w:val="center"/>
              <w:rPr>
                <w:rFonts w:ascii="Arial Narrow" w:hAnsi="Arial Narrow"/>
                <w:color w:val="000000" w:themeColor="text1"/>
              </w:rPr>
            </w:pPr>
            <w:r w:rsidRPr="001668AF">
              <w:rPr>
                <w:rFonts w:ascii="Arial Narrow" w:hAnsi="Arial Narrow"/>
                <w:color w:val="000000" w:themeColor="text1"/>
              </w:rPr>
              <w:t>0</w:t>
            </w:r>
            <w:r w:rsidR="001668AF">
              <w:rPr>
                <w:rFonts w:ascii="Arial Narrow" w:hAnsi="Arial Narrow"/>
                <w:color w:val="000000" w:themeColor="text1"/>
              </w:rPr>
              <w:t>,00</w:t>
            </w:r>
          </w:p>
        </w:tc>
      </w:tr>
      <w:tr w:rsidR="008145A8" w:rsidRPr="008145A8" w14:paraId="3DB40264" w14:textId="77777777" w:rsidTr="00BD76C4">
        <w:trPr>
          <w:trHeight w:val="457"/>
        </w:trPr>
        <w:tc>
          <w:tcPr>
            <w:tcW w:w="851" w:type="dxa"/>
            <w:tcBorders>
              <w:top w:val="single" w:sz="4" w:space="0" w:color="auto"/>
              <w:left w:val="single" w:sz="4" w:space="0" w:color="auto"/>
              <w:bottom w:val="single" w:sz="4" w:space="0" w:color="auto"/>
              <w:right w:val="single" w:sz="4" w:space="0" w:color="auto"/>
            </w:tcBorders>
          </w:tcPr>
          <w:p w14:paraId="3791C7E4" w14:textId="790AF56E" w:rsidR="00C826B9" w:rsidRPr="00563636" w:rsidRDefault="00294326" w:rsidP="00C826B9">
            <w:pPr>
              <w:spacing w:after="0" w:line="240" w:lineRule="auto"/>
              <w:jc w:val="center"/>
              <w:rPr>
                <w:rFonts w:ascii="Arial Narrow" w:hAnsi="Arial Narrow"/>
                <w:color w:val="000000" w:themeColor="text1"/>
              </w:rPr>
            </w:pPr>
            <w:r w:rsidRPr="00563636">
              <w:rPr>
                <w:rFonts w:ascii="Arial Narrow" w:hAnsi="Arial Narrow" w:cs="Arial"/>
                <w:color w:val="000000" w:themeColor="text1"/>
              </w:rPr>
              <w:lastRenderedPageBreak/>
              <w:t>6</w:t>
            </w:r>
          </w:p>
        </w:tc>
        <w:tc>
          <w:tcPr>
            <w:tcW w:w="2126" w:type="dxa"/>
            <w:tcBorders>
              <w:top w:val="single" w:sz="4" w:space="0" w:color="auto"/>
              <w:left w:val="single" w:sz="4" w:space="0" w:color="auto"/>
              <w:bottom w:val="single" w:sz="4" w:space="0" w:color="auto"/>
              <w:right w:val="single" w:sz="4" w:space="0" w:color="auto"/>
            </w:tcBorders>
          </w:tcPr>
          <w:p w14:paraId="6EAE4E64" w14:textId="10B0D0A7" w:rsidR="00C826B9" w:rsidRPr="00563636" w:rsidRDefault="00C826B9" w:rsidP="00C826B9">
            <w:pPr>
              <w:rPr>
                <w:rFonts w:ascii="Arial Narrow" w:hAnsi="Arial Narrow" w:cs="Arial"/>
                <w:color w:val="000000" w:themeColor="text1"/>
              </w:rPr>
            </w:pPr>
            <w:r w:rsidRPr="00563636">
              <w:rPr>
                <w:rFonts w:ascii="Arial Narrow" w:hAnsi="Arial Narrow" w:cs="Arial"/>
                <w:color w:val="000000" w:themeColor="text1"/>
              </w:rPr>
              <w:t>Leszek Rutecki</w:t>
            </w:r>
            <w:r w:rsidR="00294326" w:rsidRPr="00563636">
              <w:rPr>
                <w:rFonts w:ascii="Arial Narrow" w:hAnsi="Arial Narrow" w:cs="Arial"/>
                <w:color w:val="000000" w:themeColor="text1"/>
              </w:rPr>
              <w:t xml:space="preserve"> Rutecki Apartments</w:t>
            </w:r>
            <w:r w:rsidRPr="00563636">
              <w:rPr>
                <w:rFonts w:ascii="Arial Narrow" w:hAnsi="Arial Narrow" w:cs="Arial"/>
                <w:color w:val="000000" w:themeColor="text1"/>
              </w:rPr>
              <w:br/>
              <w:t>ul. Sarnia 8A</w:t>
            </w:r>
            <w:r w:rsidRPr="00563636">
              <w:rPr>
                <w:rFonts w:ascii="Arial Narrow" w:hAnsi="Arial Narrow" w:cs="Arial"/>
                <w:color w:val="000000" w:themeColor="text1"/>
              </w:rPr>
              <w:br/>
              <w:t>87-800 Włocławek</w:t>
            </w:r>
          </w:p>
        </w:tc>
        <w:tc>
          <w:tcPr>
            <w:tcW w:w="1560" w:type="dxa"/>
            <w:tcBorders>
              <w:top w:val="single" w:sz="4" w:space="0" w:color="auto"/>
              <w:left w:val="single" w:sz="4" w:space="0" w:color="auto"/>
              <w:bottom w:val="single" w:sz="4" w:space="0" w:color="auto"/>
              <w:right w:val="single" w:sz="4" w:space="0" w:color="auto"/>
            </w:tcBorders>
          </w:tcPr>
          <w:p w14:paraId="300246FE" w14:textId="15396CEF" w:rsidR="00C826B9" w:rsidRPr="00563636" w:rsidRDefault="00C826B9" w:rsidP="001B5B4D">
            <w:pPr>
              <w:spacing w:after="0" w:line="240" w:lineRule="auto"/>
              <w:rPr>
                <w:rFonts w:ascii="Arial Narrow" w:hAnsi="Arial Narrow"/>
                <w:color w:val="000000" w:themeColor="text1"/>
              </w:rPr>
            </w:pPr>
            <w:r w:rsidRPr="00563636">
              <w:rPr>
                <w:rFonts w:ascii="Arial Narrow" w:hAnsi="Arial Narrow" w:cs="Arial"/>
                <w:color w:val="000000" w:themeColor="text1"/>
              </w:rPr>
              <w:t>Piekarska 15</w:t>
            </w:r>
          </w:p>
        </w:tc>
        <w:tc>
          <w:tcPr>
            <w:tcW w:w="3260" w:type="dxa"/>
            <w:tcBorders>
              <w:top w:val="single" w:sz="4" w:space="0" w:color="auto"/>
              <w:left w:val="single" w:sz="4" w:space="0" w:color="auto"/>
              <w:bottom w:val="single" w:sz="4" w:space="0" w:color="auto"/>
              <w:right w:val="single" w:sz="4" w:space="0" w:color="auto"/>
            </w:tcBorders>
          </w:tcPr>
          <w:p w14:paraId="626A5111" w14:textId="0BF7C8DF" w:rsidR="00C826B9" w:rsidRPr="00563636" w:rsidRDefault="00167A91" w:rsidP="00846682">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"Remont krok po kroku" </w:t>
            </w:r>
            <w:r w:rsidR="00D067F0" w:rsidRPr="00563636">
              <w:rPr>
                <w:rFonts w:ascii="Arial Narrow" w:hAnsi="Arial Narrow" w:cs="Arial"/>
                <w:color w:val="000000" w:themeColor="text1"/>
                <w:sz w:val="21"/>
                <w:szCs w:val="21"/>
              </w:rPr>
              <w:t>remont schodów obejmujący naprawę schodów betonowych i balustrad stalowych w klatce schodowej oficyny zachodniej, naprawa i przebudowa schodów i balustrad drewnianych w klatce schodowej oficyjny zachodniej, rozebranie i odbudowa schodów wejściowych do oficyny zachodniej, wymiana barierki stalowej schodów, wykonanie daszku nad schodami wejściowymi; wymiana stolarki obejmująca wymianę okien, drzwi zewnętrznych i wewnętrznych oficyny zachodniej; remont klatki schodowej, obejmujący naprawę ścian i sufitów.</w:t>
            </w:r>
          </w:p>
        </w:tc>
        <w:tc>
          <w:tcPr>
            <w:tcW w:w="1276" w:type="dxa"/>
            <w:tcBorders>
              <w:top w:val="single" w:sz="4" w:space="0" w:color="auto"/>
              <w:left w:val="single" w:sz="4" w:space="0" w:color="auto"/>
              <w:bottom w:val="single" w:sz="4" w:space="0" w:color="auto"/>
              <w:right w:val="single" w:sz="4" w:space="0" w:color="auto"/>
            </w:tcBorders>
          </w:tcPr>
          <w:p w14:paraId="0AAF9572" w14:textId="77777777" w:rsidR="00167A91" w:rsidRPr="00563636" w:rsidRDefault="00167A91" w:rsidP="00C826B9">
            <w:pPr>
              <w:spacing w:after="0" w:line="240" w:lineRule="auto"/>
              <w:jc w:val="center"/>
              <w:rPr>
                <w:rFonts w:ascii="Arial Narrow" w:hAnsi="Arial Narrow" w:cs="Arial"/>
                <w:color w:val="000000" w:themeColor="text1"/>
              </w:rPr>
            </w:pPr>
          </w:p>
          <w:p w14:paraId="21150147" w14:textId="77777777" w:rsidR="00167A91" w:rsidRPr="00563636" w:rsidRDefault="00167A91" w:rsidP="00846682">
            <w:pPr>
              <w:spacing w:after="0" w:line="240" w:lineRule="auto"/>
              <w:rPr>
                <w:rFonts w:ascii="Arial Narrow" w:hAnsi="Arial Narrow" w:cs="Arial"/>
                <w:color w:val="000000" w:themeColor="text1"/>
              </w:rPr>
            </w:pPr>
          </w:p>
          <w:p w14:paraId="1EB6F511" w14:textId="77777777" w:rsidR="001668AF" w:rsidRDefault="001668AF" w:rsidP="00C826B9">
            <w:pPr>
              <w:spacing w:after="0" w:line="240" w:lineRule="auto"/>
              <w:jc w:val="center"/>
              <w:rPr>
                <w:rFonts w:ascii="Arial Narrow" w:hAnsi="Arial Narrow" w:cs="Arial"/>
                <w:color w:val="000000" w:themeColor="text1"/>
              </w:rPr>
            </w:pPr>
          </w:p>
          <w:p w14:paraId="31851654" w14:textId="77777777" w:rsidR="001668AF" w:rsidRDefault="001668AF" w:rsidP="00C826B9">
            <w:pPr>
              <w:spacing w:after="0" w:line="240" w:lineRule="auto"/>
              <w:jc w:val="center"/>
              <w:rPr>
                <w:rFonts w:ascii="Arial Narrow" w:hAnsi="Arial Narrow" w:cs="Arial"/>
                <w:color w:val="000000" w:themeColor="text1"/>
              </w:rPr>
            </w:pPr>
          </w:p>
          <w:p w14:paraId="45333C0F" w14:textId="77777777" w:rsidR="001668AF" w:rsidRDefault="001668AF" w:rsidP="00C826B9">
            <w:pPr>
              <w:spacing w:after="0" w:line="240" w:lineRule="auto"/>
              <w:jc w:val="center"/>
              <w:rPr>
                <w:rFonts w:ascii="Arial Narrow" w:hAnsi="Arial Narrow" w:cs="Arial"/>
                <w:color w:val="000000" w:themeColor="text1"/>
              </w:rPr>
            </w:pPr>
          </w:p>
          <w:p w14:paraId="1C038036" w14:textId="77777777" w:rsidR="001668AF" w:rsidRDefault="001668AF" w:rsidP="00C826B9">
            <w:pPr>
              <w:spacing w:after="0" w:line="240" w:lineRule="auto"/>
              <w:jc w:val="center"/>
              <w:rPr>
                <w:rFonts w:ascii="Arial Narrow" w:hAnsi="Arial Narrow" w:cs="Arial"/>
                <w:color w:val="000000" w:themeColor="text1"/>
              </w:rPr>
            </w:pPr>
          </w:p>
          <w:p w14:paraId="1B9DEDCA" w14:textId="77777777" w:rsidR="001668AF" w:rsidRDefault="001668AF" w:rsidP="00C826B9">
            <w:pPr>
              <w:spacing w:after="0" w:line="240" w:lineRule="auto"/>
              <w:jc w:val="center"/>
              <w:rPr>
                <w:rFonts w:ascii="Arial Narrow" w:hAnsi="Arial Narrow" w:cs="Arial"/>
                <w:color w:val="000000" w:themeColor="text1"/>
              </w:rPr>
            </w:pPr>
          </w:p>
          <w:p w14:paraId="23B4EE5E" w14:textId="4D5A488B" w:rsidR="00C826B9" w:rsidRPr="00563636" w:rsidRDefault="00294326" w:rsidP="00C826B9">
            <w:pPr>
              <w:spacing w:after="0" w:line="240" w:lineRule="auto"/>
              <w:jc w:val="center"/>
              <w:rPr>
                <w:rFonts w:ascii="Arial Narrow" w:hAnsi="Arial Narrow"/>
                <w:color w:val="000000" w:themeColor="text1"/>
              </w:rPr>
            </w:pPr>
            <w:r w:rsidRPr="00563636">
              <w:rPr>
                <w:rFonts w:ascii="Arial Narrow" w:hAnsi="Arial Narrow" w:cs="Arial"/>
                <w:color w:val="000000" w:themeColor="text1"/>
              </w:rPr>
              <w:t>35 677,03</w:t>
            </w:r>
          </w:p>
        </w:tc>
        <w:tc>
          <w:tcPr>
            <w:tcW w:w="1417" w:type="dxa"/>
            <w:tcBorders>
              <w:top w:val="single" w:sz="4" w:space="0" w:color="auto"/>
              <w:left w:val="single" w:sz="4" w:space="0" w:color="auto"/>
              <w:bottom w:val="single" w:sz="4" w:space="0" w:color="auto"/>
              <w:right w:val="single" w:sz="4" w:space="0" w:color="auto"/>
            </w:tcBorders>
          </w:tcPr>
          <w:p w14:paraId="24EA1EE7" w14:textId="77777777" w:rsidR="00167A91" w:rsidRPr="001668AF" w:rsidRDefault="00167A91" w:rsidP="00C826B9">
            <w:pPr>
              <w:spacing w:after="0" w:line="240" w:lineRule="auto"/>
              <w:jc w:val="center"/>
              <w:rPr>
                <w:rFonts w:ascii="Arial Narrow" w:hAnsi="Arial Narrow" w:cs="Arial"/>
                <w:color w:val="000000" w:themeColor="text1"/>
              </w:rPr>
            </w:pPr>
          </w:p>
          <w:p w14:paraId="7F8F7BDF" w14:textId="77777777" w:rsidR="00167A91" w:rsidRPr="001668AF" w:rsidRDefault="00167A91" w:rsidP="00846682">
            <w:pPr>
              <w:spacing w:after="0" w:line="240" w:lineRule="auto"/>
              <w:rPr>
                <w:rFonts w:ascii="Arial Narrow" w:hAnsi="Arial Narrow" w:cs="Arial"/>
                <w:color w:val="000000" w:themeColor="text1"/>
              </w:rPr>
            </w:pPr>
          </w:p>
          <w:p w14:paraId="7840CC2C" w14:textId="77777777" w:rsidR="001668AF" w:rsidRPr="001668AF" w:rsidRDefault="001668AF" w:rsidP="00C826B9">
            <w:pPr>
              <w:spacing w:after="0" w:line="240" w:lineRule="auto"/>
              <w:jc w:val="center"/>
              <w:rPr>
                <w:rFonts w:ascii="Arial Narrow" w:hAnsi="Arial Narrow"/>
                <w:color w:val="000000" w:themeColor="text1"/>
              </w:rPr>
            </w:pPr>
          </w:p>
          <w:p w14:paraId="4DD4377B" w14:textId="77777777" w:rsidR="001668AF" w:rsidRPr="001668AF" w:rsidRDefault="001668AF" w:rsidP="00C826B9">
            <w:pPr>
              <w:spacing w:after="0" w:line="240" w:lineRule="auto"/>
              <w:jc w:val="center"/>
              <w:rPr>
                <w:rFonts w:ascii="Arial Narrow" w:hAnsi="Arial Narrow"/>
                <w:color w:val="000000" w:themeColor="text1"/>
              </w:rPr>
            </w:pPr>
          </w:p>
          <w:p w14:paraId="69B630E1" w14:textId="77777777" w:rsidR="001668AF" w:rsidRPr="001668AF" w:rsidRDefault="001668AF" w:rsidP="00C826B9">
            <w:pPr>
              <w:spacing w:after="0" w:line="240" w:lineRule="auto"/>
              <w:jc w:val="center"/>
              <w:rPr>
                <w:rFonts w:ascii="Arial Narrow" w:hAnsi="Arial Narrow"/>
                <w:color w:val="000000" w:themeColor="text1"/>
              </w:rPr>
            </w:pPr>
          </w:p>
          <w:p w14:paraId="3742EE9A" w14:textId="77777777" w:rsidR="001668AF" w:rsidRPr="001668AF" w:rsidRDefault="001668AF" w:rsidP="00C826B9">
            <w:pPr>
              <w:spacing w:after="0" w:line="240" w:lineRule="auto"/>
              <w:jc w:val="center"/>
              <w:rPr>
                <w:rFonts w:ascii="Arial Narrow" w:hAnsi="Arial Narrow"/>
                <w:color w:val="000000" w:themeColor="text1"/>
              </w:rPr>
            </w:pPr>
          </w:p>
          <w:p w14:paraId="28C06930" w14:textId="77777777" w:rsidR="001668AF" w:rsidRPr="001668AF" w:rsidRDefault="001668AF" w:rsidP="00C826B9">
            <w:pPr>
              <w:spacing w:after="0" w:line="240" w:lineRule="auto"/>
              <w:jc w:val="center"/>
              <w:rPr>
                <w:rFonts w:ascii="Arial Narrow" w:hAnsi="Arial Narrow"/>
                <w:color w:val="000000" w:themeColor="text1"/>
              </w:rPr>
            </w:pPr>
          </w:p>
          <w:p w14:paraId="6F2942EB" w14:textId="1DC85061"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120 209,62</w:t>
            </w:r>
          </w:p>
        </w:tc>
        <w:tc>
          <w:tcPr>
            <w:tcW w:w="1418" w:type="dxa"/>
            <w:tcBorders>
              <w:top w:val="single" w:sz="4" w:space="0" w:color="auto"/>
              <w:left w:val="single" w:sz="4" w:space="0" w:color="auto"/>
              <w:bottom w:val="single" w:sz="4" w:space="0" w:color="auto"/>
              <w:right w:val="single" w:sz="4" w:space="0" w:color="auto"/>
            </w:tcBorders>
          </w:tcPr>
          <w:p w14:paraId="35E388D7" w14:textId="77777777" w:rsidR="00167A91" w:rsidRPr="001668AF" w:rsidRDefault="00167A91" w:rsidP="00C826B9">
            <w:pPr>
              <w:spacing w:after="0" w:line="240" w:lineRule="auto"/>
              <w:jc w:val="center"/>
              <w:rPr>
                <w:rFonts w:ascii="Arial Narrow" w:hAnsi="Arial Narrow" w:cs="Arial"/>
                <w:color w:val="000000" w:themeColor="text1"/>
              </w:rPr>
            </w:pPr>
          </w:p>
          <w:p w14:paraId="33604D38" w14:textId="77777777" w:rsidR="00167A91" w:rsidRPr="001668AF" w:rsidRDefault="00167A91" w:rsidP="00846682">
            <w:pPr>
              <w:spacing w:after="0" w:line="240" w:lineRule="auto"/>
              <w:rPr>
                <w:rFonts w:ascii="Arial Narrow" w:hAnsi="Arial Narrow" w:cs="Arial"/>
                <w:color w:val="000000" w:themeColor="text1"/>
              </w:rPr>
            </w:pPr>
          </w:p>
          <w:p w14:paraId="4D821202" w14:textId="77777777" w:rsidR="001668AF" w:rsidRPr="001668AF" w:rsidRDefault="001668AF" w:rsidP="00C826B9">
            <w:pPr>
              <w:spacing w:after="0" w:line="240" w:lineRule="auto"/>
              <w:jc w:val="center"/>
              <w:rPr>
                <w:rFonts w:ascii="Arial Narrow" w:hAnsi="Arial Narrow"/>
                <w:color w:val="000000" w:themeColor="text1"/>
              </w:rPr>
            </w:pPr>
          </w:p>
          <w:p w14:paraId="35532131" w14:textId="77777777" w:rsidR="001668AF" w:rsidRPr="001668AF" w:rsidRDefault="001668AF" w:rsidP="00C826B9">
            <w:pPr>
              <w:spacing w:after="0" w:line="240" w:lineRule="auto"/>
              <w:jc w:val="center"/>
              <w:rPr>
                <w:rFonts w:ascii="Arial Narrow" w:hAnsi="Arial Narrow"/>
                <w:color w:val="000000" w:themeColor="text1"/>
              </w:rPr>
            </w:pPr>
          </w:p>
          <w:p w14:paraId="4A1BC103" w14:textId="77777777" w:rsidR="001668AF" w:rsidRPr="001668AF" w:rsidRDefault="001668AF" w:rsidP="00C826B9">
            <w:pPr>
              <w:spacing w:after="0" w:line="240" w:lineRule="auto"/>
              <w:jc w:val="center"/>
              <w:rPr>
                <w:rFonts w:ascii="Arial Narrow" w:hAnsi="Arial Narrow"/>
                <w:color w:val="000000" w:themeColor="text1"/>
              </w:rPr>
            </w:pPr>
          </w:p>
          <w:p w14:paraId="169FC999" w14:textId="77777777" w:rsidR="001668AF" w:rsidRPr="001668AF" w:rsidRDefault="001668AF" w:rsidP="00C826B9">
            <w:pPr>
              <w:spacing w:after="0" w:line="240" w:lineRule="auto"/>
              <w:jc w:val="center"/>
              <w:rPr>
                <w:rFonts w:ascii="Arial Narrow" w:hAnsi="Arial Narrow"/>
                <w:color w:val="000000" w:themeColor="text1"/>
              </w:rPr>
            </w:pPr>
          </w:p>
          <w:p w14:paraId="75444226" w14:textId="77777777" w:rsidR="001668AF" w:rsidRPr="001668AF" w:rsidRDefault="001668AF" w:rsidP="00C826B9">
            <w:pPr>
              <w:spacing w:after="0" w:line="240" w:lineRule="auto"/>
              <w:jc w:val="center"/>
              <w:rPr>
                <w:rFonts w:ascii="Arial Narrow" w:hAnsi="Arial Narrow"/>
                <w:color w:val="000000" w:themeColor="text1"/>
              </w:rPr>
            </w:pPr>
          </w:p>
          <w:p w14:paraId="1CF9291C" w14:textId="0B05B6D8"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35 677,03</w:t>
            </w:r>
          </w:p>
        </w:tc>
        <w:tc>
          <w:tcPr>
            <w:tcW w:w="1275" w:type="dxa"/>
            <w:tcBorders>
              <w:top w:val="single" w:sz="4" w:space="0" w:color="auto"/>
              <w:left w:val="single" w:sz="4" w:space="0" w:color="auto"/>
              <w:bottom w:val="single" w:sz="4" w:space="0" w:color="auto"/>
              <w:right w:val="single" w:sz="4" w:space="0" w:color="auto"/>
            </w:tcBorders>
            <w:vAlign w:val="center"/>
          </w:tcPr>
          <w:p w14:paraId="1DAAD4D7" w14:textId="627C79BE"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0</w:t>
            </w:r>
            <w:r w:rsidR="001668AF" w:rsidRPr="001668AF">
              <w:rPr>
                <w:rFonts w:ascii="Arial Narrow" w:hAnsi="Arial Narrow"/>
                <w:color w:val="000000" w:themeColor="text1"/>
              </w:rPr>
              <w:t>,00</w:t>
            </w:r>
          </w:p>
        </w:tc>
      </w:tr>
      <w:tr w:rsidR="008145A8" w:rsidRPr="008145A8" w14:paraId="1FAFC585" w14:textId="77777777" w:rsidTr="00BD76C4">
        <w:trPr>
          <w:trHeight w:val="1117"/>
        </w:trPr>
        <w:tc>
          <w:tcPr>
            <w:tcW w:w="851" w:type="dxa"/>
            <w:tcBorders>
              <w:top w:val="single" w:sz="4" w:space="0" w:color="auto"/>
              <w:left w:val="single" w:sz="4" w:space="0" w:color="auto"/>
              <w:bottom w:val="single" w:sz="4" w:space="0" w:color="auto"/>
              <w:right w:val="single" w:sz="4" w:space="0" w:color="auto"/>
            </w:tcBorders>
            <w:hideMark/>
          </w:tcPr>
          <w:p w14:paraId="35AC72AB" w14:textId="55A35001" w:rsidR="00C826B9" w:rsidRPr="00563636" w:rsidRDefault="00294326" w:rsidP="00C826B9">
            <w:pPr>
              <w:spacing w:after="0" w:line="240" w:lineRule="auto"/>
              <w:jc w:val="center"/>
              <w:rPr>
                <w:rFonts w:ascii="Arial Narrow" w:hAnsi="Arial Narrow"/>
                <w:color w:val="000000" w:themeColor="text1"/>
              </w:rPr>
            </w:pPr>
            <w:r w:rsidRPr="00563636">
              <w:rPr>
                <w:rFonts w:ascii="Arial Narrow" w:hAnsi="Arial Narrow" w:cs="Arial"/>
                <w:color w:val="000000" w:themeColor="text1"/>
              </w:rPr>
              <w:t>7</w:t>
            </w:r>
          </w:p>
        </w:tc>
        <w:tc>
          <w:tcPr>
            <w:tcW w:w="2126" w:type="dxa"/>
            <w:tcBorders>
              <w:top w:val="single" w:sz="4" w:space="0" w:color="auto"/>
              <w:left w:val="single" w:sz="4" w:space="0" w:color="auto"/>
              <w:bottom w:val="single" w:sz="4" w:space="0" w:color="auto"/>
              <w:right w:val="single" w:sz="4" w:space="0" w:color="auto"/>
            </w:tcBorders>
            <w:hideMark/>
          </w:tcPr>
          <w:p w14:paraId="0B84B189" w14:textId="69585C65" w:rsidR="00C826B9" w:rsidRPr="00563636" w:rsidRDefault="00294326" w:rsidP="00C826B9">
            <w:pPr>
              <w:rPr>
                <w:rFonts w:ascii="Arial Narrow" w:hAnsi="Arial Narrow" w:cs="Arial"/>
                <w:color w:val="000000" w:themeColor="text1"/>
              </w:rPr>
            </w:pPr>
            <w:r w:rsidRPr="00563636">
              <w:rPr>
                <w:rFonts w:ascii="Arial Narrow" w:hAnsi="Arial Narrow" w:cs="Arial"/>
                <w:color w:val="000000" w:themeColor="text1"/>
              </w:rPr>
              <w:t xml:space="preserve">Wspólnota Mieszkaniowa </w:t>
            </w:r>
            <w:r w:rsidR="00513C1E">
              <w:rPr>
                <w:rFonts w:ascii="Arial Narrow" w:hAnsi="Arial Narrow" w:cs="Arial"/>
                <w:color w:val="000000" w:themeColor="text1"/>
              </w:rPr>
              <w:br/>
            </w:r>
            <w:r w:rsidRPr="00563636">
              <w:rPr>
                <w:rFonts w:ascii="Arial Narrow" w:hAnsi="Arial Narrow" w:cs="Arial"/>
                <w:color w:val="000000" w:themeColor="text1"/>
              </w:rPr>
              <w:t xml:space="preserve">3 Maja 35 </w:t>
            </w:r>
            <w:r w:rsidR="00513C1E">
              <w:rPr>
                <w:rFonts w:ascii="Arial Narrow" w:hAnsi="Arial Narrow" w:cs="Arial"/>
                <w:color w:val="000000" w:themeColor="text1"/>
              </w:rPr>
              <w:br/>
            </w:r>
            <w:r w:rsidRPr="00563636">
              <w:rPr>
                <w:rFonts w:ascii="Arial Narrow" w:hAnsi="Arial Narrow" w:cs="Arial"/>
                <w:color w:val="000000" w:themeColor="text1"/>
              </w:rPr>
              <w:t>87-800 Włocławek</w:t>
            </w:r>
          </w:p>
        </w:tc>
        <w:tc>
          <w:tcPr>
            <w:tcW w:w="1560" w:type="dxa"/>
            <w:tcBorders>
              <w:top w:val="single" w:sz="4" w:space="0" w:color="auto"/>
              <w:left w:val="single" w:sz="4" w:space="0" w:color="auto"/>
              <w:bottom w:val="single" w:sz="4" w:space="0" w:color="auto"/>
              <w:right w:val="single" w:sz="4" w:space="0" w:color="auto"/>
            </w:tcBorders>
            <w:hideMark/>
          </w:tcPr>
          <w:p w14:paraId="7C9B90C9" w14:textId="73EC4A48" w:rsidR="00C826B9" w:rsidRPr="00563636" w:rsidRDefault="00294326" w:rsidP="00294326">
            <w:pPr>
              <w:spacing w:after="0" w:line="240" w:lineRule="auto"/>
              <w:rPr>
                <w:rFonts w:ascii="Arial Narrow" w:hAnsi="Arial Narrow"/>
                <w:color w:val="000000" w:themeColor="text1"/>
              </w:rPr>
            </w:pPr>
            <w:r w:rsidRPr="00563636">
              <w:rPr>
                <w:rFonts w:ascii="Arial Narrow" w:eastAsia="Calibri" w:hAnsi="Arial Narrow" w:cs="Arial"/>
                <w:color w:val="000000" w:themeColor="text1"/>
                <w:lang w:eastAsia="en-US"/>
              </w:rPr>
              <w:t>3 Maja 35</w:t>
            </w:r>
          </w:p>
        </w:tc>
        <w:tc>
          <w:tcPr>
            <w:tcW w:w="3260" w:type="dxa"/>
            <w:tcBorders>
              <w:top w:val="single" w:sz="4" w:space="0" w:color="auto"/>
              <w:left w:val="single" w:sz="4" w:space="0" w:color="auto"/>
              <w:bottom w:val="single" w:sz="4" w:space="0" w:color="auto"/>
              <w:right w:val="single" w:sz="4" w:space="0" w:color="auto"/>
            </w:tcBorders>
            <w:hideMark/>
          </w:tcPr>
          <w:p w14:paraId="7CE530DF" w14:textId="762A236D" w:rsidR="00C826B9" w:rsidRPr="00563636" w:rsidRDefault="00167A91" w:rsidP="001B5B4D">
            <w:pPr>
              <w:spacing w:after="0" w:line="240" w:lineRule="auto"/>
              <w:rPr>
                <w:rFonts w:ascii="Arial Narrow" w:hAnsi="Arial Narrow"/>
                <w:color w:val="000000" w:themeColor="text1"/>
                <w:sz w:val="21"/>
                <w:szCs w:val="21"/>
              </w:rPr>
            </w:pPr>
            <w:r w:rsidRPr="00563636">
              <w:rPr>
                <w:rFonts w:ascii="Arial Narrow" w:hAnsi="Arial Narrow" w:cs="Arial"/>
                <w:color w:val="000000" w:themeColor="text1"/>
                <w:sz w:val="21"/>
                <w:szCs w:val="21"/>
              </w:rPr>
              <w:t xml:space="preserve">Z programu "Remont krok po kroku" </w:t>
            </w:r>
            <w:r w:rsidR="00D067F0" w:rsidRPr="00563636">
              <w:rPr>
                <w:rFonts w:ascii="Arial Narrow" w:hAnsi="Arial Narrow" w:cs="Arial"/>
                <w:color w:val="000000" w:themeColor="text1"/>
                <w:sz w:val="21"/>
                <w:szCs w:val="21"/>
              </w:rPr>
              <w:t>remont elewacji obejmujący tynkowanie elewacji, remont blacharki, remont balkonów, remont lukarnów, malowanie elewacji.</w:t>
            </w:r>
          </w:p>
        </w:tc>
        <w:tc>
          <w:tcPr>
            <w:tcW w:w="1276" w:type="dxa"/>
            <w:tcBorders>
              <w:top w:val="single" w:sz="4" w:space="0" w:color="auto"/>
              <w:left w:val="single" w:sz="4" w:space="0" w:color="auto"/>
              <w:bottom w:val="single" w:sz="4" w:space="0" w:color="auto"/>
              <w:right w:val="single" w:sz="4" w:space="0" w:color="auto"/>
            </w:tcBorders>
            <w:hideMark/>
          </w:tcPr>
          <w:p w14:paraId="785E5B4F" w14:textId="77777777" w:rsidR="00167A91" w:rsidRPr="001668AF" w:rsidRDefault="00167A91" w:rsidP="00C826B9">
            <w:pPr>
              <w:spacing w:after="0" w:line="240" w:lineRule="auto"/>
              <w:jc w:val="center"/>
              <w:rPr>
                <w:rFonts w:ascii="Arial Narrow" w:hAnsi="Arial Narrow" w:cs="Arial"/>
                <w:color w:val="000000" w:themeColor="text1"/>
                <w:sz w:val="32"/>
                <w:szCs w:val="32"/>
              </w:rPr>
            </w:pPr>
          </w:p>
          <w:p w14:paraId="1627161A" w14:textId="77777777" w:rsidR="001B5B4D" w:rsidRPr="00563636" w:rsidRDefault="001B5B4D" w:rsidP="00C826B9">
            <w:pPr>
              <w:spacing w:after="0" w:line="240" w:lineRule="auto"/>
              <w:jc w:val="center"/>
              <w:rPr>
                <w:rFonts w:ascii="Arial Narrow" w:hAnsi="Arial Narrow" w:cs="Arial"/>
                <w:color w:val="000000" w:themeColor="text1"/>
                <w:sz w:val="10"/>
                <w:szCs w:val="10"/>
              </w:rPr>
            </w:pPr>
          </w:p>
          <w:p w14:paraId="7F90D404" w14:textId="384C40F0" w:rsidR="00C826B9" w:rsidRPr="00563636" w:rsidRDefault="00294326" w:rsidP="00C826B9">
            <w:pPr>
              <w:spacing w:after="0" w:line="240" w:lineRule="auto"/>
              <w:jc w:val="center"/>
              <w:rPr>
                <w:rFonts w:ascii="Arial Narrow" w:hAnsi="Arial Narrow"/>
                <w:color w:val="000000" w:themeColor="text1"/>
              </w:rPr>
            </w:pPr>
            <w:r w:rsidRPr="00563636">
              <w:rPr>
                <w:rFonts w:ascii="Arial Narrow" w:hAnsi="Arial Narrow" w:cs="Arial"/>
                <w:color w:val="000000" w:themeColor="text1"/>
              </w:rPr>
              <w:t>52 015,48</w:t>
            </w:r>
          </w:p>
        </w:tc>
        <w:tc>
          <w:tcPr>
            <w:tcW w:w="1417" w:type="dxa"/>
            <w:tcBorders>
              <w:top w:val="single" w:sz="4" w:space="0" w:color="auto"/>
              <w:left w:val="single" w:sz="4" w:space="0" w:color="auto"/>
              <w:bottom w:val="single" w:sz="4" w:space="0" w:color="auto"/>
              <w:right w:val="single" w:sz="4" w:space="0" w:color="auto"/>
            </w:tcBorders>
            <w:hideMark/>
          </w:tcPr>
          <w:p w14:paraId="3088DFE9" w14:textId="6C285F63" w:rsidR="00167A91" w:rsidRPr="001668AF" w:rsidRDefault="00167A91" w:rsidP="00C826B9">
            <w:pPr>
              <w:spacing w:after="0" w:line="240" w:lineRule="auto"/>
              <w:jc w:val="center"/>
              <w:rPr>
                <w:rFonts w:ascii="Arial Narrow" w:hAnsi="Arial Narrow" w:cs="Arial"/>
                <w:color w:val="000000" w:themeColor="text1"/>
                <w:sz w:val="32"/>
                <w:szCs w:val="32"/>
              </w:rPr>
            </w:pPr>
          </w:p>
          <w:p w14:paraId="08EBAB63" w14:textId="77777777" w:rsidR="001B5B4D" w:rsidRPr="001668AF" w:rsidRDefault="001B5B4D" w:rsidP="00C826B9">
            <w:pPr>
              <w:spacing w:after="0" w:line="240" w:lineRule="auto"/>
              <w:jc w:val="center"/>
              <w:rPr>
                <w:rFonts w:ascii="Arial Narrow" w:hAnsi="Arial Narrow" w:cs="Arial"/>
                <w:color w:val="000000" w:themeColor="text1"/>
                <w:sz w:val="10"/>
                <w:szCs w:val="10"/>
              </w:rPr>
            </w:pPr>
          </w:p>
          <w:p w14:paraId="370C7080" w14:textId="1A668AAD"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175 000,00</w:t>
            </w:r>
          </w:p>
        </w:tc>
        <w:tc>
          <w:tcPr>
            <w:tcW w:w="1418" w:type="dxa"/>
            <w:tcBorders>
              <w:top w:val="single" w:sz="4" w:space="0" w:color="auto"/>
              <w:left w:val="single" w:sz="4" w:space="0" w:color="auto"/>
              <w:bottom w:val="single" w:sz="4" w:space="0" w:color="auto"/>
              <w:right w:val="single" w:sz="4" w:space="0" w:color="auto"/>
            </w:tcBorders>
            <w:hideMark/>
          </w:tcPr>
          <w:p w14:paraId="174D8407" w14:textId="17133981" w:rsidR="00167A91" w:rsidRPr="001668AF" w:rsidRDefault="00167A91" w:rsidP="00C826B9">
            <w:pPr>
              <w:spacing w:after="0" w:line="240" w:lineRule="auto"/>
              <w:jc w:val="center"/>
              <w:rPr>
                <w:rFonts w:ascii="Arial Narrow" w:hAnsi="Arial Narrow" w:cs="Arial"/>
                <w:color w:val="000000" w:themeColor="text1"/>
                <w:sz w:val="32"/>
                <w:szCs w:val="32"/>
              </w:rPr>
            </w:pPr>
          </w:p>
          <w:p w14:paraId="5791D04B" w14:textId="77777777" w:rsidR="001B5B4D" w:rsidRPr="001668AF" w:rsidRDefault="001B5B4D" w:rsidP="00C826B9">
            <w:pPr>
              <w:spacing w:after="0" w:line="240" w:lineRule="auto"/>
              <w:jc w:val="center"/>
              <w:rPr>
                <w:rFonts w:ascii="Arial Narrow" w:hAnsi="Arial Narrow" w:cs="Arial"/>
                <w:color w:val="000000" w:themeColor="text1"/>
                <w:sz w:val="10"/>
                <w:szCs w:val="10"/>
              </w:rPr>
            </w:pPr>
          </w:p>
          <w:p w14:paraId="7344B20B" w14:textId="2F46458F"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52 015,48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6F3E24" w14:textId="458BE283"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0</w:t>
            </w:r>
            <w:r w:rsidR="001668AF">
              <w:rPr>
                <w:rFonts w:ascii="Arial Narrow" w:hAnsi="Arial Narrow"/>
                <w:color w:val="000000" w:themeColor="text1"/>
              </w:rPr>
              <w:t>,00</w:t>
            </w:r>
          </w:p>
        </w:tc>
      </w:tr>
      <w:tr w:rsidR="008145A8" w:rsidRPr="008145A8" w14:paraId="224084F9" w14:textId="77777777" w:rsidTr="00BD76C4">
        <w:trPr>
          <w:trHeight w:val="1309"/>
        </w:trPr>
        <w:tc>
          <w:tcPr>
            <w:tcW w:w="851" w:type="dxa"/>
            <w:tcBorders>
              <w:top w:val="single" w:sz="4" w:space="0" w:color="auto"/>
              <w:left w:val="single" w:sz="4" w:space="0" w:color="auto"/>
              <w:bottom w:val="single" w:sz="4" w:space="0" w:color="auto"/>
              <w:right w:val="single" w:sz="4" w:space="0" w:color="auto"/>
            </w:tcBorders>
          </w:tcPr>
          <w:p w14:paraId="67F06D7D" w14:textId="5B42B622" w:rsidR="00C826B9" w:rsidRPr="00563636" w:rsidRDefault="00294326"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8</w:t>
            </w:r>
          </w:p>
        </w:tc>
        <w:tc>
          <w:tcPr>
            <w:tcW w:w="2126" w:type="dxa"/>
            <w:tcBorders>
              <w:top w:val="single" w:sz="4" w:space="0" w:color="auto"/>
              <w:left w:val="single" w:sz="4" w:space="0" w:color="auto"/>
              <w:bottom w:val="single" w:sz="4" w:space="0" w:color="auto"/>
              <w:right w:val="single" w:sz="4" w:space="0" w:color="auto"/>
            </w:tcBorders>
          </w:tcPr>
          <w:p w14:paraId="0DA53D8A" w14:textId="2B50B636" w:rsidR="00C826B9" w:rsidRPr="00563636" w:rsidRDefault="00C826B9" w:rsidP="00C826B9">
            <w:pPr>
              <w:rPr>
                <w:rFonts w:ascii="Arial Narrow" w:hAnsi="Arial Narrow" w:cs="Arial"/>
                <w:color w:val="000000" w:themeColor="text1"/>
              </w:rPr>
            </w:pPr>
            <w:r w:rsidRPr="00563636">
              <w:rPr>
                <w:rFonts w:ascii="Arial Narrow" w:hAnsi="Arial Narrow" w:cs="Arial"/>
                <w:color w:val="000000" w:themeColor="text1"/>
              </w:rPr>
              <w:t>Przedsiębiorstwo Prywatne „PAMELA” Dariusz Ślufiński</w:t>
            </w:r>
            <w:r w:rsidRPr="00563636">
              <w:rPr>
                <w:rFonts w:ascii="Arial Narrow" w:hAnsi="Arial Narrow" w:cs="Arial"/>
                <w:color w:val="000000" w:themeColor="text1"/>
              </w:rPr>
              <w:br/>
              <w:t>ul. Szpitalna 24</w:t>
            </w:r>
            <w:r w:rsidRPr="00563636">
              <w:rPr>
                <w:rFonts w:ascii="Arial Narrow" w:hAnsi="Arial Narrow" w:cs="Arial"/>
                <w:color w:val="000000" w:themeColor="text1"/>
              </w:rPr>
              <w:br/>
              <w:t>87-800 Włocławek</w:t>
            </w:r>
          </w:p>
        </w:tc>
        <w:tc>
          <w:tcPr>
            <w:tcW w:w="1560" w:type="dxa"/>
            <w:tcBorders>
              <w:top w:val="single" w:sz="4" w:space="0" w:color="auto"/>
              <w:left w:val="single" w:sz="4" w:space="0" w:color="auto"/>
              <w:bottom w:val="single" w:sz="4" w:space="0" w:color="auto"/>
              <w:right w:val="single" w:sz="4" w:space="0" w:color="auto"/>
            </w:tcBorders>
          </w:tcPr>
          <w:p w14:paraId="1736848B" w14:textId="429C4AB2" w:rsidR="00C826B9" w:rsidRPr="00563636" w:rsidRDefault="00C826B9" w:rsidP="00C826B9">
            <w:pPr>
              <w:rPr>
                <w:rFonts w:ascii="Arial Narrow" w:eastAsia="Calibri" w:hAnsi="Arial Narrow" w:cs="Arial"/>
                <w:color w:val="000000" w:themeColor="text1"/>
                <w:lang w:eastAsia="en-US"/>
              </w:rPr>
            </w:pPr>
            <w:r w:rsidRPr="00563636">
              <w:rPr>
                <w:rFonts w:ascii="Arial Narrow" w:hAnsi="Arial Narrow" w:cs="Arial"/>
                <w:color w:val="000000" w:themeColor="text1"/>
              </w:rPr>
              <w:t>Łęgska 79</w:t>
            </w:r>
          </w:p>
        </w:tc>
        <w:tc>
          <w:tcPr>
            <w:tcW w:w="3260" w:type="dxa"/>
            <w:tcBorders>
              <w:top w:val="single" w:sz="4" w:space="0" w:color="auto"/>
              <w:left w:val="single" w:sz="4" w:space="0" w:color="auto"/>
              <w:bottom w:val="single" w:sz="4" w:space="0" w:color="auto"/>
              <w:right w:val="single" w:sz="4" w:space="0" w:color="auto"/>
            </w:tcBorders>
          </w:tcPr>
          <w:p w14:paraId="21877ED2" w14:textId="7733A05C" w:rsidR="00C826B9" w:rsidRPr="00563636" w:rsidRDefault="00167A91" w:rsidP="00846682">
            <w:pPr>
              <w:spacing w:after="0" w:line="240" w:lineRule="auto"/>
              <w:rPr>
                <w:rFonts w:ascii="Arial Narrow" w:hAnsi="Arial Narrow" w:cs="Arial"/>
                <w:color w:val="000000" w:themeColor="text1"/>
                <w:sz w:val="21"/>
                <w:szCs w:val="21"/>
              </w:rPr>
            </w:pPr>
            <w:r w:rsidRPr="00563636">
              <w:rPr>
                <w:rFonts w:ascii="Arial Narrow" w:hAnsi="Arial Narrow" w:cs="Arial"/>
                <w:color w:val="000000" w:themeColor="text1"/>
                <w:sz w:val="21"/>
                <w:szCs w:val="21"/>
              </w:rPr>
              <w:t xml:space="preserve">Z programu "Historia się opłaca" </w:t>
            </w:r>
            <w:r w:rsidR="00D067F0" w:rsidRPr="00563636">
              <w:rPr>
                <w:rFonts w:ascii="Arial Narrow" w:hAnsi="Arial Narrow" w:cs="Arial"/>
                <w:color w:val="000000" w:themeColor="text1"/>
                <w:sz w:val="21"/>
                <w:szCs w:val="21"/>
              </w:rPr>
              <w:t>budynek frontowy: remont elewacji (szczyty), wzmocnienie stropów w mieszkaniach; oficyna: remont klatek schodowych (tynki, malowanie), roboty elektryczne.</w:t>
            </w:r>
          </w:p>
        </w:tc>
        <w:tc>
          <w:tcPr>
            <w:tcW w:w="1276" w:type="dxa"/>
            <w:tcBorders>
              <w:top w:val="single" w:sz="4" w:space="0" w:color="auto"/>
              <w:left w:val="single" w:sz="4" w:space="0" w:color="auto"/>
              <w:bottom w:val="single" w:sz="4" w:space="0" w:color="auto"/>
              <w:right w:val="single" w:sz="4" w:space="0" w:color="auto"/>
            </w:tcBorders>
          </w:tcPr>
          <w:p w14:paraId="00522226" w14:textId="77777777" w:rsidR="00167A91" w:rsidRPr="00563636" w:rsidRDefault="00167A91" w:rsidP="00C826B9">
            <w:pPr>
              <w:spacing w:after="0" w:line="240" w:lineRule="auto"/>
              <w:jc w:val="center"/>
              <w:rPr>
                <w:rFonts w:ascii="Arial Narrow" w:hAnsi="Arial Narrow" w:cs="Arial"/>
                <w:color w:val="000000" w:themeColor="text1"/>
              </w:rPr>
            </w:pPr>
          </w:p>
          <w:p w14:paraId="6F520832" w14:textId="77777777" w:rsidR="00167A91" w:rsidRPr="001668AF" w:rsidRDefault="00167A91" w:rsidP="00C826B9">
            <w:pPr>
              <w:spacing w:after="0" w:line="240" w:lineRule="auto"/>
              <w:jc w:val="center"/>
              <w:rPr>
                <w:rFonts w:ascii="Arial Narrow" w:hAnsi="Arial Narrow" w:cs="Arial"/>
                <w:color w:val="000000" w:themeColor="text1"/>
                <w:sz w:val="28"/>
                <w:szCs w:val="28"/>
              </w:rPr>
            </w:pPr>
          </w:p>
          <w:p w14:paraId="66190C36" w14:textId="12BA8433" w:rsidR="00C826B9" w:rsidRPr="00563636" w:rsidRDefault="00294326"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130 696,59</w:t>
            </w:r>
          </w:p>
        </w:tc>
        <w:tc>
          <w:tcPr>
            <w:tcW w:w="1417" w:type="dxa"/>
            <w:tcBorders>
              <w:top w:val="single" w:sz="4" w:space="0" w:color="auto"/>
              <w:left w:val="single" w:sz="4" w:space="0" w:color="auto"/>
              <w:bottom w:val="single" w:sz="4" w:space="0" w:color="auto"/>
              <w:right w:val="single" w:sz="4" w:space="0" w:color="auto"/>
            </w:tcBorders>
          </w:tcPr>
          <w:p w14:paraId="690FF2A8" w14:textId="77777777" w:rsidR="00167A91" w:rsidRPr="001668AF" w:rsidRDefault="00167A91" w:rsidP="00C826B9">
            <w:pPr>
              <w:spacing w:after="0" w:line="240" w:lineRule="auto"/>
              <w:jc w:val="center"/>
              <w:rPr>
                <w:rFonts w:ascii="Arial Narrow" w:hAnsi="Arial Narrow" w:cs="Arial"/>
                <w:color w:val="000000" w:themeColor="text1"/>
                <w:sz w:val="52"/>
                <w:szCs w:val="52"/>
              </w:rPr>
            </w:pPr>
          </w:p>
          <w:p w14:paraId="737DCE37" w14:textId="4736B1B7" w:rsidR="00167A91"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282 068,90</w:t>
            </w:r>
          </w:p>
          <w:p w14:paraId="69F67038" w14:textId="7C8EFAF0" w:rsidR="00C826B9" w:rsidRPr="001668AF" w:rsidRDefault="00C826B9" w:rsidP="00C826B9">
            <w:pPr>
              <w:spacing w:after="0" w:line="240" w:lineRule="auto"/>
              <w:jc w:val="center"/>
              <w:rPr>
                <w:rFonts w:ascii="Arial Narrow" w:hAnsi="Arial Narrow" w:cs="Arial"/>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5A7479E4" w14:textId="77777777" w:rsidR="00167A91" w:rsidRPr="001668AF" w:rsidRDefault="00167A91" w:rsidP="00C826B9">
            <w:pPr>
              <w:spacing w:after="0" w:line="240" w:lineRule="auto"/>
              <w:jc w:val="center"/>
              <w:rPr>
                <w:rFonts w:ascii="Arial Narrow" w:hAnsi="Arial Narrow" w:cs="Arial"/>
                <w:color w:val="000000" w:themeColor="text1"/>
              </w:rPr>
            </w:pPr>
          </w:p>
          <w:p w14:paraId="414CF344" w14:textId="77777777" w:rsidR="00167A91" w:rsidRPr="001668AF" w:rsidRDefault="00167A91" w:rsidP="00C826B9">
            <w:pPr>
              <w:spacing w:after="0" w:line="240" w:lineRule="auto"/>
              <w:jc w:val="center"/>
              <w:rPr>
                <w:rFonts w:ascii="Arial Narrow" w:hAnsi="Arial Narrow" w:cs="Arial"/>
                <w:color w:val="000000" w:themeColor="text1"/>
                <w:sz w:val="32"/>
                <w:szCs w:val="32"/>
              </w:rPr>
            </w:pPr>
          </w:p>
          <w:p w14:paraId="2E3C172C" w14:textId="7D6246A7" w:rsidR="00C826B9"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129 618,01</w:t>
            </w:r>
          </w:p>
        </w:tc>
        <w:tc>
          <w:tcPr>
            <w:tcW w:w="1275" w:type="dxa"/>
            <w:tcBorders>
              <w:top w:val="single" w:sz="4" w:space="0" w:color="auto"/>
              <w:left w:val="single" w:sz="4" w:space="0" w:color="auto"/>
              <w:bottom w:val="single" w:sz="4" w:space="0" w:color="auto"/>
              <w:right w:val="single" w:sz="4" w:space="0" w:color="auto"/>
            </w:tcBorders>
            <w:vAlign w:val="center"/>
          </w:tcPr>
          <w:p w14:paraId="5251AC01" w14:textId="00D349B7"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1 078,58</w:t>
            </w:r>
          </w:p>
        </w:tc>
      </w:tr>
      <w:tr w:rsidR="008145A8" w:rsidRPr="008145A8" w14:paraId="50E93B83" w14:textId="77777777" w:rsidTr="00BD76C4">
        <w:trPr>
          <w:trHeight w:val="715"/>
        </w:trPr>
        <w:tc>
          <w:tcPr>
            <w:tcW w:w="851" w:type="dxa"/>
            <w:tcBorders>
              <w:top w:val="single" w:sz="4" w:space="0" w:color="auto"/>
              <w:left w:val="single" w:sz="4" w:space="0" w:color="auto"/>
              <w:bottom w:val="single" w:sz="4" w:space="0" w:color="auto"/>
              <w:right w:val="single" w:sz="4" w:space="0" w:color="auto"/>
            </w:tcBorders>
          </w:tcPr>
          <w:p w14:paraId="02D60E56" w14:textId="5E51C6E6" w:rsidR="00C826B9" w:rsidRPr="00563636" w:rsidRDefault="00294326"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9</w:t>
            </w:r>
          </w:p>
        </w:tc>
        <w:tc>
          <w:tcPr>
            <w:tcW w:w="2126" w:type="dxa"/>
            <w:tcBorders>
              <w:top w:val="single" w:sz="4" w:space="0" w:color="auto"/>
              <w:left w:val="single" w:sz="4" w:space="0" w:color="auto"/>
              <w:bottom w:val="single" w:sz="4" w:space="0" w:color="auto"/>
              <w:right w:val="single" w:sz="4" w:space="0" w:color="auto"/>
            </w:tcBorders>
          </w:tcPr>
          <w:p w14:paraId="68F0A2FA" w14:textId="37B83509" w:rsidR="00C826B9" w:rsidRPr="00563636" w:rsidRDefault="00294326" w:rsidP="00C826B9">
            <w:pPr>
              <w:rPr>
                <w:rFonts w:ascii="Arial Narrow" w:hAnsi="Arial Narrow" w:cs="Arial"/>
                <w:color w:val="000000" w:themeColor="text1"/>
              </w:rPr>
            </w:pPr>
            <w:r w:rsidRPr="00563636">
              <w:rPr>
                <w:rFonts w:ascii="Arial Narrow" w:hAnsi="Arial Narrow" w:cs="Arial"/>
                <w:color w:val="000000" w:themeColor="text1"/>
              </w:rPr>
              <w:t xml:space="preserve">Kalina Ciesielska </w:t>
            </w:r>
            <w:r w:rsidRPr="00563636">
              <w:rPr>
                <w:rFonts w:ascii="Arial Narrow" w:hAnsi="Arial Narrow" w:cs="Arial"/>
                <w:color w:val="000000" w:themeColor="text1"/>
              </w:rPr>
              <w:br/>
              <w:t>ul. Włocławska 17</w:t>
            </w:r>
            <w:r w:rsidRPr="00563636">
              <w:rPr>
                <w:rFonts w:ascii="Arial Narrow" w:hAnsi="Arial Narrow" w:cs="Arial"/>
                <w:color w:val="000000" w:themeColor="text1"/>
              </w:rPr>
              <w:br/>
              <w:t>87-811 Szpetal Górny</w:t>
            </w:r>
          </w:p>
        </w:tc>
        <w:tc>
          <w:tcPr>
            <w:tcW w:w="1560" w:type="dxa"/>
            <w:tcBorders>
              <w:top w:val="single" w:sz="4" w:space="0" w:color="auto"/>
              <w:left w:val="single" w:sz="4" w:space="0" w:color="auto"/>
              <w:bottom w:val="single" w:sz="4" w:space="0" w:color="auto"/>
              <w:right w:val="single" w:sz="4" w:space="0" w:color="auto"/>
            </w:tcBorders>
          </w:tcPr>
          <w:p w14:paraId="2B480527" w14:textId="7A3E33B4" w:rsidR="00C826B9" w:rsidRPr="00563636" w:rsidRDefault="00294326" w:rsidP="00C826B9">
            <w:pPr>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Wyszyńskiego 2</w:t>
            </w:r>
          </w:p>
          <w:p w14:paraId="72A93154" w14:textId="77777777" w:rsidR="00C826B9" w:rsidRPr="00563636" w:rsidRDefault="00C826B9" w:rsidP="00C826B9">
            <w:pPr>
              <w:rPr>
                <w:rFonts w:ascii="Arial Narrow" w:eastAsia="Calibri" w:hAnsi="Arial Narrow" w:cs="Arial"/>
                <w:color w:val="000000" w:themeColor="text1"/>
                <w:lang w:eastAsia="en-US"/>
              </w:rPr>
            </w:pPr>
          </w:p>
        </w:tc>
        <w:tc>
          <w:tcPr>
            <w:tcW w:w="3260" w:type="dxa"/>
            <w:tcBorders>
              <w:top w:val="single" w:sz="4" w:space="0" w:color="auto"/>
              <w:left w:val="single" w:sz="4" w:space="0" w:color="auto"/>
              <w:bottom w:val="single" w:sz="4" w:space="0" w:color="auto"/>
              <w:right w:val="single" w:sz="4" w:space="0" w:color="auto"/>
            </w:tcBorders>
          </w:tcPr>
          <w:p w14:paraId="5FD6528F" w14:textId="629AE4A7" w:rsidR="00C826B9" w:rsidRPr="00563636" w:rsidRDefault="00167A91" w:rsidP="00846682">
            <w:pPr>
              <w:spacing w:after="0" w:line="240" w:lineRule="auto"/>
              <w:rPr>
                <w:rFonts w:ascii="Arial Narrow" w:hAnsi="Arial Narrow" w:cs="Arial"/>
                <w:color w:val="000000" w:themeColor="text1"/>
                <w:sz w:val="21"/>
                <w:szCs w:val="21"/>
              </w:rPr>
            </w:pPr>
            <w:r w:rsidRPr="00563636">
              <w:rPr>
                <w:rFonts w:ascii="Arial Narrow" w:hAnsi="Arial Narrow" w:cs="Arial"/>
                <w:color w:val="000000" w:themeColor="text1"/>
                <w:sz w:val="21"/>
                <w:szCs w:val="21"/>
              </w:rPr>
              <w:t xml:space="preserve">Z programu "Historia się opłaca" </w:t>
            </w:r>
            <w:r w:rsidR="00C826B9" w:rsidRPr="00563636">
              <w:rPr>
                <w:rFonts w:ascii="Arial Narrow" w:hAnsi="Arial Narrow" w:cs="Arial"/>
                <w:color w:val="000000" w:themeColor="text1"/>
                <w:sz w:val="21"/>
                <w:szCs w:val="21"/>
              </w:rPr>
              <w:t xml:space="preserve">projekty budowlane, remont stropów drewnianych, stabilizacja konstrukcyjna budynku – wzmocnienie konstrukcji ścian budynku, odtworzenie i </w:t>
            </w:r>
            <w:r w:rsidR="00C826B9" w:rsidRPr="00563636">
              <w:rPr>
                <w:rFonts w:ascii="Arial Narrow" w:hAnsi="Arial Narrow" w:cs="Arial"/>
                <w:color w:val="000000" w:themeColor="text1"/>
                <w:sz w:val="21"/>
                <w:szCs w:val="21"/>
              </w:rPr>
              <w:lastRenderedPageBreak/>
              <w:t>stabilizacja konstrukcyjna zniszczonych schodów, modernizacja instalacji elektrycznej i niskoprądowej</w:t>
            </w:r>
          </w:p>
        </w:tc>
        <w:tc>
          <w:tcPr>
            <w:tcW w:w="1276" w:type="dxa"/>
            <w:tcBorders>
              <w:top w:val="single" w:sz="4" w:space="0" w:color="auto"/>
              <w:left w:val="single" w:sz="4" w:space="0" w:color="auto"/>
              <w:bottom w:val="single" w:sz="4" w:space="0" w:color="auto"/>
              <w:right w:val="single" w:sz="4" w:space="0" w:color="auto"/>
            </w:tcBorders>
          </w:tcPr>
          <w:p w14:paraId="72E80D62" w14:textId="77777777" w:rsidR="001668AF" w:rsidRDefault="001668AF" w:rsidP="005F1448">
            <w:pPr>
              <w:spacing w:after="0" w:line="240" w:lineRule="auto"/>
              <w:rPr>
                <w:rFonts w:ascii="Arial Narrow" w:hAnsi="Arial Narrow" w:cs="Arial"/>
                <w:color w:val="000000" w:themeColor="text1"/>
              </w:rPr>
            </w:pPr>
          </w:p>
          <w:p w14:paraId="49DD7C97" w14:textId="77777777" w:rsidR="001668AF" w:rsidRDefault="001668AF" w:rsidP="00C826B9">
            <w:pPr>
              <w:spacing w:after="0" w:line="240" w:lineRule="auto"/>
              <w:jc w:val="center"/>
              <w:rPr>
                <w:rFonts w:ascii="Arial Narrow" w:hAnsi="Arial Narrow" w:cs="Arial"/>
                <w:color w:val="000000" w:themeColor="text1"/>
              </w:rPr>
            </w:pPr>
          </w:p>
          <w:p w14:paraId="3C2A1948" w14:textId="5101851F" w:rsidR="00C826B9" w:rsidRPr="00563636" w:rsidRDefault="00294326" w:rsidP="001668AF">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15 525,62</w:t>
            </w:r>
          </w:p>
        </w:tc>
        <w:tc>
          <w:tcPr>
            <w:tcW w:w="1417" w:type="dxa"/>
            <w:tcBorders>
              <w:top w:val="single" w:sz="4" w:space="0" w:color="auto"/>
              <w:left w:val="single" w:sz="4" w:space="0" w:color="auto"/>
              <w:bottom w:val="single" w:sz="4" w:space="0" w:color="auto"/>
              <w:right w:val="single" w:sz="4" w:space="0" w:color="auto"/>
            </w:tcBorders>
          </w:tcPr>
          <w:p w14:paraId="33E358D2" w14:textId="77777777" w:rsidR="001668AF" w:rsidRDefault="001668AF" w:rsidP="005F1448">
            <w:pPr>
              <w:spacing w:after="0" w:line="240" w:lineRule="auto"/>
              <w:rPr>
                <w:rFonts w:ascii="Arial Narrow" w:hAnsi="Arial Narrow" w:cs="Arial"/>
                <w:color w:val="000000" w:themeColor="text1"/>
              </w:rPr>
            </w:pPr>
          </w:p>
          <w:p w14:paraId="494BC2A1" w14:textId="77777777" w:rsidR="001668AF" w:rsidRDefault="001668AF" w:rsidP="00C826B9">
            <w:pPr>
              <w:spacing w:after="0" w:line="240" w:lineRule="auto"/>
              <w:jc w:val="center"/>
              <w:rPr>
                <w:rFonts w:ascii="Arial Narrow" w:hAnsi="Arial Narrow" w:cs="Arial"/>
                <w:color w:val="000000" w:themeColor="text1"/>
              </w:rPr>
            </w:pPr>
          </w:p>
          <w:p w14:paraId="0553B0B1" w14:textId="33D33958" w:rsidR="00167A91"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33 535,35</w:t>
            </w:r>
          </w:p>
          <w:p w14:paraId="0FB4096E" w14:textId="77777777" w:rsidR="00167A91" w:rsidRPr="001668AF" w:rsidRDefault="00167A91" w:rsidP="00C826B9">
            <w:pPr>
              <w:spacing w:after="0" w:line="240" w:lineRule="auto"/>
              <w:jc w:val="center"/>
              <w:rPr>
                <w:rFonts w:ascii="Arial Narrow" w:hAnsi="Arial Narrow" w:cs="Arial"/>
                <w:color w:val="000000" w:themeColor="text1"/>
              </w:rPr>
            </w:pPr>
          </w:p>
          <w:p w14:paraId="3F6CC177" w14:textId="77777777" w:rsidR="00167A91" w:rsidRPr="001668AF" w:rsidRDefault="00167A91" w:rsidP="00C826B9">
            <w:pPr>
              <w:spacing w:after="0" w:line="240" w:lineRule="auto"/>
              <w:jc w:val="center"/>
              <w:rPr>
                <w:rFonts w:ascii="Arial Narrow" w:hAnsi="Arial Narrow" w:cs="Arial"/>
                <w:color w:val="000000" w:themeColor="text1"/>
              </w:rPr>
            </w:pPr>
          </w:p>
          <w:p w14:paraId="3618B71F" w14:textId="143DD010" w:rsidR="00C826B9" w:rsidRPr="001668AF" w:rsidRDefault="00C826B9" w:rsidP="00C826B9">
            <w:pPr>
              <w:spacing w:after="0" w:line="240" w:lineRule="auto"/>
              <w:jc w:val="center"/>
              <w:rPr>
                <w:rFonts w:ascii="Arial Narrow" w:hAnsi="Arial Narrow" w:cs="Arial"/>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16917CED" w14:textId="77777777" w:rsidR="00167A91" w:rsidRPr="001668AF" w:rsidRDefault="00167A91" w:rsidP="00C826B9">
            <w:pPr>
              <w:spacing w:after="0" w:line="240" w:lineRule="auto"/>
              <w:jc w:val="center"/>
              <w:rPr>
                <w:rFonts w:ascii="Arial Narrow" w:hAnsi="Arial Narrow" w:cs="Arial"/>
                <w:color w:val="000000" w:themeColor="text1"/>
              </w:rPr>
            </w:pPr>
          </w:p>
          <w:p w14:paraId="6C5B4683" w14:textId="77777777" w:rsidR="001668AF" w:rsidRDefault="001668AF" w:rsidP="005F1448">
            <w:pPr>
              <w:spacing w:after="0" w:line="240" w:lineRule="auto"/>
              <w:rPr>
                <w:rFonts w:ascii="Arial Narrow" w:hAnsi="Arial Narrow" w:cs="Arial"/>
                <w:color w:val="000000" w:themeColor="text1"/>
              </w:rPr>
            </w:pPr>
          </w:p>
          <w:p w14:paraId="47A5BAF0" w14:textId="128AA7FD" w:rsidR="00167A91"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15 525,62</w:t>
            </w:r>
          </w:p>
          <w:p w14:paraId="1C521471" w14:textId="77777777" w:rsidR="00167A91" w:rsidRPr="001668AF" w:rsidRDefault="00167A91" w:rsidP="00C826B9">
            <w:pPr>
              <w:spacing w:after="0" w:line="240" w:lineRule="auto"/>
              <w:jc w:val="center"/>
              <w:rPr>
                <w:rFonts w:ascii="Arial Narrow" w:hAnsi="Arial Narrow" w:cs="Arial"/>
                <w:color w:val="000000" w:themeColor="text1"/>
              </w:rPr>
            </w:pPr>
          </w:p>
          <w:p w14:paraId="1E2083F5" w14:textId="77777777" w:rsidR="00167A91" w:rsidRPr="001668AF" w:rsidRDefault="00167A91" w:rsidP="00C826B9">
            <w:pPr>
              <w:spacing w:after="0" w:line="240" w:lineRule="auto"/>
              <w:jc w:val="center"/>
              <w:rPr>
                <w:rFonts w:ascii="Arial Narrow" w:hAnsi="Arial Narrow" w:cs="Arial"/>
                <w:color w:val="000000" w:themeColor="text1"/>
              </w:rPr>
            </w:pPr>
          </w:p>
          <w:p w14:paraId="6D36038A" w14:textId="62DCC743" w:rsidR="00C826B9" w:rsidRPr="001668AF" w:rsidRDefault="00C826B9" w:rsidP="00C826B9">
            <w:pPr>
              <w:spacing w:after="0" w:line="240" w:lineRule="auto"/>
              <w:jc w:val="center"/>
              <w:rPr>
                <w:rFonts w:ascii="Arial Narrow" w:hAnsi="Arial Narrow" w:cs="Arial"/>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4C32B8D2" w14:textId="4AC5FCA5"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lastRenderedPageBreak/>
              <w:t>0</w:t>
            </w:r>
            <w:r w:rsidR="001668AF">
              <w:rPr>
                <w:rFonts w:ascii="Arial Narrow" w:hAnsi="Arial Narrow"/>
                <w:color w:val="000000" w:themeColor="text1"/>
              </w:rPr>
              <w:t>,00</w:t>
            </w:r>
          </w:p>
        </w:tc>
      </w:tr>
      <w:tr w:rsidR="00294326" w:rsidRPr="008145A8" w14:paraId="372FCC26" w14:textId="77777777" w:rsidTr="005F1448">
        <w:trPr>
          <w:trHeight w:val="2128"/>
        </w:trPr>
        <w:tc>
          <w:tcPr>
            <w:tcW w:w="851" w:type="dxa"/>
            <w:tcBorders>
              <w:top w:val="single" w:sz="4" w:space="0" w:color="auto"/>
              <w:left w:val="single" w:sz="4" w:space="0" w:color="auto"/>
              <w:bottom w:val="single" w:sz="4" w:space="0" w:color="auto"/>
              <w:right w:val="single" w:sz="4" w:space="0" w:color="auto"/>
            </w:tcBorders>
          </w:tcPr>
          <w:p w14:paraId="4530966B" w14:textId="0395F765" w:rsidR="00294326" w:rsidRPr="00563636" w:rsidRDefault="00294326"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10</w:t>
            </w:r>
          </w:p>
        </w:tc>
        <w:tc>
          <w:tcPr>
            <w:tcW w:w="2126" w:type="dxa"/>
            <w:tcBorders>
              <w:top w:val="single" w:sz="4" w:space="0" w:color="auto"/>
              <w:left w:val="single" w:sz="4" w:space="0" w:color="auto"/>
              <w:bottom w:val="single" w:sz="4" w:space="0" w:color="auto"/>
              <w:right w:val="single" w:sz="4" w:space="0" w:color="auto"/>
            </w:tcBorders>
          </w:tcPr>
          <w:p w14:paraId="740760B5" w14:textId="26CE4760" w:rsidR="00294326" w:rsidRPr="00563636" w:rsidRDefault="00294326" w:rsidP="00C826B9">
            <w:pPr>
              <w:rPr>
                <w:rFonts w:ascii="Arial Narrow" w:hAnsi="Arial Narrow" w:cs="Arial"/>
                <w:color w:val="000000" w:themeColor="text1"/>
              </w:rPr>
            </w:pPr>
            <w:r w:rsidRPr="00563636">
              <w:rPr>
                <w:rFonts w:ascii="Arial Narrow" w:hAnsi="Arial Narrow" w:cs="Arial"/>
                <w:color w:val="000000" w:themeColor="text1"/>
              </w:rPr>
              <w:t>Aleksandra Narazińska, Halina Modrzejewska, Elżbieta Kanderska, Jan Naraziński, /jerzy Naraziński</w:t>
            </w:r>
            <w:r w:rsidR="00001E02" w:rsidRPr="00563636">
              <w:rPr>
                <w:rFonts w:ascii="Arial Narrow" w:hAnsi="Arial Narrow" w:cs="Arial"/>
                <w:color w:val="000000" w:themeColor="text1"/>
              </w:rPr>
              <w:br/>
              <w:t>ul. Kardynała Wyszyńskiego 3</w:t>
            </w:r>
            <w:r w:rsidR="00001E02" w:rsidRPr="00563636">
              <w:rPr>
                <w:rFonts w:ascii="Arial Narrow" w:hAnsi="Arial Narrow" w:cs="Arial"/>
                <w:color w:val="000000" w:themeColor="text1"/>
              </w:rPr>
              <w:br/>
              <w:t>62-635 Przedecz</w:t>
            </w:r>
          </w:p>
        </w:tc>
        <w:tc>
          <w:tcPr>
            <w:tcW w:w="1560" w:type="dxa"/>
            <w:tcBorders>
              <w:top w:val="single" w:sz="4" w:space="0" w:color="auto"/>
              <w:left w:val="single" w:sz="4" w:space="0" w:color="auto"/>
              <w:bottom w:val="single" w:sz="4" w:space="0" w:color="auto"/>
              <w:right w:val="single" w:sz="4" w:space="0" w:color="auto"/>
            </w:tcBorders>
          </w:tcPr>
          <w:p w14:paraId="5A15F7CA" w14:textId="6BA33DCA" w:rsidR="00294326" w:rsidRPr="00563636" w:rsidRDefault="00001E02" w:rsidP="00C826B9">
            <w:pPr>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3 Maja 10/12</w:t>
            </w:r>
          </w:p>
        </w:tc>
        <w:tc>
          <w:tcPr>
            <w:tcW w:w="3260" w:type="dxa"/>
            <w:tcBorders>
              <w:top w:val="single" w:sz="4" w:space="0" w:color="auto"/>
              <w:left w:val="single" w:sz="4" w:space="0" w:color="auto"/>
              <w:bottom w:val="single" w:sz="4" w:space="0" w:color="auto"/>
              <w:right w:val="single" w:sz="4" w:space="0" w:color="auto"/>
            </w:tcBorders>
          </w:tcPr>
          <w:p w14:paraId="17CFD9ED" w14:textId="34345EA2" w:rsidR="00294326" w:rsidRPr="00563636" w:rsidRDefault="00657C4F" w:rsidP="00846682">
            <w:pPr>
              <w:spacing w:after="0" w:line="240" w:lineRule="auto"/>
              <w:rPr>
                <w:rFonts w:ascii="Arial Narrow" w:hAnsi="Arial Narrow" w:cs="Arial"/>
                <w:color w:val="000000" w:themeColor="text1"/>
                <w:sz w:val="21"/>
                <w:szCs w:val="21"/>
              </w:rPr>
            </w:pPr>
            <w:r w:rsidRPr="00563636">
              <w:rPr>
                <w:rFonts w:ascii="Arial Narrow" w:hAnsi="Arial Narrow" w:cs="Arial"/>
                <w:color w:val="000000" w:themeColor="text1"/>
                <w:sz w:val="21"/>
                <w:szCs w:val="21"/>
              </w:rPr>
              <w:t>Z programu „Remont krok po kroku” wymiana stolarki okiennej, remont instalacji oświetlenia administracyjnego, remonty poszycia i orynnowania dachu.</w:t>
            </w:r>
          </w:p>
        </w:tc>
        <w:tc>
          <w:tcPr>
            <w:tcW w:w="1276" w:type="dxa"/>
            <w:tcBorders>
              <w:top w:val="single" w:sz="4" w:space="0" w:color="auto"/>
              <w:left w:val="single" w:sz="4" w:space="0" w:color="auto"/>
              <w:bottom w:val="single" w:sz="4" w:space="0" w:color="auto"/>
              <w:right w:val="single" w:sz="4" w:space="0" w:color="auto"/>
            </w:tcBorders>
          </w:tcPr>
          <w:p w14:paraId="79EE2269" w14:textId="77777777" w:rsidR="001668AF" w:rsidRDefault="001668AF" w:rsidP="00C826B9">
            <w:pPr>
              <w:spacing w:after="0" w:line="240" w:lineRule="auto"/>
              <w:jc w:val="center"/>
              <w:rPr>
                <w:rFonts w:ascii="Arial Narrow" w:hAnsi="Arial Narrow" w:cs="Arial"/>
                <w:color w:val="000000" w:themeColor="text1"/>
              </w:rPr>
            </w:pPr>
          </w:p>
          <w:p w14:paraId="1F6B9E31" w14:textId="77777777" w:rsidR="001668AF" w:rsidRDefault="001668AF" w:rsidP="00C826B9">
            <w:pPr>
              <w:spacing w:after="0" w:line="240" w:lineRule="auto"/>
              <w:jc w:val="center"/>
              <w:rPr>
                <w:rFonts w:ascii="Arial Narrow" w:hAnsi="Arial Narrow" w:cs="Arial"/>
                <w:color w:val="000000" w:themeColor="text1"/>
              </w:rPr>
            </w:pPr>
          </w:p>
          <w:p w14:paraId="6C969D6B" w14:textId="77777777" w:rsidR="001668AF" w:rsidRDefault="001668AF" w:rsidP="00C826B9">
            <w:pPr>
              <w:spacing w:after="0" w:line="240" w:lineRule="auto"/>
              <w:jc w:val="center"/>
              <w:rPr>
                <w:rFonts w:ascii="Arial Narrow" w:hAnsi="Arial Narrow" w:cs="Arial"/>
                <w:color w:val="000000" w:themeColor="text1"/>
              </w:rPr>
            </w:pPr>
          </w:p>
          <w:p w14:paraId="59F701D7" w14:textId="77777777" w:rsidR="001668AF" w:rsidRDefault="001668AF" w:rsidP="00C826B9">
            <w:pPr>
              <w:spacing w:after="0" w:line="240" w:lineRule="auto"/>
              <w:jc w:val="center"/>
              <w:rPr>
                <w:rFonts w:ascii="Arial Narrow" w:hAnsi="Arial Narrow" w:cs="Arial"/>
                <w:color w:val="000000" w:themeColor="text1"/>
              </w:rPr>
            </w:pPr>
          </w:p>
          <w:p w14:paraId="1BE80EE6" w14:textId="69220A6E" w:rsidR="00294326" w:rsidRPr="00563636" w:rsidRDefault="00001E02"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9 452,78</w:t>
            </w:r>
          </w:p>
        </w:tc>
        <w:tc>
          <w:tcPr>
            <w:tcW w:w="1417" w:type="dxa"/>
            <w:tcBorders>
              <w:top w:val="single" w:sz="4" w:space="0" w:color="auto"/>
              <w:left w:val="single" w:sz="4" w:space="0" w:color="auto"/>
              <w:bottom w:val="single" w:sz="4" w:space="0" w:color="auto"/>
              <w:right w:val="single" w:sz="4" w:space="0" w:color="auto"/>
            </w:tcBorders>
          </w:tcPr>
          <w:p w14:paraId="697DE32D" w14:textId="77777777" w:rsidR="001668AF" w:rsidRPr="001668AF" w:rsidRDefault="001668AF" w:rsidP="00C826B9">
            <w:pPr>
              <w:spacing w:after="0" w:line="240" w:lineRule="auto"/>
              <w:jc w:val="center"/>
              <w:rPr>
                <w:rFonts w:ascii="Arial Narrow" w:hAnsi="Arial Narrow" w:cs="Arial"/>
                <w:color w:val="000000" w:themeColor="text1"/>
              </w:rPr>
            </w:pPr>
          </w:p>
          <w:p w14:paraId="00FBB362" w14:textId="77777777" w:rsidR="001668AF" w:rsidRPr="001668AF" w:rsidRDefault="001668AF" w:rsidP="00C826B9">
            <w:pPr>
              <w:spacing w:after="0" w:line="240" w:lineRule="auto"/>
              <w:jc w:val="center"/>
              <w:rPr>
                <w:rFonts w:ascii="Arial Narrow" w:hAnsi="Arial Narrow" w:cs="Arial"/>
                <w:color w:val="000000" w:themeColor="text1"/>
              </w:rPr>
            </w:pPr>
          </w:p>
          <w:p w14:paraId="27F1B02B" w14:textId="77777777" w:rsidR="001668AF" w:rsidRPr="001668AF" w:rsidRDefault="001668AF" w:rsidP="00C826B9">
            <w:pPr>
              <w:spacing w:after="0" w:line="240" w:lineRule="auto"/>
              <w:jc w:val="center"/>
              <w:rPr>
                <w:rFonts w:ascii="Arial Narrow" w:hAnsi="Arial Narrow" w:cs="Arial"/>
                <w:color w:val="000000" w:themeColor="text1"/>
              </w:rPr>
            </w:pPr>
          </w:p>
          <w:p w14:paraId="6774EC60" w14:textId="77777777" w:rsidR="001668AF" w:rsidRPr="001668AF" w:rsidRDefault="001668AF" w:rsidP="00C826B9">
            <w:pPr>
              <w:spacing w:after="0" w:line="240" w:lineRule="auto"/>
              <w:jc w:val="center"/>
              <w:rPr>
                <w:rFonts w:ascii="Arial Narrow" w:hAnsi="Arial Narrow" w:cs="Arial"/>
                <w:color w:val="000000" w:themeColor="text1"/>
              </w:rPr>
            </w:pPr>
          </w:p>
          <w:p w14:paraId="30905111" w14:textId="7E002ABF" w:rsidR="00294326"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31 272,41</w:t>
            </w:r>
          </w:p>
        </w:tc>
        <w:tc>
          <w:tcPr>
            <w:tcW w:w="1418" w:type="dxa"/>
            <w:tcBorders>
              <w:top w:val="single" w:sz="4" w:space="0" w:color="auto"/>
              <w:left w:val="single" w:sz="4" w:space="0" w:color="auto"/>
              <w:bottom w:val="single" w:sz="4" w:space="0" w:color="auto"/>
              <w:right w:val="single" w:sz="4" w:space="0" w:color="auto"/>
            </w:tcBorders>
          </w:tcPr>
          <w:p w14:paraId="256D978F" w14:textId="77777777" w:rsidR="001668AF" w:rsidRPr="001668AF" w:rsidRDefault="001668AF" w:rsidP="00C826B9">
            <w:pPr>
              <w:spacing w:after="0" w:line="240" w:lineRule="auto"/>
              <w:jc w:val="center"/>
              <w:rPr>
                <w:rFonts w:ascii="Arial Narrow" w:hAnsi="Arial Narrow" w:cs="Arial"/>
                <w:color w:val="000000" w:themeColor="text1"/>
              </w:rPr>
            </w:pPr>
          </w:p>
          <w:p w14:paraId="01A9B151" w14:textId="77777777" w:rsidR="001668AF" w:rsidRPr="001668AF" w:rsidRDefault="001668AF" w:rsidP="00C826B9">
            <w:pPr>
              <w:spacing w:after="0" w:line="240" w:lineRule="auto"/>
              <w:jc w:val="center"/>
              <w:rPr>
                <w:rFonts w:ascii="Arial Narrow" w:hAnsi="Arial Narrow" w:cs="Arial"/>
                <w:color w:val="000000" w:themeColor="text1"/>
              </w:rPr>
            </w:pPr>
          </w:p>
          <w:p w14:paraId="490D1924" w14:textId="77777777" w:rsidR="001668AF" w:rsidRPr="001668AF" w:rsidRDefault="001668AF" w:rsidP="00C826B9">
            <w:pPr>
              <w:spacing w:after="0" w:line="240" w:lineRule="auto"/>
              <w:jc w:val="center"/>
              <w:rPr>
                <w:rFonts w:ascii="Arial Narrow" w:hAnsi="Arial Narrow" w:cs="Arial"/>
                <w:color w:val="000000" w:themeColor="text1"/>
              </w:rPr>
            </w:pPr>
          </w:p>
          <w:p w14:paraId="546BC869" w14:textId="77777777" w:rsidR="001668AF" w:rsidRPr="001668AF" w:rsidRDefault="001668AF" w:rsidP="00C826B9">
            <w:pPr>
              <w:spacing w:after="0" w:line="240" w:lineRule="auto"/>
              <w:jc w:val="center"/>
              <w:rPr>
                <w:rFonts w:ascii="Arial Narrow" w:hAnsi="Arial Narrow" w:cs="Arial"/>
                <w:color w:val="000000" w:themeColor="text1"/>
              </w:rPr>
            </w:pPr>
          </w:p>
          <w:p w14:paraId="2B82C5E7" w14:textId="168A5857" w:rsidR="00294326"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9 381,72</w:t>
            </w:r>
          </w:p>
        </w:tc>
        <w:tc>
          <w:tcPr>
            <w:tcW w:w="1275" w:type="dxa"/>
            <w:tcBorders>
              <w:top w:val="single" w:sz="4" w:space="0" w:color="auto"/>
              <w:left w:val="single" w:sz="4" w:space="0" w:color="auto"/>
              <w:bottom w:val="single" w:sz="4" w:space="0" w:color="auto"/>
              <w:right w:val="single" w:sz="4" w:space="0" w:color="auto"/>
            </w:tcBorders>
            <w:vAlign w:val="center"/>
          </w:tcPr>
          <w:p w14:paraId="52EF08C2" w14:textId="30F80153" w:rsidR="00294326"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0</w:t>
            </w:r>
            <w:r w:rsidR="001668AF" w:rsidRPr="001668AF">
              <w:rPr>
                <w:rFonts w:ascii="Arial Narrow" w:hAnsi="Arial Narrow"/>
                <w:color w:val="000000" w:themeColor="text1"/>
              </w:rPr>
              <w:t>,00</w:t>
            </w:r>
          </w:p>
        </w:tc>
      </w:tr>
      <w:tr w:rsidR="00001E02" w:rsidRPr="008145A8" w14:paraId="08C1D1AF" w14:textId="77777777" w:rsidTr="00BD76C4">
        <w:trPr>
          <w:trHeight w:val="715"/>
        </w:trPr>
        <w:tc>
          <w:tcPr>
            <w:tcW w:w="851" w:type="dxa"/>
            <w:tcBorders>
              <w:top w:val="single" w:sz="4" w:space="0" w:color="auto"/>
              <w:left w:val="single" w:sz="4" w:space="0" w:color="auto"/>
              <w:bottom w:val="single" w:sz="4" w:space="0" w:color="auto"/>
              <w:right w:val="single" w:sz="4" w:space="0" w:color="auto"/>
            </w:tcBorders>
          </w:tcPr>
          <w:p w14:paraId="346660BD" w14:textId="243A2926" w:rsidR="00001E02" w:rsidRPr="00563636" w:rsidRDefault="00001E02"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11</w:t>
            </w:r>
          </w:p>
        </w:tc>
        <w:tc>
          <w:tcPr>
            <w:tcW w:w="2126" w:type="dxa"/>
            <w:tcBorders>
              <w:top w:val="single" w:sz="4" w:space="0" w:color="auto"/>
              <w:left w:val="single" w:sz="4" w:space="0" w:color="auto"/>
              <w:bottom w:val="single" w:sz="4" w:space="0" w:color="auto"/>
              <w:right w:val="single" w:sz="4" w:space="0" w:color="auto"/>
            </w:tcBorders>
          </w:tcPr>
          <w:p w14:paraId="569A13FE" w14:textId="160A67FB" w:rsidR="00001E02" w:rsidRPr="00563636" w:rsidRDefault="00001E02" w:rsidP="00C826B9">
            <w:pPr>
              <w:rPr>
                <w:rFonts w:ascii="Arial Narrow" w:hAnsi="Arial Narrow" w:cs="Arial"/>
                <w:color w:val="000000" w:themeColor="text1"/>
              </w:rPr>
            </w:pPr>
            <w:r w:rsidRPr="00563636">
              <w:rPr>
                <w:rFonts w:ascii="Arial Narrow" w:hAnsi="Arial Narrow" w:cs="Arial"/>
                <w:color w:val="000000" w:themeColor="text1"/>
              </w:rPr>
              <w:t xml:space="preserve">Teresa i Sławomir Orbaczewscy </w:t>
            </w:r>
            <w:r w:rsidRPr="00563636">
              <w:rPr>
                <w:rFonts w:ascii="Arial Narrow" w:hAnsi="Arial Narrow" w:cs="Arial"/>
                <w:color w:val="000000" w:themeColor="text1"/>
              </w:rPr>
              <w:br/>
              <w:t>Szpiegowo 30a</w:t>
            </w:r>
            <w:r w:rsidRPr="00563636">
              <w:rPr>
                <w:rFonts w:ascii="Arial Narrow" w:hAnsi="Arial Narrow" w:cs="Arial"/>
                <w:color w:val="000000" w:themeColor="text1"/>
              </w:rPr>
              <w:br/>
              <w:t>67-610 Dobrzyń nad Wisłą</w:t>
            </w:r>
          </w:p>
        </w:tc>
        <w:tc>
          <w:tcPr>
            <w:tcW w:w="1560" w:type="dxa"/>
            <w:tcBorders>
              <w:top w:val="single" w:sz="4" w:space="0" w:color="auto"/>
              <w:left w:val="single" w:sz="4" w:space="0" w:color="auto"/>
              <w:bottom w:val="single" w:sz="4" w:space="0" w:color="auto"/>
              <w:right w:val="single" w:sz="4" w:space="0" w:color="auto"/>
            </w:tcBorders>
          </w:tcPr>
          <w:p w14:paraId="6FFDCF3D" w14:textId="361B25E4" w:rsidR="00001E02" w:rsidRPr="00563636" w:rsidRDefault="00001E02" w:rsidP="00C826B9">
            <w:pPr>
              <w:rPr>
                <w:rFonts w:ascii="Arial Narrow" w:eastAsia="Calibri" w:hAnsi="Arial Narrow" w:cs="Arial"/>
                <w:color w:val="000000" w:themeColor="text1"/>
                <w:lang w:eastAsia="en-US"/>
              </w:rPr>
            </w:pPr>
            <w:r w:rsidRPr="00563636">
              <w:rPr>
                <w:rFonts w:ascii="Arial Narrow" w:eastAsia="Calibri" w:hAnsi="Arial Narrow" w:cs="Arial"/>
                <w:color w:val="000000" w:themeColor="text1"/>
                <w:lang w:eastAsia="en-US"/>
              </w:rPr>
              <w:t>Łęgska 34</w:t>
            </w:r>
          </w:p>
        </w:tc>
        <w:tc>
          <w:tcPr>
            <w:tcW w:w="3260" w:type="dxa"/>
            <w:tcBorders>
              <w:top w:val="single" w:sz="4" w:space="0" w:color="auto"/>
              <w:left w:val="single" w:sz="4" w:space="0" w:color="auto"/>
              <w:bottom w:val="single" w:sz="4" w:space="0" w:color="auto"/>
              <w:right w:val="single" w:sz="4" w:space="0" w:color="auto"/>
            </w:tcBorders>
          </w:tcPr>
          <w:p w14:paraId="77043A70" w14:textId="28EA15D9" w:rsidR="00001E02" w:rsidRPr="00563636" w:rsidRDefault="00657C4F" w:rsidP="00846682">
            <w:pPr>
              <w:spacing w:after="0" w:line="240" w:lineRule="auto"/>
              <w:rPr>
                <w:rFonts w:ascii="Arial Narrow" w:hAnsi="Arial Narrow" w:cs="Arial"/>
                <w:color w:val="000000" w:themeColor="text1"/>
                <w:sz w:val="21"/>
                <w:szCs w:val="21"/>
              </w:rPr>
            </w:pPr>
            <w:r w:rsidRPr="00563636">
              <w:rPr>
                <w:rFonts w:ascii="Arial Narrow" w:hAnsi="Arial Narrow" w:cs="Arial"/>
                <w:color w:val="000000" w:themeColor="text1"/>
                <w:sz w:val="21"/>
                <w:szCs w:val="21"/>
              </w:rPr>
              <w:t>Z programu „Remont krok po kroku” generalny remont dachu, renowacja elewacji  (stolarka, parapety, gzymsy, tynki, malowanie); remont tarasu zewnętrznego</w:t>
            </w:r>
          </w:p>
        </w:tc>
        <w:tc>
          <w:tcPr>
            <w:tcW w:w="1276" w:type="dxa"/>
            <w:tcBorders>
              <w:top w:val="single" w:sz="4" w:space="0" w:color="auto"/>
              <w:left w:val="single" w:sz="4" w:space="0" w:color="auto"/>
              <w:bottom w:val="single" w:sz="4" w:space="0" w:color="auto"/>
              <w:right w:val="single" w:sz="4" w:space="0" w:color="auto"/>
            </w:tcBorders>
          </w:tcPr>
          <w:p w14:paraId="7E63734E" w14:textId="77777777" w:rsidR="001668AF" w:rsidRDefault="001668AF" w:rsidP="00C826B9">
            <w:pPr>
              <w:spacing w:after="0" w:line="240" w:lineRule="auto"/>
              <w:jc w:val="center"/>
              <w:rPr>
                <w:rFonts w:ascii="Arial Narrow" w:hAnsi="Arial Narrow" w:cs="Arial"/>
                <w:color w:val="000000" w:themeColor="text1"/>
              </w:rPr>
            </w:pPr>
          </w:p>
          <w:p w14:paraId="10F3C95E" w14:textId="77777777" w:rsidR="001668AF" w:rsidRPr="001668AF" w:rsidRDefault="001668AF" w:rsidP="00C826B9">
            <w:pPr>
              <w:spacing w:after="0" w:line="240" w:lineRule="auto"/>
              <w:jc w:val="center"/>
              <w:rPr>
                <w:rFonts w:ascii="Arial Narrow" w:hAnsi="Arial Narrow" w:cs="Arial"/>
                <w:color w:val="000000" w:themeColor="text1"/>
                <w:sz w:val="32"/>
                <w:szCs w:val="32"/>
              </w:rPr>
            </w:pPr>
          </w:p>
          <w:p w14:paraId="7842CE73" w14:textId="484B6F25" w:rsidR="00001E02" w:rsidRPr="00563636" w:rsidRDefault="00001E02" w:rsidP="00C826B9">
            <w:pPr>
              <w:spacing w:after="0" w:line="240" w:lineRule="auto"/>
              <w:jc w:val="center"/>
              <w:rPr>
                <w:rFonts w:ascii="Arial Narrow" w:hAnsi="Arial Narrow" w:cs="Arial"/>
                <w:color w:val="000000" w:themeColor="text1"/>
              </w:rPr>
            </w:pPr>
            <w:r w:rsidRPr="00563636">
              <w:rPr>
                <w:rFonts w:ascii="Arial Narrow" w:hAnsi="Arial Narrow" w:cs="Arial"/>
                <w:color w:val="000000" w:themeColor="text1"/>
              </w:rPr>
              <w:t>72 292,15</w:t>
            </w:r>
          </w:p>
        </w:tc>
        <w:tc>
          <w:tcPr>
            <w:tcW w:w="1417" w:type="dxa"/>
            <w:tcBorders>
              <w:top w:val="single" w:sz="4" w:space="0" w:color="auto"/>
              <w:left w:val="single" w:sz="4" w:space="0" w:color="auto"/>
              <w:bottom w:val="single" w:sz="4" w:space="0" w:color="auto"/>
              <w:right w:val="single" w:sz="4" w:space="0" w:color="auto"/>
            </w:tcBorders>
          </w:tcPr>
          <w:p w14:paraId="30ABB47A" w14:textId="77777777" w:rsidR="001668AF" w:rsidRPr="001668AF" w:rsidRDefault="001668AF" w:rsidP="00C826B9">
            <w:pPr>
              <w:spacing w:after="0" w:line="240" w:lineRule="auto"/>
              <w:jc w:val="center"/>
              <w:rPr>
                <w:rFonts w:ascii="Arial Narrow" w:hAnsi="Arial Narrow" w:cs="Arial"/>
                <w:color w:val="000000" w:themeColor="text1"/>
                <w:sz w:val="32"/>
                <w:szCs w:val="32"/>
              </w:rPr>
            </w:pPr>
          </w:p>
          <w:p w14:paraId="5AB5697B" w14:textId="77777777" w:rsidR="001668AF" w:rsidRPr="001668AF" w:rsidRDefault="001668AF" w:rsidP="00C826B9">
            <w:pPr>
              <w:spacing w:after="0" w:line="240" w:lineRule="auto"/>
              <w:jc w:val="center"/>
              <w:rPr>
                <w:rFonts w:ascii="Arial Narrow" w:hAnsi="Arial Narrow" w:cs="Arial"/>
                <w:color w:val="000000" w:themeColor="text1"/>
              </w:rPr>
            </w:pPr>
          </w:p>
          <w:p w14:paraId="35F7040B" w14:textId="46378350" w:rsidR="00001E02"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165 340,86</w:t>
            </w:r>
          </w:p>
        </w:tc>
        <w:tc>
          <w:tcPr>
            <w:tcW w:w="1418" w:type="dxa"/>
            <w:tcBorders>
              <w:top w:val="single" w:sz="4" w:space="0" w:color="auto"/>
              <w:left w:val="single" w:sz="4" w:space="0" w:color="auto"/>
              <w:bottom w:val="single" w:sz="4" w:space="0" w:color="auto"/>
              <w:right w:val="single" w:sz="4" w:space="0" w:color="auto"/>
            </w:tcBorders>
          </w:tcPr>
          <w:p w14:paraId="1889FAB3" w14:textId="77777777" w:rsidR="001668AF" w:rsidRPr="001668AF" w:rsidRDefault="001668AF" w:rsidP="00C826B9">
            <w:pPr>
              <w:spacing w:after="0" w:line="240" w:lineRule="auto"/>
              <w:jc w:val="center"/>
              <w:rPr>
                <w:rFonts w:ascii="Arial Narrow" w:hAnsi="Arial Narrow" w:cs="Arial"/>
                <w:color w:val="000000" w:themeColor="text1"/>
              </w:rPr>
            </w:pPr>
          </w:p>
          <w:p w14:paraId="7EFF1641" w14:textId="77777777" w:rsidR="001668AF" w:rsidRPr="001668AF" w:rsidRDefault="001668AF" w:rsidP="00C826B9">
            <w:pPr>
              <w:spacing w:after="0" w:line="240" w:lineRule="auto"/>
              <w:jc w:val="center"/>
              <w:rPr>
                <w:rFonts w:ascii="Arial Narrow" w:hAnsi="Arial Narrow" w:cs="Arial"/>
                <w:color w:val="000000" w:themeColor="text1"/>
              </w:rPr>
            </w:pPr>
          </w:p>
          <w:p w14:paraId="46A9D98F" w14:textId="77777777" w:rsidR="001668AF" w:rsidRPr="001668AF" w:rsidRDefault="001668AF" w:rsidP="00C826B9">
            <w:pPr>
              <w:spacing w:after="0" w:line="240" w:lineRule="auto"/>
              <w:jc w:val="center"/>
              <w:rPr>
                <w:rFonts w:ascii="Arial Narrow" w:hAnsi="Arial Narrow" w:cs="Arial"/>
                <w:color w:val="000000" w:themeColor="text1"/>
                <w:sz w:val="10"/>
                <w:szCs w:val="10"/>
              </w:rPr>
            </w:pPr>
          </w:p>
          <w:p w14:paraId="6062F3FC" w14:textId="1B05C02A" w:rsidR="00001E02"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49 602,26</w:t>
            </w:r>
          </w:p>
        </w:tc>
        <w:tc>
          <w:tcPr>
            <w:tcW w:w="1275" w:type="dxa"/>
            <w:tcBorders>
              <w:top w:val="single" w:sz="4" w:space="0" w:color="auto"/>
              <w:left w:val="single" w:sz="4" w:space="0" w:color="auto"/>
              <w:bottom w:val="single" w:sz="4" w:space="0" w:color="auto"/>
              <w:right w:val="single" w:sz="4" w:space="0" w:color="auto"/>
            </w:tcBorders>
            <w:vAlign w:val="center"/>
          </w:tcPr>
          <w:p w14:paraId="4F36EA28" w14:textId="6408BBFA" w:rsidR="00001E02"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22 689,89</w:t>
            </w:r>
          </w:p>
        </w:tc>
      </w:tr>
      <w:tr w:rsidR="008145A8" w:rsidRPr="008145A8" w14:paraId="0BC14A7D" w14:textId="77777777" w:rsidTr="00BD76C4">
        <w:trPr>
          <w:trHeight w:val="2110"/>
        </w:trPr>
        <w:tc>
          <w:tcPr>
            <w:tcW w:w="851" w:type="dxa"/>
            <w:tcBorders>
              <w:top w:val="single" w:sz="4" w:space="0" w:color="auto"/>
              <w:left w:val="single" w:sz="4" w:space="0" w:color="auto"/>
              <w:bottom w:val="single" w:sz="4" w:space="0" w:color="auto"/>
              <w:right w:val="single" w:sz="4" w:space="0" w:color="auto"/>
            </w:tcBorders>
          </w:tcPr>
          <w:p w14:paraId="3A3F23DC" w14:textId="41A67F62" w:rsidR="00C826B9" w:rsidRPr="001668AF" w:rsidRDefault="00001E02"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12</w:t>
            </w:r>
          </w:p>
        </w:tc>
        <w:tc>
          <w:tcPr>
            <w:tcW w:w="2126" w:type="dxa"/>
            <w:tcBorders>
              <w:top w:val="single" w:sz="4" w:space="0" w:color="auto"/>
              <w:left w:val="single" w:sz="4" w:space="0" w:color="auto"/>
              <w:bottom w:val="single" w:sz="4" w:space="0" w:color="auto"/>
              <w:right w:val="single" w:sz="4" w:space="0" w:color="auto"/>
            </w:tcBorders>
          </w:tcPr>
          <w:p w14:paraId="234F7402" w14:textId="62B7BA19" w:rsidR="00C826B9" w:rsidRPr="001668AF" w:rsidRDefault="00001E02" w:rsidP="00C826B9">
            <w:pPr>
              <w:rPr>
                <w:rFonts w:ascii="Arial Narrow" w:hAnsi="Arial Narrow" w:cs="Arial"/>
                <w:color w:val="000000" w:themeColor="text1"/>
              </w:rPr>
            </w:pPr>
            <w:r w:rsidRPr="001668AF">
              <w:rPr>
                <w:rFonts w:ascii="Arial Narrow" w:hAnsi="Arial Narrow" w:cs="Arial"/>
                <w:color w:val="000000" w:themeColor="text1"/>
              </w:rPr>
              <w:t>Piotr Kurzawa</w:t>
            </w:r>
            <w:r w:rsidRPr="001668AF">
              <w:rPr>
                <w:rFonts w:ascii="Arial Narrow" w:hAnsi="Arial Narrow" w:cs="Arial"/>
                <w:color w:val="000000" w:themeColor="text1"/>
              </w:rPr>
              <w:br/>
              <w:t>ul. Skrótowa 31</w:t>
            </w:r>
            <w:r w:rsidRPr="001668AF">
              <w:rPr>
                <w:rFonts w:ascii="Arial Narrow" w:hAnsi="Arial Narrow" w:cs="Arial"/>
                <w:color w:val="000000" w:themeColor="text1"/>
              </w:rPr>
              <w:br/>
              <w:t>62-510 Konin</w:t>
            </w:r>
          </w:p>
        </w:tc>
        <w:tc>
          <w:tcPr>
            <w:tcW w:w="1560" w:type="dxa"/>
            <w:tcBorders>
              <w:top w:val="single" w:sz="4" w:space="0" w:color="auto"/>
              <w:left w:val="single" w:sz="4" w:space="0" w:color="auto"/>
              <w:bottom w:val="single" w:sz="4" w:space="0" w:color="auto"/>
              <w:right w:val="single" w:sz="4" w:space="0" w:color="auto"/>
            </w:tcBorders>
          </w:tcPr>
          <w:p w14:paraId="3A223656" w14:textId="7A2E7BB1" w:rsidR="00C826B9" w:rsidRPr="001668AF" w:rsidRDefault="00001E02" w:rsidP="00C826B9">
            <w:pPr>
              <w:rPr>
                <w:rFonts w:ascii="Arial Narrow" w:eastAsia="Calibri" w:hAnsi="Arial Narrow" w:cs="Arial"/>
                <w:color w:val="000000" w:themeColor="text1"/>
                <w:lang w:eastAsia="en-US"/>
              </w:rPr>
            </w:pPr>
            <w:r w:rsidRPr="001668AF">
              <w:rPr>
                <w:rFonts w:ascii="Arial Narrow" w:hAnsi="Arial Narrow" w:cs="Arial"/>
                <w:color w:val="000000" w:themeColor="text1"/>
              </w:rPr>
              <w:t>Łęgska 77</w:t>
            </w:r>
          </w:p>
        </w:tc>
        <w:tc>
          <w:tcPr>
            <w:tcW w:w="3260" w:type="dxa"/>
            <w:tcBorders>
              <w:top w:val="single" w:sz="4" w:space="0" w:color="auto"/>
              <w:left w:val="single" w:sz="4" w:space="0" w:color="auto"/>
              <w:bottom w:val="single" w:sz="4" w:space="0" w:color="auto"/>
              <w:right w:val="single" w:sz="4" w:space="0" w:color="auto"/>
            </w:tcBorders>
          </w:tcPr>
          <w:p w14:paraId="4D8B5144" w14:textId="0853F19A" w:rsidR="00C826B9" w:rsidRPr="001668AF" w:rsidRDefault="00167A91" w:rsidP="00846682">
            <w:pPr>
              <w:spacing w:after="0" w:line="240" w:lineRule="auto"/>
              <w:rPr>
                <w:rFonts w:ascii="Arial Narrow" w:hAnsi="Arial Narrow" w:cs="Arial"/>
                <w:color w:val="000000" w:themeColor="text1"/>
                <w:sz w:val="21"/>
                <w:szCs w:val="21"/>
              </w:rPr>
            </w:pPr>
            <w:r w:rsidRPr="001668AF">
              <w:rPr>
                <w:rFonts w:ascii="Arial Narrow" w:hAnsi="Arial Narrow" w:cs="Arial"/>
                <w:color w:val="000000" w:themeColor="text1"/>
                <w:sz w:val="21"/>
                <w:szCs w:val="21"/>
              </w:rPr>
              <w:t xml:space="preserve">Z programu "Historia się opłaca" </w:t>
            </w:r>
            <w:r w:rsidR="00657C4F" w:rsidRPr="001668AF">
              <w:rPr>
                <w:rFonts w:ascii="Arial Narrow" w:hAnsi="Arial Narrow" w:cs="Arial"/>
                <w:color w:val="000000" w:themeColor="text1"/>
                <w:sz w:val="21"/>
                <w:szCs w:val="21"/>
              </w:rPr>
              <w:t>remont budynku frontowego (remont konstrukcji dachowej, pokrycie dachu, wymiana stolarki zewnętrznej, remont elewacji, remont nawierzchni w bramie, remont klatek schodowych); remont oficyny: remont pokrycia dachu, wymiana stolarki zewnętrznej, remont elewacji, remont klatek</w:t>
            </w:r>
          </w:p>
        </w:tc>
        <w:tc>
          <w:tcPr>
            <w:tcW w:w="1276" w:type="dxa"/>
            <w:tcBorders>
              <w:top w:val="single" w:sz="4" w:space="0" w:color="auto"/>
              <w:left w:val="single" w:sz="4" w:space="0" w:color="auto"/>
              <w:bottom w:val="single" w:sz="4" w:space="0" w:color="auto"/>
              <w:right w:val="single" w:sz="4" w:space="0" w:color="auto"/>
            </w:tcBorders>
          </w:tcPr>
          <w:p w14:paraId="378557ED" w14:textId="77777777" w:rsidR="00167A91" w:rsidRPr="001668AF" w:rsidRDefault="00167A91" w:rsidP="00C826B9">
            <w:pPr>
              <w:spacing w:after="0" w:line="240" w:lineRule="auto"/>
              <w:jc w:val="center"/>
              <w:rPr>
                <w:rFonts w:ascii="Arial Narrow" w:hAnsi="Arial Narrow" w:cs="Arial"/>
                <w:color w:val="000000" w:themeColor="text1"/>
              </w:rPr>
            </w:pPr>
          </w:p>
          <w:p w14:paraId="187A8385" w14:textId="5CD25499" w:rsidR="00167A91" w:rsidRDefault="00167A91" w:rsidP="00C826B9">
            <w:pPr>
              <w:spacing w:after="0" w:line="240" w:lineRule="auto"/>
              <w:jc w:val="center"/>
              <w:rPr>
                <w:rFonts w:ascii="Arial Narrow" w:hAnsi="Arial Narrow" w:cs="Arial"/>
                <w:color w:val="000000" w:themeColor="text1"/>
              </w:rPr>
            </w:pPr>
          </w:p>
          <w:p w14:paraId="50324549" w14:textId="77777777" w:rsidR="001668AF" w:rsidRPr="001668AF" w:rsidRDefault="001668AF" w:rsidP="001668AF">
            <w:pPr>
              <w:spacing w:after="0" w:line="240" w:lineRule="auto"/>
              <w:rPr>
                <w:rFonts w:ascii="Arial Narrow" w:hAnsi="Arial Narrow" w:cs="Arial"/>
                <w:color w:val="000000" w:themeColor="text1"/>
                <w:sz w:val="36"/>
                <w:szCs w:val="36"/>
              </w:rPr>
            </w:pPr>
          </w:p>
          <w:p w14:paraId="74B9773D" w14:textId="4B2AC548" w:rsidR="00C826B9" w:rsidRPr="001668AF" w:rsidRDefault="00001E02"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377 611,97</w:t>
            </w:r>
          </w:p>
        </w:tc>
        <w:tc>
          <w:tcPr>
            <w:tcW w:w="1417" w:type="dxa"/>
            <w:tcBorders>
              <w:top w:val="single" w:sz="4" w:space="0" w:color="auto"/>
              <w:left w:val="single" w:sz="4" w:space="0" w:color="auto"/>
              <w:bottom w:val="single" w:sz="4" w:space="0" w:color="auto"/>
              <w:right w:val="single" w:sz="4" w:space="0" w:color="auto"/>
            </w:tcBorders>
          </w:tcPr>
          <w:p w14:paraId="3A4BA1F2" w14:textId="77777777" w:rsidR="00167A91" w:rsidRPr="001668AF" w:rsidRDefault="00167A91" w:rsidP="00C826B9">
            <w:pPr>
              <w:spacing w:after="0" w:line="240" w:lineRule="auto"/>
              <w:jc w:val="center"/>
              <w:rPr>
                <w:rFonts w:ascii="Arial Narrow" w:hAnsi="Arial Narrow" w:cs="Arial"/>
                <w:color w:val="000000" w:themeColor="text1"/>
              </w:rPr>
            </w:pPr>
          </w:p>
          <w:p w14:paraId="53A82F57" w14:textId="77777777" w:rsidR="001668AF" w:rsidRPr="001668AF" w:rsidRDefault="001668AF" w:rsidP="00C826B9">
            <w:pPr>
              <w:spacing w:after="0" w:line="240" w:lineRule="auto"/>
              <w:jc w:val="center"/>
              <w:rPr>
                <w:rFonts w:ascii="Arial Narrow" w:hAnsi="Arial Narrow" w:cs="Arial"/>
                <w:color w:val="000000" w:themeColor="text1"/>
                <w:sz w:val="60"/>
                <w:szCs w:val="60"/>
              </w:rPr>
            </w:pPr>
          </w:p>
          <w:p w14:paraId="01E6A045" w14:textId="7D0C15AB" w:rsidR="00167A91"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675 597,72</w:t>
            </w:r>
          </w:p>
          <w:p w14:paraId="0A2061B0" w14:textId="04E8AB9C" w:rsidR="00C826B9" w:rsidRPr="001668AF" w:rsidRDefault="00C826B9" w:rsidP="00C826B9">
            <w:pPr>
              <w:spacing w:after="0" w:line="240" w:lineRule="auto"/>
              <w:jc w:val="center"/>
              <w:rPr>
                <w:rFonts w:ascii="Arial Narrow" w:hAnsi="Arial Narrow" w:cs="Arial"/>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00BFB8B4" w14:textId="77777777" w:rsidR="00167A91" w:rsidRPr="001668AF" w:rsidRDefault="00167A91" w:rsidP="00C826B9">
            <w:pPr>
              <w:spacing w:after="0" w:line="240" w:lineRule="auto"/>
              <w:jc w:val="center"/>
              <w:rPr>
                <w:rFonts w:ascii="Arial Narrow" w:hAnsi="Arial Narrow" w:cs="Arial"/>
                <w:color w:val="000000" w:themeColor="text1"/>
              </w:rPr>
            </w:pPr>
          </w:p>
          <w:p w14:paraId="3716B827" w14:textId="77777777" w:rsidR="001668AF" w:rsidRDefault="001668AF" w:rsidP="00C826B9">
            <w:pPr>
              <w:spacing w:after="0" w:line="240" w:lineRule="auto"/>
              <w:jc w:val="center"/>
              <w:rPr>
                <w:rFonts w:ascii="Arial Narrow" w:hAnsi="Arial Narrow" w:cs="Arial"/>
                <w:color w:val="000000" w:themeColor="text1"/>
              </w:rPr>
            </w:pPr>
          </w:p>
          <w:p w14:paraId="07622FD9" w14:textId="77777777" w:rsidR="001668AF" w:rsidRPr="001668AF" w:rsidRDefault="001668AF" w:rsidP="00C826B9">
            <w:pPr>
              <w:spacing w:after="0" w:line="240" w:lineRule="auto"/>
              <w:jc w:val="center"/>
              <w:rPr>
                <w:rFonts w:ascii="Arial Narrow" w:hAnsi="Arial Narrow" w:cs="Arial"/>
                <w:color w:val="000000" w:themeColor="text1"/>
                <w:sz w:val="40"/>
                <w:szCs w:val="40"/>
              </w:rPr>
            </w:pPr>
          </w:p>
          <w:p w14:paraId="468B1643" w14:textId="7DA39398" w:rsidR="00167A91" w:rsidRPr="001668AF" w:rsidRDefault="00513C1E" w:rsidP="00C826B9">
            <w:pPr>
              <w:spacing w:after="0" w:line="240" w:lineRule="auto"/>
              <w:jc w:val="center"/>
              <w:rPr>
                <w:rFonts w:ascii="Arial Narrow" w:hAnsi="Arial Narrow" w:cs="Arial"/>
                <w:color w:val="000000" w:themeColor="text1"/>
              </w:rPr>
            </w:pPr>
            <w:r w:rsidRPr="001668AF">
              <w:rPr>
                <w:rFonts w:ascii="Arial Narrow" w:hAnsi="Arial Narrow" w:cs="Arial"/>
                <w:color w:val="000000" w:themeColor="text1"/>
              </w:rPr>
              <w:t>337 798,86</w:t>
            </w:r>
          </w:p>
          <w:p w14:paraId="1750609A" w14:textId="094A5D44" w:rsidR="00C826B9" w:rsidRPr="001668AF" w:rsidRDefault="00C826B9" w:rsidP="00C826B9">
            <w:pPr>
              <w:spacing w:after="0" w:line="240" w:lineRule="auto"/>
              <w:jc w:val="center"/>
              <w:rPr>
                <w:rFonts w:ascii="Arial Narrow" w:hAnsi="Arial Narrow" w:cs="Arial"/>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0196A840" w14:textId="12838FB6" w:rsidR="00C826B9" w:rsidRPr="001668AF" w:rsidRDefault="00513C1E" w:rsidP="00C826B9">
            <w:pPr>
              <w:spacing w:after="0" w:line="240" w:lineRule="auto"/>
              <w:jc w:val="center"/>
              <w:rPr>
                <w:rFonts w:ascii="Arial Narrow" w:hAnsi="Arial Narrow"/>
                <w:color w:val="000000" w:themeColor="text1"/>
              </w:rPr>
            </w:pPr>
            <w:r w:rsidRPr="001668AF">
              <w:rPr>
                <w:rFonts w:ascii="Arial Narrow" w:hAnsi="Arial Narrow"/>
                <w:color w:val="000000" w:themeColor="text1"/>
              </w:rPr>
              <w:t>39 813,11</w:t>
            </w:r>
          </w:p>
        </w:tc>
      </w:tr>
      <w:tr w:rsidR="008145A8" w:rsidRPr="008145A8" w14:paraId="13B8BF21" w14:textId="77777777" w:rsidTr="00BD76C4">
        <w:trPr>
          <w:trHeight w:val="333"/>
        </w:trPr>
        <w:tc>
          <w:tcPr>
            <w:tcW w:w="7797" w:type="dxa"/>
            <w:gridSpan w:val="4"/>
            <w:tcBorders>
              <w:top w:val="single" w:sz="4" w:space="0" w:color="auto"/>
              <w:left w:val="single" w:sz="4" w:space="0" w:color="auto"/>
              <w:bottom w:val="single" w:sz="4" w:space="0" w:color="auto"/>
              <w:right w:val="single" w:sz="4" w:space="0" w:color="auto"/>
            </w:tcBorders>
            <w:vAlign w:val="center"/>
            <w:hideMark/>
          </w:tcPr>
          <w:p w14:paraId="09E47116" w14:textId="0E41CD19" w:rsidR="00C826B9" w:rsidRPr="001668AF" w:rsidRDefault="00C826B9" w:rsidP="00C826B9">
            <w:pPr>
              <w:spacing w:after="0" w:line="240" w:lineRule="auto"/>
              <w:jc w:val="center"/>
              <w:rPr>
                <w:rFonts w:ascii="Arial Narrow" w:hAnsi="Arial Narrow"/>
                <w:b/>
                <w:color w:val="000000" w:themeColor="text1"/>
                <w:sz w:val="21"/>
                <w:szCs w:val="21"/>
              </w:rPr>
            </w:pPr>
            <w:r w:rsidRPr="001668AF">
              <w:rPr>
                <w:rFonts w:ascii="Arial Narrow" w:hAnsi="Arial Narrow"/>
                <w:b/>
                <w:color w:val="000000" w:themeColor="text1"/>
                <w:sz w:val="21"/>
                <w:szCs w:val="21"/>
              </w:rPr>
              <w:t>Razem</w:t>
            </w:r>
          </w:p>
        </w:tc>
        <w:tc>
          <w:tcPr>
            <w:tcW w:w="1276" w:type="dxa"/>
            <w:tcBorders>
              <w:top w:val="single" w:sz="4" w:space="0" w:color="auto"/>
              <w:left w:val="single" w:sz="4" w:space="0" w:color="auto"/>
              <w:bottom w:val="single" w:sz="4" w:space="0" w:color="auto"/>
              <w:right w:val="single" w:sz="4" w:space="0" w:color="auto"/>
            </w:tcBorders>
            <w:hideMark/>
          </w:tcPr>
          <w:p w14:paraId="1BD30847" w14:textId="2583F25D" w:rsidR="00C826B9" w:rsidRPr="001668AF" w:rsidRDefault="00001E02" w:rsidP="00C826B9">
            <w:pPr>
              <w:spacing w:after="0" w:line="240" w:lineRule="auto"/>
              <w:jc w:val="center"/>
              <w:rPr>
                <w:rFonts w:ascii="Arial Narrow" w:hAnsi="Arial Narrow"/>
                <w:b/>
                <w:color w:val="000000" w:themeColor="text1"/>
              </w:rPr>
            </w:pPr>
            <w:r w:rsidRPr="001668AF">
              <w:rPr>
                <w:rFonts w:ascii="Arial Narrow" w:hAnsi="Arial Narrow" w:cs="Arial"/>
                <w:color w:val="000000" w:themeColor="text1"/>
              </w:rPr>
              <w:t>1 371 615,44</w:t>
            </w:r>
          </w:p>
        </w:tc>
        <w:tc>
          <w:tcPr>
            <w:tcW w:w="1417" w:type="dxa"/>
            <w:tcBorders>
              <w:top w:val="single" w:sz="4" w:space="0" w:color="auto"/>
              <w:left w:val="single" w:sz="4" w:space="0" w:color="auto"/>
              <w:bottom w:val="single" w:sz="4" w:space="0" w:color="auto"/>
              <w:right w:val="single" w:sz="4" w:space="0" w:color="auto"/>
            </w:tcBorders>
            <w:hideMark/>
          </w:tcPr>
          <w:p w14:paraId="09F13C03" w14:textId="07F6F649" w:rsidR="00C826B9" w:rsidRPr="001668AF" w:rsidRDefault="00513C1E" w:rsidP="00C826B9">
            <w:pPr>
              <w:spacing w:after="0" w:line="240" w:lineRule="auto"/>
              <w:jc w:val="center"/>
              <w:rPr>
                <w:rFonts w:ascii="Arial Narrow" w:hAnsi="Arial Narrow"/>
                <w:bCs/>
                <w:color w:val="000000" w:themeColor="text1"/>
              </w:rPr>
            </w:pPr>
            <w:r w:rsidRPr="001668AF">
              <w:rPr>
                <w:rFonts w:ascii="Arial Narrow" w:hAnsi="Arial Narrow"/>
                <w:bCs/>
                <w:color w:val="000000" w:themeColor="text1"/>
              </w:rPr>
              <w:t>2 945 876,78</w:t>
            </w:r>
          </w:p>
        </w:tc>
        <w:tc>
          <w:tcPr>
            <w:tcW w:w="1418" w:type="dxa"/>
            <w:tcBorders>
              <w:top w:val="single" w:sz="4" w:space="0" w:color="auto"/>
              <w:left w:val="single" w:sz="4" w:space="0" w:color="auto"/>
              <w:bottom w:val="single" w:sz="4" w:space="0" w:color="auto"/>
              <w:right w:val="single" w:sz="4" w:space="0" w:color="auto"/>
            </w:tcBorders>
            <w:hideMark/>
          </w:tcPr>
          <w:p w14:paraId="0698015E" w14:textId="160DAD43" w:rsidR="00C826B9" w:rsidRPr="001668AF" w:rsidRDefault="00001E02" w:rsidP="00C826B9">
            <w:pPr>
              <w:spacing w:after="0" w:line="240" w:lineRule="auto"/>
              <w:jc w:val="center"/>
              <w:rPr>
                <w:rFonts w:ascii="Arial Narrow" w:hAnsi="Arial Narrow"/>
                <w:b/>
                <w:color w:val="000000" w:themeColor="text1"/>
              </w:rPr>
            </w:pPr>
            <w:r w:rsidRPr="001668AF">
              <w:rPr>
                <w:rFonts w:ascii="Arial Narrow" w:hAnsi="Arial Narrow" w:cs="Arial"/>
                <w:color w:val="000000" w:themeColor="text1"/>
              </w:rPr>
              <w:t>1 263 154,81</w:t>
            </w:r>
          </w:p>
        </w:tc>
        <w:tc>
          <w:tcPr>
            <w:tcW w:w="1275" w:type="dxa"/>
            <w:tcBorders>
              <w:top w:val="single" w:sz="4" w:space="0" w:color="auto"/>
              <w:left w:val="single" w:sz="4" w:space="0" w:color="auto"/>
              <w:bottom w:val="single" w:sz="4" w:space="0" w:color="auto"/>
              <w:right w:val="single" w:sz="4" w:space="0" w:color="auto"/>
            </w:tcBorders>
            <w:hideMark/>
          </w:tcPr>
          <w:p w14:paraId="10792CCF" w14:textId="37A9D482" w:rsidR="00C826B9" w:rsidRPr="001668AF" w:rsidRDefault="00001E02" w:rsidP="00C826B9">
            <w:pPr>
              <w:keepNext/>
              <w:spacing w:after="0" w:line="240" w:lineRule="auto"/>
              <w:jc w:val="center"/>
              <w:rPr>
                <w:rFonts w:ascii="Arial Narrow" w:hAnsi="Arial Narrow"/>
                <w:b/>
                <w:color w:val="000000" w:themeColor="text1"/>
              </w:rPr>
            </w:pPr>
            <w:r w:rsidRPr="001668AF">
              <w:rPr>
                <w:rFonts w:ascii="Arial Narrow" w:hAnsi="Arial Narrow" w:cs="Arial"/>
                <w:color w:val="000000" w:themeColor="text1"/>
              </w:rPr>
              <w:t>108 460,63</w:t>
            </w:r>
          </w:p>
        </w:tc>
      </w:tr>
    </w:tbl>
    <w:p w14:paraId="5B531D25" w14:textId="1E91EDE8" w:rsidR="007440EE" w:rsidRPr="001668AF" w:rsidRDefault="007440EE" w:rsidP="007440EE">
      <w:pPr>
        <w:rPr>
          <w:rFonts w:ascii="Arial Narrow" w:hAnsi="Arial Narrow"/>
          <w:color w:val="000000" w:themeColor="text1"/>
          <w:sz w:val="20"/>
          <w:szCs w:val="20"/>
        </w:rPr>
        <w:sectPr w:rsidR="007440EE" w:rsidRPr="001668AF" w:rsidSect="007440EE">
          <w:pgSz w:w="15840" w:h="12240" w:orient="landscape"/>
          <w:pgMar w:top="1418" w:right="1418" w:bottom="1418" w:left="1418" w:header="709" w:footer="709" w:gutter="0"/>
          <w:cols w:space="708"/>
          <w:docGrid w:linePitch="240" w:charSpace="-2049"/>
        </w:sectPr>
      </w:pPr>
      <w:r w:rsidRPr="001668AF">
        <w:rPr>
          <w:rFonts w:ascii="Arial Narrow" w:hAnsi="Arial Narrow"/>
          <w:color w:val="000000" w:themeColor="text1"/>
          <w:sz w:val="20"/>
          <w:szCs w:val="20"/>
        </w:rPr>
        <w:t xml:space="preserve">źródło: Urząd Miasta Włocławek </w:t>
      </w:r>
    </w:p>
    <w:p w14:paraId="743D0180" w14:textId="77777777" w:rsidR="005F1448" w:rsidRDefault="007440EE" w:rsidP="001C3648">
      <w:pPr>
        <w:spacing w:after="0" w:line="257" w:lineRule="auto"/>
        <w:ind w:firstLine="709"/>
        <w:jc w:val="both"/>
        <w:rPr>
          <w:rFonts w:ascii="Arial Narrow" w:hAnsi="Arial Narrow"/>
          <w:color w:val="000000" w:themeColor="text1"/>
          <w:sz w:val="24"/>
          <w:szCs w:val="24"/>
        </w:rPr>
      </w:pPr>
      <w:r w:rsidRPr="004A3D55">
        <w:rPr>
          <w:rFonts w:ascii="Arial Narrow" w:hAnsi="Arial Narrow"/>
          <w:color w:val="000000" w:themeColor="text1"/>
          <w:sz w:val="24"/>
          <w:szCs w:val="24"/>
        </w:rPr>
        <w:lastRenderedPageBreak/>
        <w:t>D</w:t>
      </w:r>
      <w:r w:rsidR="00845D97" w:rsidRPr="004A3D55">
        <w:rPr>
          <w:rFonts w:ascii="Arial Narrow" w:hAnsi="Arial Narrow"/>
          <w:color w:val="000000" w:themeColor="text1"/>
          <w:sz w:val="24"/>
          <w:szCs w:val="24"/>
        </w:rPr>
        <w:t xml:space="preserve">otychczas udzielono dotacji w wysokości </w:t>
      </w:r>
      <w:r w:rsidR="00563636" w:rsidRPr="004A3D55">
        <w:rPr>
          <w:rFonts w:ascii="Arial Narrow" w:hAnsi="Arial Narrow"/>
          <w:color w:val="000000" w:themeColor="text1"/>
          <w:sz w:val="24"/>
          <w:szCs w:val="24"/>
        </w:rPr>
        <w:t xml:space="preserve">3 533 119,33 </w:t>
      </w:r>
      <w:r w:rsidR="00845D97" w:rsidRPr="004A3D55">
        <w:rPr>
          <w:rFonts w:ascii="Arial Narrow" w:hAnsi="Arial Narrow"/>
          <w:color w:val="000000" w:themeColor="text1"/>
          <w:sz w:val="24"/>
          <w:szCs w:val="24"/>
        </w:rPr>
        <w:t>zł</w:t>
      </w:r>
      <w:r w:rsidR="007976A1" w:rsidRPr="004A3D55">
        <w:rPr>
          <w:rFonts w:ascii="Arial Narrow" w:hAnsi="Arial Narrow"/>
          <w:color w:val="000000" w:themeColor="text1"/>
          <w:sz w:val="24"/>
          <w:szCs w:val="24"/>
        </w:rPr>
        <w:t xml:space="preserve"> (w 2019 r. 836 883,74 zł</w:t>
      </w:r>
      <w:r w:rsidR="00563636" w:rsidRPr="004A3D55">
        <w:rPr>
          <w:rFonts w:ascii="Arial Narrow" w:hAnsi="Arial Narrow"/>
          <w:color w:val="000000" w:themeColor="text1"/>
          <w:sz w:val="24"/>
          <w:szCs w:val="24"/>
        </w:rPr>
        <w:t xml:space="preserve">, </w:t>
      </w:r>
      <w:r w:rsidR="007976A1" w:rsidRPr="004A3D55">
        <w:rPr>
          <w:rFonts w:ascii="Arial Narrow" w:hAnsi="Arial Narrow"/>
          <w:color w:val="000000" w:themeColor="text1"/>
          <w:sz w:val="24"/>
          <w:szCs w:val="24"/>
        </w:rPr>
        <w:t xml:space="preserve">w 2020 r. </w:t>
      </w:r>
      <w:r w:rsidR="00C03642" w:rsidRPr="004A3D55">
        <w:rPr>
          <w:rFonts w:ascii="Arial Narrow" w:hAnsi="Arial Narrow"/>
          <w:color w:val="000000" w:themeColor="text1"/>
          <w:sz w:val="24"/>
          <w:szCs w:val="24"/>
        </w:rPr>
        <w:t>–</w:t>
      </w:r>
      <w:r w:rsidR="007976A1" w:rsidRPr="004A3D55">
        <w:rPr>
          <w:rFonts w:ascii="Arial Narrow" w:hAnsi="Arial Narrow"/>
          <w:color w:val="000000" w:themeColor="text1"/>
          <w:sz w:val="24"/>
          <w:szCs w:val="24"/>
        </w:rPr>
        <w:t xml:space="preserve"> 1</w:t>
      </w:r>
      <w:r w:rsidR="00C03642" w:rsidRPr="004A3D55">
        <w:rPr>
          <w:rFonts w:ascii="Arial Narrow" w:hAnsi="Arial Narrow"/>
          <w:color w:val="000000" w:themeColor="text1"/>
          <w:sz w:val="24"/>
          <w:szCs w:val="24"/>
        </w:rPr>
        <w:t> </w:t>
      </w:r>
      <w:r w:rsidR="007976A1" w:rsidRPr="004A3D55">
        <w:rPr>
          <w:rFonts w:ascii="Arial Narrow" w:hAnsi="Arial Narrow"/>
          <w:color w:val="000000" w:themeColor="text1"/>
          <w:sz w:val="24"/>
          <w:szCs w:val="24"/>
        </w:rPr>
        <w:t>431</w:t>
      </w:r>
      <w:r w:rsidR="00C03642" w:rsidRPr="004A3D55">
        <w:rPr>
          <w:rFonts w:ascii="Arial Narrow" w:hAnsi="Arial Narrow"/>
          <w:color w:val="000000" w:themeColor="text1"/>
          <w:sz w:val="24"/>
          <w:szCs w:val="24"/>
        </w:rPr>
        <w:t xml:space="preserve"> </w:t>
      </w:r>
      <w:r w:rsidR="007976A1" w:rsidRPr="004A3D55">
        <w:rPr>
          <w:rFonts w:ascii="Arial Narrow" w:hAnsi="Arial Narrow"/>
          <w:color w:val="000000" w:themeColor="text1"/>
          <w:sz w:val="24"/>
          <w:szCs w:val="24"/>
        </w:rPr>
        <w:t>310,78</w:t>
      </w:r>
      <w:r w:rsidR="00A84E60" w:rsidRPr="004A3D55">
        <w:rPr>
          <w:rFonts w:ascii="Arial Narrow" w:hAnsi="Arial Narrow"/>
          <w:color w:val="000000" w:themeColor="text1"/>
          <w:sz w:val="24"/>
          <w:szCs w:val="24"/>
        </w:rPr>
        <w:t xml:space="preserve"> zł</w:t>
      </w:r>
      <w:r w:rsidR="00563636" w:rsidRPr="004A3D55">
        <w:rPr>
          <w:rFonts w:ascii="Arial Narrow" w:hAnsi="Arial Narrow"/>
          <w:color w:val="000000" w:themeColor="text1"/>
          <w:sz w:val="24"/>
          <w:szCs w:val="24"/>
        </w:rPr>
        <w:t>, w 2021 r. - 1 263 154,</w:t>
      </w:r>
      <w:r w:rsidR="00563636" w:rsidRPr="00D95BEA">
        <w:rPr>
          <w:rFonts w:ascii="Arial Narrow" w:hAnsi="Arial Narrow"/>
          <w:color w:val="000000" w:themeColor="text1"/>
          <w:sz w:val="24"/>
          <w:szCs w:val="24"/>
        </w:rPr>
        <w:t>81 zł</w:t>
      </w:r>
      <w:r w:rsidR="00A84E60" w:rsidRPr="00D95BEA">
        <w:rPr>
          <w:rFonts w:ascii="Arial Narrow" w:hAnsi="Arial Narrow"/>
          <w:color w:val="000000" w:themeColor="text1"/>
          <w:sz w:val="24"/>
          <w:szCs w:val="24"/>
        </w:rPr>
        <w:t>)</w:t>
      </w:r>
      <w:r w:rsidR="00845D97" w:rsidRPr="00D95BEA">
        <w:rPr>
          <w:rFonts w:ascii="Arial Narrow" w:hAnsi="Arial Narrow"/>
          <w:color w:val="000000" w:themeColor="text1"/>
          <w:sz w:val="24"/>
          <w:szCs w:val="24"/>
        </w:rPr>
        <w:t xml:space="preserve">, natomiast całkowity koszt wykonanych robót lub prac wyniósł </w:t>
      </w:r>
      <w:r w:rsidR="00563636" w:rsidRPr="00D95BEA">
        <w:rPr>
          <w:rFonts w:ascii="Arial Narrow" w:hAnsi="Arial Narrow"/>
          <w:color w:val="000000" w:themeColor="text1"/>
          <w:sz w:val="24"/>
          <w:szCs w:val="24"/>
        </w:rPr>
        <w:br/>
      </w:r>
      <w:r w:rsidR="00D95BEA" w:rsidRPr="00D95BEA">
        <w:rPr>
          <w:rFonts w:ascii="Arial Narrow" w:hAnsi="Arial Narrow"/>
          <w:color w:val="000000" w:themeColor="text1"/>
          <w:sz w:val="24"/>
          <w:szCs w:val="24"/>
        </w:rPr>
        <w:t>8 622 422,75</w:t>
      </w:r>
      <w:r w:rsidR="00845D97" w:rsidRPr="00D95BEA">
        <w:rPr>
          <w:rFonts w:ascii="Arial Narrow" w:hAnsi="Arial Narrow"/>
          <w:color w:val="000000" w:themeColor="text1"/>
          <w:sz w:val="24"/>
          <w:szCs w:val="24"/>
        </w:rPr>
        <w:t xml:space="preserve"> zł</w:t>
      </w:r>
      <w:r w:rsidR="00A84E60" w:rsidRPr="00D95BEA">
        <w:rPr>
          <w:rFonts w:ascii="Arial Narrow" w:hAnsi="Arial Narrow"/>
          <w:color w:val="000000" w:themeColor="text1"/>
          <w:sz w:val="24"/>
          <w:szCs w:val="24"/>
        </w:rPr>
        <w:t xml:space="preserve"> (</w:t>
      </w:r>
      <w:r w:rsidR="00845D97" w:rsidRPr="00D95BEA">
        <w:rPr>
          <w:rFonts w:ascii="Arial Narrow" w:hAnsi="Arial Narrow"/>
          <w:color w:val="000000" w:themeColor="text1"/>
          <w:sz w:val="24"/>
          <w:szCs w:val="24"/>
        </w:rPr>
        <w:t xml:space="preserve">w 2019 r. </w:t>
      </w:r>
      <w:r w:rsidR="00A84E60" w:rsidRPr="00D95BEA">
        <w:rPr>
          <w:rFonts w:ascii="Arial Narrow" w:hAnsi="Arial Narrow"/>
          <w:color w:val="000000" w:themeColor="text1"/>
          <w:sz w:val="24"/>
          <w:szCs w:val="24"/>
        </w:rPr>
        <w:t>–</w:t>
      </w:r>
      <w:r w:rsidR="00845D97" w:rsidRPr="00D95BEA">
        <w:rPr>
          <w:rFonts w:ascii="Arial Narrow" w:hAnsi="Arial Narrow"/>
          <w:color w:val="000000" w:themeColor="text1"/>
          <w:sz w:val="24"/>
          <w:szCs w:val="24"/>
        </w:rPr>
        <w:t xml:space="preserve"> 1 821 375,14 zł, w 2020 r. </w:t>
      </w:r>
      <w:r w:rsidR="00F947CA">
        <w:rPr>
          <w:rFonts w:ascii="Arial Narrow" w:hAnsi="Arial Narrow"/>
          <w:color w:val="000000" w:themeColor="text1"/>
          <w:sz w:val="24"/>
          <w:szCs w:val="24"/>
        </w:rPr>
        <w:t xml:space="preserve">- </w:t>
      </w:r>
      <w:r w:rsidR="00845D97" w:rsidRPr="00D95BEA">
        <w:rPr>
          <w:rFonts w:ascii="Arial Narrow" w:hAnsi="Arial Narrow"/>
          <w:color w:val="000000" w:themeColor="text1"/>
          <w:sz w:val="24"/>
          <w:szCs w:val="24"/>
        </w:rPr>
        <w:t>3 855 170,83 zł</w:t>
      </w:r>
      <w:r w:rsidR="00D95BEA" w:rsidRPr="00D95BEA">
        <w:rPr>
          <w:rFonts w:ascii="Arial Narrow" w:hAnsi="Arial Narrow"/>
          <w:color w:val="000000" w:themeColor="text1"/>
          <w:sz w:val="24"/>
          <w:szCs w:val="24"/>
        </w:rPr>
        <w:t xml:space="preserve">, </w:t>
      </w:r>
      <w:r w:rsidR="00F947CA">
        <w:rPr>
          <w:rFonts w:ascii="Arial Narrow" w:hAnsi="Arial Narrow"/>
          <w:color w:val="000000" w:themeColor="text1"/>
          <w:sz w:val="24"/>
          <w:szCs w:val="24"/>
        </w:rPr>
        <w:t xml:space="preserve">w 2021 r. - </w:t>
      </w:r>
      <w:r w:rsidR="00D95BEA" w:rsidRPr="00D95BEA">
        <w:rPr>
          <w:rFonts w:ascii="Arial Narrow" w:hAnsi="Arial Narrow"/>
          <w:color w:val="000000" w:themeColor="text1"/>
          <w:sz w:val="24"/>
          <w:szCs w:val="24"/>
        </w:rPr>
        <w:t>2 945 876,78 zł</w:t>
      </w:r>
      <w:r w:rsidR="00A84E60" w:rsidRPr="00D95BEA">
        <w:rPr>
          <w:rFonts w:ascii="Arial Narrow" w:hAnsi="Arial Narrow"/>
          <w:color w:val="000000" w:themeColor="text1"/>
          <w:sz w:val="24"/>
          <w:szCs w:val="24"/>
        </w:rPr>
        <w:t>)</w:t>
      </w:r>
      <w:r w:rsidR="005F1448">
        <w:rPr>
          <w:rFonts w:ascii="Arial Narrow" w:hAnsi="Arial Narrow"/>
          <w:color w:val="000000" w:themeColor="text1"/>
          <w:sz w:val="24"/>
          <w:szCs w:val="24"/>
        </w:rPr>
        <w:t xml:space="preserve"> – </w:t>
      </w:r>
      <w:r w:rsidR="005F1448">
        <w:rPr>
          <w:rFonts w:ascii="Arial Narrow" w:hAnsi="Arial Narrow"/>
          <w:color w:val="000000" w:themeColor="text1"/>
          <w:sz w:val="24"/>
          <w:szCs w:val="24"/>
        </w:rPr>
        <w:br/>
        <w:t>wykres 10</w:t>
      </w:r>
      <w:r w:rsidR="00845D97" w:rsidRPr="00D95BEA">
        <w:rPr>
          <w:rFonts w:ascii="Arial Narrow" w:hAnsi="Arial Narrow"/>
          <w:color w:val="000000" w:themeColor="text1"/>
          <w:sz w:val="24"/>
          <w:szCs w:val="24"/>
        </w:rPr>
        <w:t xml:space="preserve">. </w:t>
      </w:r>
    </w:p>
    <w:p w14:paraId="47448150" w14:textId="686FE890" w:rsidR="00B02379" w:rsidRPr="00C7196C" w:rsidRDefault="004D7BDD" w:rsidP="00B02379">
      <w:pPr>
        <w:pStyle w:val="Akapitzlist1"/>
        <w:spacing w:after="0"/>
        <w:ind w:left="0" w:firstLine="709"/>
        <w:jc w:val="both"/>
        <w:rPr>
          <w:rFonts w:ascii="Arial Narrow" w:hAnsi="Arial Narrow"/>
          <w:color w:val="000000" w:themeColor="text1"/>
          <w:sz w:val="24"/>
          <w:szCs w:val="24"/>
        </w:rPr>
      </w:pPr>
      <w:r w:rsidRPr="00D95BEA">
        <w:rPr>
          <w:rFonts w:ascii="Arial Narrow" w:hAnsi="Arial Narrow"/>
          <w:color w:val="000000" w:themeColor="text1"/>
          <w:sz w:val="24"/>
          <w:szCs w:val="24"/>
        </w:rPr>
        <w:t xml:space="preserve">W 2019 r. dotacji udzielono dla </w:t>
      </w:r>
      <w:r w:rsidR="001C3648" w:rsidRPr="00D95BEA">
        <w:rPr>
          <w:rFonts w:ascii="Arial Narrow" w:hAnsi="Arial Narrow"/>
          <w:color w:val="000000" w:themeColor="text1"/>
          <w:sz w:val="24"/>
          <w:szCs w:val="24"/>
        </w:rPr>
        <w:t xml:space="preserve">6 nieruchomości, w 2020 r. dla 10 nieruchomości, </w:t>
      </w:r>
      <w:r w:rsidR="004A3D55" w:rsidRPr="00D95BEA">
        <w:rPr>
          <w:rFonts w:ascii="Arial Narrow" w:hAnsi="Arial Narrow"/>
          <w:color w:val="000000" w:themeColor="text1"/>
          <w:sz w:val="24"/>
          <w:szCs w:val="24"/>
        </w:rPr>
        <w:t xml:space="preserve">w 2021 r. – </w:t>
      </w:r>
      <w:r w:rsidR="00B02379">
        <w:rPr>
          <w:rFonts w:ascii="Arial Narrow" w:hAnsi="Arial Narrow"/>
          <w:color w:val="000000" w:themeColor="text1"/>
          <w:sz w:val="24"/>
          <w:szCs w:val="24"/>
        </w:rPr>
        <w:br/>
        <w:t xml:space="preserve">dla </w:t>
      </w:r>
      <w:r w:rsidR="004A3D55" w:rsidRPr="00D95BEA">
        <w:rPr>
          <w:rFonts w:ascii="Arial Narrow" w:hAnsi="Arial Narrow"/>
          <w:color w:val="000000" w:themeColor="text1"/>
          <w:sz w:val="24"/>
          <w:szCs w:val="24"/>
        </w:rPr>
        <w:t xml:space="preserve">12 nieruchomości, </w:t>
      </w:r>
      <w:r w:rsidR="001C3648" w:rsidRPr="00D95BEA">
        <w:rPr>
          <w:rFonts w:ascii="Arial Narrow" w:hAnsi="Arial Narrow"/>
          <w:color w:val="000000" w:themeColor="text1"/>
          <w:sz w:val="24"/>
          <w:szCs w:val="24"/>
        </w:rPr>
        <w:t xml:space="preserve">w tym </w:t>
      </w:r>
      <w:r w:rsidR="004A3D55" w:rsidRPr="00D95BEA">
        <w:rPr>
          <w:rFonts w:ascii="Arial Narrow" w:hAnsi="Arial Narrow"/>
          <w:color w:val="000000" w:themeColor="text1"/>
          <w:sz w:val="24"/>
          <w:szCs w:val="24"/>
        </w:rPr>
        <w:t>cztery</w:t>
      </w:r>
      <w:r w:rsidR="001C3648" w:rsidRPr="00D95BEA">
        <w:rPr>
          <w:rFonts w:ascii="Arial Narrow" w:hAnsi="Arial Narrow"/>
          <w:color w:val="000000" w:themeColor="text1"/>
          <w:sz w:val="24"/>
          <w:szCs w:val="24"/>
        </w:rPr>
        <w:t xml:space="preserve"> nieruchomości uzyskały również dotację w </w:t>
      </w:r>
      <w:r w:rsidR="004A3D55" w:rsidRPr="00D95BEA">
        <w:rPr>
          <w:rFonts w:ascii="Arial Narrow" w:hAnsi="Arial Narrow"/>
          <w:color w:val="000000" w:themeColor="text1"/>
          <w:sz w:val="24"/>
          <w:szCs w:val="24"/>
        </w:rPr>
        <w:t>latach ubiegłych</w:t>
      </w:r>
      <w:r w:rsidR="001C3648" w:rsidRPr="00D95BEA">
        <w:rPr>
          <w:rFonts w:ascii="Arial Narrow" w:hAnsi="Arial Narrow"/>
          <w:color w:val="000000" w:themeColor="text1"/>
          <w:sz w:val="24"/>
          <w:szCs w:val="24"/>
        </w:rPr>
        <w:t xml:space="preserve">: nieruchomość </w:t>
      </w:r>
      <w:r w:rsidR="001C3648" w:rsidRPr="004A3D55">
        <w:rPr>
          <w:rFonts w:ascii="Arial Narrow" w:hAnsi="Arial Narrow"/>
          <w:color w:val="000000" w:themeColor="text1"/>
          <w:sz w:val="24"/>
          <w:szCs w:val="24"/>
        </w:rPr>
        <w:t>przy ul. Bulwary im Marsz. J. Piłsudskiego 27</w:t>
      </w:r>
      <w:r w:rsidR="004A3D55" w:rsidRPr="004A3D55">
        <w:rPr>
          <w:rFonts w:ascii="Arial Narrow" w:hAnsi="Arial Narrow"/>
          <w:color w:val="000000" w:themeColor="text1"/>
          <w:sz w:val="24"/>
          <w:szCs w:val="24"/>
        </w:rPr>
        <w:t>, przy ul. Cyganka 26, przy ul. Piekarsk</w:t>
      </w:r>
      <w:r w:rsidR="00D95BEA">
        <w:rPr>
          <w:rFonts w:ascii="Arial Narrow" w:hAnsi="Arial Narrow"/>
          <w:color w:val="000000" w:themeColor="text1"/>
          <w:sz w:val="24"/>
          <w:szCs w:val="24"/>
        </w:rPr>
        <w:t>iej</w:t>
      </w:r>
      <w:r w:rsidR="004A3D55" w:rsidRPr="004A3D55">
        <w:rPr>
          <w:rFonts w:ascii="Arial Narrow" w:hAnsi="Arial Narrow"/>
          <w:color w:val="000000" w:themeColor="text1"/>
          <w:sz w:val="24"/>
          <w:szCs w:val="24"/>
        </w:rPr>
        <w:t xml:space="preserve"> 15 </w:t>
      </w:r>
      <w:r w:rsidR="00B02379">
        <w:rPr>
          <w:rFonts w:ascii="Arial Narrow" w:hAnsi="Arial Narrow"/>
          <w:color w:val="000000" w:themeColor="text1"/>
          <w:sz w:val="24"/>
          <w:szCs w:val="24"/>
        </w:rPr>
        <w:br/>
      </w:r>
      <w:r w:rsidR="004A3D55" w:rsidRPr="004A3D55">
        <w:rPr>
          <w:rFonts w:ascii="Arial Narrow" w:hAnsi="Arial Narrow"/>
          <w:color w:val="000000" w:themeColor="text1"/>
          <w:sz w:val="24"/>
          <w:szCs w:val="24"/>
        </w:rPr>
        <w:t>i przy ul. Łęgskiej 79</w:t>
      </w:r>
      <w:r w:rsidR="001C3648" w:rsidRPr="004A3D55">
        <w:rPr>
          <w:rFonts w:ascii="Arial Narrow" w:hAnsi="Arial Narrow"/>
          <w:color w:val="000000" w:themeColor="text1"/>
          <w:sz w:val="24"/>
          <w:szCs w:val="24"/>
        </w:rPr>
        <w:t>.</w:t>
      </w:r>
      <w:r w:rsidR="00B02379" w:rsidRPr="00B02379">
        <w:rPr>
          <w:rFonts w:ascii="Arial Narrow" w:hAnsi="Arial Narrow"/>
          <w:color w:val="000000" w:themeColor="text1"/>
          <w:sz w:val="24"/>
          <w:szCs w:val="24"/>
        </w:rPr>
        <w:t xml:space="preserve"> </w:t>
      </w:r>
      <w:r w:rsidR="00B02379">
        <w:rPr>
          <w:rFonts w:ascii="Arial Narrow" w:hAnsi="Arial Narrow"/>
          <w:color w:val="000000" w:themeColor="text1"/>
          <w:sz w:val="24"/>
          <w:szCs w:val="24"/>
        </w:rPr>
        <w:t>Niestety z uwagi na trudności w znalezieniu wykonawcy robót, znaczny wzrost cen materiałów i utrudniony do nich dostęp spowodował, że 5 właścicieli nieruchomości zmuszona była zwrócić część udzielonych dotacji.</w:t>
      </w:r>
    </w:p>
    <w:p w14:paraId="20EB0041" w14:textId="77777777" w:rsidR="005E0CC0" w:rsidRDefault="005E0CC0" w:rsidP="00B02379">
      <w:pPr>
        <w:spacing w:after="0" w:line="257" w:lineRule="auto"/>
        <w:jc w:val="both"/>
        <w:rPr>
          <w:rFonts w:ascii="Arial Narrow" w:hAnsi="Arial Narrow"/>
          <w:i/>
          <w:iCs/>
          <w:color w:val="FF0000"/>
        </w:rPr>
      </w:pPr>
    </w:p>
    <w:p w14:paraId="08070BAF" w14:textId="5546A6BA" w:rsidR="00BD76C4" w:rsidRPr="005F1448" w:rsidRDefault="00BD76C4" w:rsidP="001C3648">
      <w:pPr>
        <w:spacing w:after="0" w:line="257" w:lineRule="auto"/>
        <w:ind w:firstLine="709"/>
        <w:jc w:val="both"/>
        <w:rPr>
          <w:rFonts w:ascii="Arial Narrow" w:hAnsi="Arial Narrow"/>
          <w:i/>
          <w:iCs/>
          <w:color w:val="000000" w:themeColor="text1"/>
        </w:rPr>
      </w:pPr>
      <w:r w:rsidRPr="005F1448">
        <w:rPr>
          <w:rFonts w:ascii="Arial Narrow" w:hAnsi="Arial Narrow"/>
          <w:i/>
          <w:iCs/>
          <w:color w:val="000000" w:themeColor="text1"/>
        </w:rPr>
        <w:t xml:space="preserve">Wykres </w:t>
      </w:r>
      <w:r w:rsidR="005F1448" w:rsidRPr="005F1448">
        <w:rPr>
          <w:rFonts w:ascii="Arial Narrow" w:hAnsi="Arial Narrow"/>
          <w:i/>
          <w:iCs/>
          <w:color w:val="000000" w:themeColor="text1"/>
        </w:rPr>
        <w:t>10</w:t>
      </w:r>
      <w:r w:rsidRPr="005F1448">
        <w:rPr>
          <w:rFonts w:ascii="Arial Narrow" w:hAnsi="Arial Narrow"/>
          <w:i/>
          <w:iCs/>
          <w:color w:val="000000" w:themeColor="text1"/>
        </w:rPr>
        <w:t xml:space="preserve">. Udział </w:t>
      </w:r>
      <w:r w:rsidR="005E0CC0" w:rsidRPr="005F1448">
        <w:rPr>
          <w:rFonts w:ascii="Arial Narrow" w:hAnsi="Arial Narrow"/>
          <w:i/>
          <w:iCs/>
          <w:color w:val="000000" w:themeColor="text1"/>
        </w:rPr>
        <w:t>środków z budżetu Miasta i środków prywatnych w latach 2019-2021</w:t>
      </w:r>
    </w:p>
    <w:p w14:paraId="50DB6473" w14:textId="77777777" w:rsidR="00BD76C4" w:rsidRPr="00BD76C4" w:rsidRDefault="00BD76C4" w:rsidP="001C3648">
      <w:pPr>
        <w:spacing w:after="0" w:line="257" w:lineRule="auto"/>
        <w:ind w:firstLine="709"/>
        <w:jc w:val="both"/>
        <w:rPr>
          <w:rFonts w:ascii="Arial Narrow" w:hAnsi="Arial Narrow"/>
          <w:color w:val="000000" w:themeColor="text1"/>
          <w:sz w:val="10"/>
          <w:szCs w:val="10"/>
        </w:rPr>
      </w:pPr>
    </w:p>
    <w:p w14:paraId="752EC58E" w14:textId="1A06AFF7" w:rsidR="008E6E2C" w:rsidRDefault="008E6E2C" w:rsidP="001C3648">
      <w:pPr>
        <w:spacing w:after="0" w:line="257" w:lineRule="auto"/>
        <w:ind w:firstLine="709"/>
        <w:jc w:val="both"/>
        <w:rPr>
          <w:rFonts w:ascii="Arial Narrow" w:hAnsi="Arial Narrow"/>
          <w:color w:val="000000" w:themeColor="text1"/>
          <w:sz w:val="24"/>
          <w:szCs w:val="24"/>
        </w:rPr>
      </w:pPr>
      <w:r>
        <w:rPr>
          <w:noProof/>
        </w:rPr>
        <w:drawing>
          <wp:inline distT="0" distB="0" distL="0" distR="0" wp14:anchorId="0D994CD5" wp14:editId="4D254066">
            <wp:extent cx="5200650" cy="2743200"/>
            <wp:effectExtent l="0" t="0" r="0" b="0"/>
            <wp:docPr id="23" name="Wykres 23">
              <a:extLst xmlns:a="http://schemas.openxmlformats.org/drawingml/2006/main">
                <a:ext uri="{FF2B5EF4-FFF2-40B4-BE49-F238E27FC236}">
                  <a16:creationId xmlns:a16="http://schemas.microsoft.com/office/drawing/2014/main" id="{CF59BB61-13EA-437E-BB04-DAFB1064B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E88ADD" w14:textId="7C0EADEF" w:rsidR="008E6E2C" w:rsidRPr="00BD76C4" w:rsidRDefault="00BD76C4" w:rsidP="001C3648">
      <w:pPr>
        <w:spacing w:after="0" w:line="257" w:lineRule="auto"/>
        <w:ind w:firstLine="709"/>
        <w:jc w:val="both"/>
        <w:rPr>
          <w:rFonts w:ascii="Arial Narrow" w:hAnsi="Arial Narrow"/>
          <w:color w:val="000000" w:themeColor="text1"/>
          <w:sz w:val="20"/>
          <w:szCs w:val="20"/>
        </w:rPr>
      </w:pPr>
      <w:r w:rsidRPr="00BD76C4">
        <w:rPr>
          <w:rFonts w:ascii="Arial Narrow" w:hAnsi="Arial Narrow"/>
          <w:color w:val="000000" w:themeColor="text1"/>
          <w:sz w:val="20"/>
          <w:szCs w:val="20"/>
        </w:rPr>
        <w:t>Opracowan</w:t>
      </w:r>
      <w:r>
        <w:rPr>
          <w:rFonts w:ascii="Arial Narrow" w:hAnsi="Arial Narrow"/>
          <w:color w:val="000000" w:themeColor="text1"/>
          <w:sz w:val="20"/>
          <w:szCs w:val="20"/>
        </w:rPr>
        <w:t>o</w:t>
      </w:r>
      <w:r w:rsidRPr="00BD76C4">
        <w:rPr>
          <w:rFonts w:ascii="Arial Narrow" w:hAnsi="Arial Narrow"/>
          <w:color w:val="000000" w:themeColor="text1"/>
          <w:sz w:val="20"/>
          <w:szCs w:val="20"/>
        </w:rPr>
        <w:t xml:space="preserve"> na podstawie danych z Wydziału Gospodarowania Mieniem Komunalnym UM Włoc</w:t>
      </w:r>
      <w:r w:rsidR="0015763F">
        <w:rPr>
          <w:rFonts w:ascii="Arial Narrow" w:hAnsi="Arial Narrow"/>
          <w:color w:val="000000" w:themeColor="text1"/>
          <w:sz w:val="20"/>
          <w:szCs w:val="20"/>
        </w:rPr>
        <w:t>ł</w:t>
      </w:r>
      <w:r w:rsidRPr="00BD76C4">
        <w:rPr>
          <w:rFonts w:ascii="Arial Narrow" w:hAnsi="Arial Narrow"/>
          <w:color w:val="000000" w:themeColor="text1"/>
          <w:sz w:val="20"/>
          <w:szCs w:val="20"/>
        </w:rPr>
        <w:t>awek</w:t>
      </w:r>
    </w:p>
    <w:p w14:paraId="37A7DCBE" w14:textId="77777777" w:rsidR="00B02379" w:rsidRDefault="00B02379" w:rsidP="00B02379">
      <w:pPr>
        <w:spacing w:after="0" w:line="257" w:lineRule="auto"/>
        <w:jc w:val="both"/>
        <w:rPr>
          <w:rFonts w:ascii="Arial Narrow" w:hAnsi="Arial Narrow"/>
          <w:bCs/>
          <w:iCs/>
          <w:color w:val="000000" w:themeColor="text1"/>
          <w:sz w:val="24"/>
          <w:szCs w:val="24"/>
        </w:rPr>
      </w:pPr>
    </w:p>
    <w:p w14:paraId="572B8097" w14:textId="636F15E5" w:rsidR="00845D97" w:rsidRPr="00563636" w:rsidRDefault="00845D97" w:rsidP="00845D97">
      <w:pPr>
        <w:spacing w:after="0" w:line="257" w:lineRule="auto"/>
        <w:ind w:firstLine="709"/>
        <w:jc w:val="both"/>
        <w:rPr>
          <w:rFonts w:ascii="Arial Narrow" w:hAnsi="Arial Narrow"/>
          <w:bCs/>
          <w:iCs/>
          <w:color w:val="000000" w:themeColor="text1"/>
          <w:sz w:val="24"/>
          <w:szCs w:val="24"/>
        </w:rPr>
      </w:pPr>
      <w:r w:rsidRPr="00563636">
        <w:rPr>
          <w:rFonts w:ascii="Arial Narrow" w:hAnsi="Arial Narrow"/>
          <w:bCs/>
          <w:iCs/>
          <w:color w:val="000000" w:themeColor="text1"/>
          <w:sz w:val="24"/>
          <w:szCs w:val="24"/>
        </w:rPr>
        <w:t xml:space="preserve">Szacunkowa wartość projektu wynosi 15 000 000,00 zł. W 2019 r. w budżecie Miasta zabezpieczono na ten cel 1 000 000,00 zł, </w:t>
      </w:r>
      <w:r w:rsidR="00A84E60" w:rsidRPr="00563636">
        <w:rPr>
          <w:rFonts w:ascii="Arial Narrow" w:hAnsi="Arial Narrow"/>
          <w:bCs/>
          <w:iCs/>
          <w:color w:val="000000" w:themeColor="text1"/>
          <w:sz w:val="24"/>
          <w:szCs w:val="24"/>
        </w:rPr>
        <w:t>w</w:t>
      </w:r>
      <w:r w:rsidRPr="00563636">
        <w:rPr>
          <w:rFonts w:ascii="Arial Narrow" w:hAnsi="Arial Narrow"/>
          <w:bCs/>
          <w:iCs/>
          <w:color w:val="000000" w:themeColor="text1"/>
          <w:sz w:val="24"/>
          <w:szCs w:val="24"/>
        </w:rPr>
        <w:t xml:space="preserve"> 2020 r. </w:t>
      </w:r>
      <w:r w:rsidR="00563636" w:rsidRPr="00563636">
        <w:rPr>
          <w:rFonts w:ascii="Arial Narrow" w:hAnsi="Arial Narrow"/>
          <w:bCs/>
          <w:iCs/>
          <w:color w:val="000000" w:themeColor="text1"/>
          <w:sz w:val="24"/>
          <w:szCs w:val="24"/>
        </w:rPr>
        <w:t>i 2021 r. –</w:t>
      </w:r>
      <w:r w:rsidRPr="00563636">
        <w:rPr>
          <w:rFonts w:ascii="Arial Narrow" w:hAnsi="Arial Narrow"/>
          <w:bCs/>
          <w:iCs/>
          <w:color w:val="000000" w:themeColor="text1"/>
          <w:sz w:val="24"/>
          <w:szCs w:val="24"/>
        </w:rPr>
        <w:t xml:space="preserve"> </w:t>
      </w:r>
      <w:r w:rsidR="00563636" w:rsidRPr="00563636">
        <w:rPr>
          <w:rFonts w:ascii="Arial Narrow" w:hAnsi="Arial Narrow"/>
          <w:bCs/>
          <w:iCs/>
          <w:color w:val="000000" w:themeColor="text1"/>
          <w:sz w:val="24"/>
          <w:szCs w:val="24"/>
        </w:rPr>
        <w:t xml:space="preserve">po </w:t>
      </w:r>
      <w:r w:rsidRPr="00563636">
        <w:rPr>
          <w:rFonts w:ascii="Arial Narrow" w:hAnsi="Arial Narrow"/>
          <w:bCs/>
          <w:iCs/>
          <w:color w:val="000000" w:themeColor="text1"/>
          <w:sz w:val="24"/>
          <w:szCs w:val="24"/>
        </w:rPr>
        <w:t>1 500 000,00 zł.</w:t>
      </w:r>
    </w:p>
    <w:p w14:paraId="60557145" w14:textId="2BEFC5E7" w:rsidR="006B6E65" w:rsidRPr="008145A8" w:rsidRDefault="00E27C13" w:rsidP="00563B74">
      <w:pPr>
        <w:pStyle w:val="Akapitzlist1"/>
        <w:tabs>
          <w:tab w:val="left" w:pos="851"/>
        </w:tabs>
        <w:spacing w:after="0" w:line="257" w:lineRule="auto"/>
        <w:ind w:left="0"/>
        <w:jc w:val="both"/>
        <w:rPr>
          <w:rFonts w:ascii="Arial Narrow" w:hAnsi="Arial Narrow"/>
          <w:bCs/>
          <w:iCs/>
          <w:color w:val="FF0000"/>
          <w:sz w:val="24"/>
          <w:szCs w:val="24"/>
        </w:rPr>
      </w:pPr>
      <w:r w:rsidRPr="008145A8">
        <w:rPr>
          <w:rFonts w:ascii="Arial Narrow" w:hAnsi="Arial Narrow"/>
          <w:bCs/>
          <w:iCs/>
          <w:color w:val="FF0000"/>
          <w:sz w:val="24"/>
          <w:szCs w:val="24"/>
        </w:rPr>
        <w:tab/>
      </w:r>
      <w:r w:rsidR="00AA0338" w:rsidRPr="004A3D55">
        <w:rPr>
          <w:rFonts w:ascii="Arial Narrow" w:hAnsi="Arial Narrow"/>
          <w:bCs/>
          <w:iCs/>
          <w:color w:val="000000" w:themeColor="text1"/>
          <w:sz w:val="24"/>
          <w:szCs w:val="24"/>
        </w:rPr>
        <w:t>W celu</w:t>
      </w:r>
      <w:r w:rsidR="001736CB" w:rsidRPr="004A3D55">
        <w:rPr>
          <w:rFonts w:ascii="Arial Narrow" w:hAnsi="Arial Narrow"/>
          <w:bCs/>
          <w:iCs/>
          <w:color w:val="000000" w:themeColor="text1"/>
          <w:sz w:val="24"/>
          <w:szCs w:val="24"/>
        </w:rPr>
        <w:t xml:space="preserve"> ułatwienia poruszani</w:t>
      </w:r>
      <w:r w:rsidR="00AA0338" w:rsidRPr="004A3D55">
        <w:rPr>
          <w:rFonts w:ascii="Arial Narrow" w:hAnsi="Arial Narrow"/>
          <w:bCs/>
          <w:iCs/>
          <w:color w:val="000000" w:themeColor="text1"/>
          <w:sz w:val="24"/>
          <w:szCs w:val="24"/>
        </w:rPr>
        <w:t>a</w:t>
      </w:r>
      <w:r w:rsidR="001736CB" w:rsidRPr="004A3D55">
        <w:rPr>
          <w:rFonts w:ascii="Arial Narrow" w:hAnsi="Arial Narrow"/>
          <w:bCs/>
          <w:iCs/>
          <w:color w:val="000000" w:themeColor="text1"/>
          <w:sz w:val="24"/>
          <w:szCs w:val="24"/>
        </w:rPr>
        <w:t xml:space="preserve"> się po przyjętym systemie dotacji</w:t>
      </w:r>
      <w:r w:rsidR="00AA0338" w:rsidRPr="004A3D55">
        <w:rPr>
          <w:rFonts w:ascii="Arial Narrow" w:hAnsi="Arial Narrow"/>
          <w:bCs/>
          <w:iCs/>
          <w:color w:val="000000" w:themeColor="text1"/>
          <w:sz w:val="24"/>
          <w:szCs w:val="24"/>
        </w:rPr>
        <w:t>,</w:t>
      </w:r>
      <w:r w:rsidR="001736CB" w:rsidRPr="004A3D55">
        <w:rPr>
          <w:rFonts w:ascii="Arial Narrow" w:hAnsi="Arial Narrow"/>
          <w:bCs/>
          <w:iCs/>
          <w:color w:val="000000" w:themeColor="text1"/>
          <w:sz w:val="24"/>
          <w:szCs w:val="24"/>
        </w:rPr>
        <w:t xml:space="preserve"> w 2019 r. opracowany został przewodnik po dotacjach pn.: „Jak uzyskać dotację na remont lub przebudowę oraz prace konserwatorskie </w:t>
      </w:r>
      <w:r w:rsidR="00AF38C9" w:rsidRPr="004A3D55">
        <w:rPr>
          <w:rFonts w:ascii="Arial Narrow" w:hAnsi="Arial Narrow"/>
          <w:bCs/>
          <w:iCs/>
          <w:color w:val="000000" w:themeColor="text1"/>
          <w:sz w:val="24"/>
          <w:szCs w:val="24"/>
        </w:rPr>
        <w:br/>
      </w:r>
      <w:r w:rsidR="001736CB" w:rsidRPr="004A3D55">
        <w:rPr>
          <w:rFonts w:ascii="Arial Narrow" w:hAnsi="Arial Narrow"/>
          <w:bCs/>
          <w:iCs/>
          <w:color w:val="000000" w:themeColor="text1"/>
          <w:sz w:val="24"/>
          <w:szCs w:val="24"/>
        </w:rPr>
        <w:t>i restauratorskie nieruchomości położonej w Specjalnej Strefie Rewitalizacji Miasta Włocławek?”</w:t>
      </w:r>
      <w:r w:rsidR="00AF38C9" w:rsidRPr="004A3D55">
        <w:rPr>
          <w:rFonts w:ascii="Arial Narrow" w:hAnsi="Arial Narrow"/>
          <w:bCs/>
          <w:iCs/>
          <w:color w:val="000000" w:themeColor="text1"/>
          <w:sz w:val="24"/>
          <w:szCs w:val="24"/>
        </w:rPr>
        <w:t xml:space="preserve">. Wartość wydruku </w:t>
      </w:r>
      <w:r w:rsidR="004F390E" w:rsidRPr="004A3D55">
        <w:rPr>
          <w:rFonts w:ascii="Arial Narrow" w:hAnsi="Arial Narrow"/>
          <w:bCs/>
          <w:iCs/>
          <w:color w:val="000000" w:themeColor="text1"/>
          <w:sz w:val="24"/>
          <w:szCs w:val="24"/>
        </w:rPr>
        <w:t>3</w:t>
      </w:r>
      <w:r w:rsidR="006B77A7" w:rsidRPr="004A3D55">
        <w:rPr>
          <w:rFonts w:ascii="Arial Narrow" w:hAnsi="Arial Narrow"/>
          <w:bCs/>
          <w:iCs/>
          <w:color w:val="000000" w:themeColor="text1"/>
          <w:sz w:val="24"/>
          <w:szCs w:val="24"/>
        </w:rPr>
        <w:t xml:space="preserve"> </w:t>
      </w:r>
      <w:r w:rsidR="004F390E" w:rsidRPr="004A3D55">
        <w:rPr>
          <w:rFonts w:ascii="Arial Narrow" w:hAnsi="Arial Narrow"/>
          <w:bCs/>
          <w:iCs/>
          <w:color w:val="000000" w:themeColor="text1"/>
          <w:sz w:val="24"/>
          <w:szCs w:val="24"/>
        </w:rPr>
        <w:t xml:space="preserve">000 </w:t>
      </w:r>
      <w:r w:rsidR="00AF38C9" w:rsidRPr="004A3D55">
        <w:rPr>
          <w:rFonts w:ascii="Arial Narrow" w:hAnsi="Arial Narrow"/>
          <w:bCs/>
          <w:iCs/>
          <w:color w:val="000000" w:themeColor="text1"/>
          <w:sz w:val="24"/>
          <w:szCs w:val="24"/>
        </w:rPr>
        <w:t xml:space="preserve">egzemplarzy wyniosła </w:t>
      </w:r>
      <w:r w:rsidR="004F390E" w:rsidRPr="004A3D55">
        <w:rPr>
          <w:rFonts w:ascii="Arial Narrow" w:hAnsi="Arial Narrow"/>
          <w:bCs/>
          <w:iCs/>
          <w:color w:val="000000" w:themeColor="text1"/>
          <w:sz w:val="24"/>
          <w:szCs w:val="24"/>
        </w:rPr>
        <w:t>1 770,00</w:t>
      </w:r>
      <w:r w:rsidR="00AF38C9" w:rsidRPr="004A3D55">
        <w:rPr>
          <w:rFonts w:ascii="Arial Narrow" w:hAnsi="Arial Narrow"/>
          <w:bCs/>
          <w:iCs/>
          <w:color w:val="000000" w:themeColor="text1"/>
          <w:sz w:val="24"/>
          <w:szCs w:val="24"/>
        </w:rPr>
        <w:t xml:space="preserve"> zł.</w:t>
      </w:r>
      <w:r w:rsidR="00C95E72" w:rsidRPr="004A3D55">
        <w:rPr>
          <w:rFonts w:ascii="Arial Narrow" w:hAnsi="Arial Narrow"/>
          <w:bCs/>
          <w:iCs/>
          <w:color w:val="000000" w:themeColor="text1"/>
          <w:sz w:val="24"/>
          <w:szCs w:val="24"/>
        </w:rPr>
        <w:t xml:space="preserve"> Co roku odbywają się również dyżury informacyjne </w:t>
      </w:r>
      <w:r w:rsidR="001D7DE1" w:rsidRPr="004A3D55">
        <w:rPr>
          <w:rFonts w:ascii="Arial Narrow" w:hAnsi="Arial Narrow"/>
          <w:bCs/>
          <w:iCs/>
          <w:color w:val="000000" w:themeColor="text1"/>
          <w:sz w:val="24"/>
          <w:szCs w:val="24"/>
        </w:rPr>
        <w:br/>
      </w:r>
      <w:r w:rsidR="00C95E72" w:rsidRPr="004A3D55">
        <w:rPr>
          <w:rFonts w:ascii="Arial Narrow" w:hAnsi="Arial Narrow"/>
          <w:bCs/>
          <w:iCs/>
          <w:color w:val="000000" w:themeColor="text1"/>
          <w:sz w:val="24"/>
          <w:szCs w:val="24"/>
        </w:rPr>
        <w:t>dla zainteresowanych właścicieli i użytkowników wieczystych nieruchomości dotyczące systemu miejskich dotacji do remontów w Specjalnej Strefie Rewitalizacji.</w:t>
      </w:r>
    </w:p>
    <w:p w14:paraId="77454ABD" w14:textId="5716B88F" w:rsidR="002B07AB" w:rsidRPr="005527B6" w:rsidRDefault="002B07AB" w:rsidP="006D07E4">
      <w:pPr>
        <w:pStyle w:val="Nagwek2"/>
        <w:numPr>
          <w:ilvl w:val="1"/>
          <w:numId w:val="29"/>
        </w:numPr>
        <w:rPr>
          <w:color w:val="000000" w:themeColor="text1"/>
        </w:rPr>
      </w:pPr>
      <w:bookmarkStart w:id="107" w:name="_Toc98099583"/>
      <w:r w:rsidRPr="005527B6">
        <w:rPr>
          <w:color w:val="000000" w:themeColor="text1"/>
        </w:rPr>
        <w:t>Program „Moje Podwórko” (4.1.5.)</w:t>
      </w:r>
      <w:bookmarkEnd w:id="107"/>
    </w:p>
    <w:p w14:paraId="3FADD371" w14:textId="731AAC3B" w:rsidR="00434D4F" w:rsidRPr="005527B6" w:rsidRDefault="00326D13" w:rsidP="00434D4F">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
          <w:iCs/>
          <w:color w:val="000000" w:themeColor="text1"/>
          <w:sz w:val="24"/>
          <w:szCs w:val="24"/>
        </w:rPr>
        <w:tab/>
      </w:r>
      <w:r w:rsidR="00216900" w:rsidRPr="005527B6">
        <w:rPr>
          <w:rFonts w:ascii="Arial Narrow" w:hAnsi="Arial Narrow"/>
          <w:bCs/>
          <w:iCs/>
          <w:color w:val="000000" w:themeColor="text1"/>
          <w:sz w:val="24"/>
          <w:szCs w:val="24"/>
        </w:rPr>
        <w:t>Projekt</w:t>
      </w:r>
      <w:r w:rsidR="00892394" w:rsidRPr="005527B6">
        <w:rPr>
          <w:rFonts w:ascii="Arial Narrow" w:hAnsi="Arial Narrow"/>
          <w:bCs/>
          <w:iCs/>
          <w:color w:val="000000" w:themeColor="text1"/>
          <w:sz w:val="24"/>
          <w:szCs w:val="24"/>
        </w:rPr>
        <w:t xml:space="preserve"> realizowan</w:t>
      </w:r>
      <w:r w:rsidR="00216900" w:rsidRPr="005527B6">
        <w:rPr>
          <w:rFonts w:ascii="Arial Narrow" w:hAnsi="Arial Narrow"/>
          <w:bCs/>
          <w:iCs/>
          <w:color w:val="000000" w:themeColor="text1"/>
          <w:sz w:val="24"/>
          <w:szCs w:val="24"/>
        </w:rPr>
        <w:t>y</w:t>
      </w:r>
      <w:r w:rsidR="00892394" w:rsidRPr="005527B6">
        <w:rPr>
          <w:rFonts w:ascii="Arial Narrow" w:hAnsi="Arial Narrow"/>
          <w:bCs/>
          <w:iCs/>
          <w:color w:val="000000" w:themeColor="text1"/>
          <w:sz w:val="24"/>
          <w:szCs w:val="24"/>
        </w:rPr>
        <w:t xml:space="preserve"> </w:t>
      </w:r>
      <w:r w:rsidR="00434D4F" w:rsidRPr="005527B6">
        <w:rPr>
          <w:rFonts w:ascii="Arial Narrow" w:hAnsi="Arial Narrow"/>
          <w:bCs/>
          <w:iCs/>
          <w:color w:val="000000" w:themeColor="text1"/>
          <w:sz w:val="24"/>
          <w:szCs w:val="24"/>
        </w:rPr>
        <w:t>przez Wydział Gospodarki Komunalnej Urzędu Miasta Włocławek</w:t>
      </w:r>
      <w:r w:rsidR="00F71C10" w:rsidRPr="005527B6">
        <w:rPr>
          <w:rFonts w:ascii="Arial Narrow" w:hAnsi="Arial Narrow"/>
          <w:bCs/>
          <w:iCs/>
          <w:color w:val="000000" w:themeColor="text1"/>
          <w:sz w:val="24"/>
          <w:szCs w:val="24"/>
        </w:rPr>
        <w:t>, obecnie przez Wydział Nadzoru Właścicielskiego, Gospodarki Komunalnej i Informatyzacji Urzędu Miasta Włocławek,</w:t>
      </w:r>
      <w:r w:rsidR="00434D4F" w:rsidRPr="005527B6">
        <w:rPr>
          <w:rFonts w:ascii="Arial Narrow" w:hAnsi="Arial Narrow"/>
          <w:bCs/>
          <w:iCs/>
          <w:color w:val="000000" w:themeColor="text1"/>
          <w:sz w:val="24"/>
          <w:szCs w:val="24"/>
        </w:rPr>
        <w:t xml:space="preserve"> </w:t>
      </w:r>
      <w:r w:rsidR="00434D4F" w:rsidRPr="005527B6">
        <w:rPr>
          <w:rFonts w:ascii="Arial Narrow" w:hAnsi="Arial Narrow"/>
          <w:bCs/>
          <w:iCs/>
          <w:color w:val="000000" w:themeColor="text1"/>
          <w:sz w:val="24"/>
          <w:szCs w:val="24"/>
        </w:rPr>
        <w:br/>
      </w:r>
      <w:r w:rsidR="00892394" w:rsidRPr="005527B6">
        <w:rPr>
          <w:rFonts w:ascii="Arial Narrow" w:hAnsi="Arial Narrow"/>
          <w:bCs/>
          <w:iCs/>
          <w:color w:val="000000" w:themeColor="text1"/>
          <w:sz w:val="24"/>
          <w:szCs w:val="24"/>
        </w:rPr>
        <w:t xml:space="preserve">w związku z niskim standardem technicznym podwórek - przestrzeni wspólnych przy budynkach mieszkalnych, które w obecnym stanie uniemożliwiają właściwe z nich korzystanie. Polega </w:t>
      </w:r>
      <w:r w:rsidR="00F71C10" w:rsidRPr="005527B6">
        <w:rPr>
          <w:rFonts w:ascii="Arial Narrow" w:hAnsi="Arial Narrow"/>
          <w:bCs/>
          <w:iCs/>
          <w:color w:val="000000" w:themeColor="text1"/>
          <w:sz w:val="24"/>
          <w:szCs w:val="24"/>
        </w:rPr>
        <w:br/>
      </w:r>
      <w:r w:rsidR="00892394" w:rsidRPr="005527B6">
        <w:rPr>
          <w:rFonts w:ascii="Arial Narrow" w:hAnsi="Arial Narrow"/>
          <w:bCs/>
          <w:iCs/>
          <w:color w:val="000000" w:themeColor="text1"/>
          <w:sz w:val="24"/>
          <w:szCs w:val="24"/>
        </w:rPr>
        <w:t xml:space="preserve">na dofinansowaniu wspólnot mieszkaniowych oraz właścicieli budynków wielorodzinnych, których </w:t>
      </w:r>
      <w:r w:rsidR="00892394" w:rsidRPr="005527B6">
        <w:rPr>
          <w:rFonts w:ascii="Arial Narrow" w:hAnsi="Arial Narrow"/>
          <w:bCs/>
          <w:iCs/>
          <w:color w:val="000000" w:themeColor="text1"/>
          <w:sz w:val="24"/>
          <w:szCs w:val="24"/>
        </w:rPr>
        <w:lastRenderedPageBreak/>
        <w:t xml:space="preserve">nieruchomości przylegają do terenów stanowiących własność Gminy Miasto Włocławek </w:t>
      </w:r>
      <w:r w:rsidR="00F71C10" w:rsidRPr="005527B6">
        <w:rPr>
          <w:rFonts w:ascii="Arial Narrow" w:hAnsi="Arial Narrow"/>
          <w:bCs/>
          <w:iCs/>
          <w:color w:val="000000" w:themeColor="text1"/>
          <w:sz w:val="24"/>
          <w:szCs w:val="24"/>
        </w:rPr>
        <w:br/>
      </w:r>
      <w:r w:rsidR="00892394" w:rsidRPr="005527B6">
        <w:rPr>
          <w:rFonts w:ascii="Arial Narrow" w:hAnsi="Arial Narrow"/>
          <w:bCs/>
          <w:iCs/>
          <w:color w:val="000000" w:themeColor="text1"/>
          <w:sz w:val="24"/>
          <w:szCs w:val="24"/>
        </w:rPr>
        <w:t xml:space="preserve">na zagospodarowanie podwórek (części wspólnych), celem powstania „miejsc wspólnych” dla mieszkańców - budowa miejsc spotkań i placów zabaw z  elementami zieleni także zieleni wysokiej, skonsultowana </w:t>
      </w:r>
      <w:r w:rsidR="00434D4F" w:rsidRPr="005527B6">
        <w:rPr>
          <w:rFonts w:ascii="Arial Narrow" w:hAnsi="Arial Narrow"/>
          <w:bCs/>
          <w:iCs/>
          <w:color w:val="000000" w:themeColor="text1"/>
          <w:sz w:val="24"/>
          <w:szCs w:val="24"/>
        </w:rPr>
        <w:br/>
      </w:r>
      <w:r w:rsidR="00892394" w:rsidRPr="005527B6">
        <w:rPr>
          <w:rFonts w:ascii="Arial Narrow" w:hAnsi="Arial Narrow"/>
          <w:bCs/>
          <w:iCs/>
          <w:color w:val="000000" w:themeColor="text1"/>
          <w:sz w:val="24"/>
          <w:szCs w:val="24"/>
        </w:rPr>
        <w:t xml:space="preserve">z mieszkańcami. Przedsięwzięcie </w:t>
      </w:r>
      <w:r w:rsidRPr="005527B6">
        <w:rPr>
          <w:rFonts w:ascii="Arial Narrow" w:hAnsi="Arial Narrow"/>
          <w:bCs/>
          <w:iCs/>
          <w:color w:val="000000" w:themeColor="text1"/>
          <w:sz w:val="24"/>
          <w:szCs w:val="24"/>
        </w:rPr>
        <w:t>ma na</w:t>
      </w:r>
      <w:r w:rsidR="00892394" w:rsidRPr="005527B6">
        <w:rPr>
          <w:rFonts w:ascii="Arial Narrow" w:hAnsi="Arial Narrow"/>
          <w:bCs/>
          <w:iCs/>
          <w:color w:val="000000" w:themeColor="text1"/>
          <w:sz w:val="24"/>
          <w:szCs w:val="24"/>
        </w:rPr>
        <w:t xml:space="preserve"> celu popraw</w:t>
      </w:r>
      <w:r w:rsidRPr="005527B6">
        <w:rPr>
          <w:rFonts w:ascii="Arial Narrow" w:hAnsi="Arial Narrow"/>
          <w:bCs/>
          <w:iCs/>
          <w:color w:val="000000" w:themeColor="text1"/>
          <w:sz w:val="24"/>
          <w:szCs w:val="24"/>
        </w:rPr>
        <w:t>ę</w:t>
      </w:r>
      <w:r w:rsidR="00892394" w:rsidRPr="005527B6">
        <w:rPr>
          <w:rFonts w:ascii="Arial Narrow" w:hAnsi="Arial Narrow"/>
          <w:bCs/>
          <w:iCs/>
          <w:color w:val="000000" w:themeColor="text1"/>
          <w:sz w:val="24"/>
          <w:szCs w:val="24"/>
        </w:rPr>
        <w:t xml:space="preserve"> estetyki przestrzeni, sprzyjające</w:t>
      </w:r>
      <w:r w:rsidRPr="005527B6">
        <w:rPr>
          <w:rFonts w:ascii="Arial Narrow" w:hAnsi="Arial Narrow"/>
          <w:bCs/>
          <w:iCs/>
          <w:color w:val="000000" w:themeColor="text1"/>
          <w:sz w:val="24"/>
          <w:szCs w:val="24"/>
        </w:rPr>
        <w:t>j</w:t>
      </w:r>
      <w:r w:rsidR="00892394" w:rsidRPr="005527B6">
        <w:rPr>
          <w:rFonts w:ascii="Arial Narrow" w:hAnsi="Arial Narrow"/>
          <w:bCs/>
          <w:iCs/>
          <w:color w:val="000000" w:themeColor="text1"/>
          <w:sz w:val="24"/>
          <w:szCs w:val="24"/>
        </w:rPr>
        <w:t xml:space="preserve"> integracji mieszkańców obszaru rewitalizacji oraz promocji organizacji pozarządowych funkcjonujących w obszarze rewitalizacji.</w:t>
      </w:r>
      <w:r w:rsidRPr="005527B6">
        <w:rPr>
          <w:rFonts w:ascii="Arial Narrow" w:hAnsi="Arial Narrow"/>
          <w:bCs/>
          <w:iCs/>
          <w:color w:val="000000" w:themeColor="text1"/>
          <w:sz w:val="24"/>
          <w:szCs w:val="24"/>
        </w:rPr>
        <w:t xml:space="preserve"> </w:t>
      </w:r>
    </w:p>
    <w:p w14:paraId="50D70A5E" w14:textId="48C7F2AA" w:rsidR="002B07AB" w:rsidRPr="005527B6" w:rsidRDefault="00434D4F" w:rsidP="00434D4F">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r>
      <w:r w:rsidR="00326D13" w:rsidRPr="005527B6">
        <w:rPr>
          <w:rFonts w:ascii="Arial Narrow" w:hAnsi="Arial Narrow"/>
          <w:bCs/>
          <w:iCs/>
          <w:color w:val="000000" w:themeColor="text1"/>
          <w:sz w:val="24"/>
          <w:szCs w:val="24"/>
        </w:rPr>
        <w:t xml:space="preserve">Podstawą realizacji </w:t>
      </w:r>
      <w:r w:rsidR="00216900" w:rsidRPr="005527B6">
        <w:rPr>
          <w:rFonts w:ascii="Arial Narrow" w:hAnsi="Arial Narrow"/>
          <w:bCs/>
          <w:iCs/>
          <w:color w:val="000000" w:themeColor="text1"/>
          <w:sz w:val="24"/>
          <w:szCs w:val="24"/>
        </w:rPr>
        <w:t>projektu</w:t>
      </w:r>
      <w:r w:rsidR="00326D13" w:rsidRPr="005527B6">
        <w:rPr>
          <w:rFonts w:ascii="Arial Narrow" w:hAnsi="Arial Narrow"/>
          <w:bCs/>
          <w:iCs/>
          <w:color w:val="000000" w:themeColor="text1"/>
          <w:sz w:val="24"/>
          <w:szCs w:val="24"/>
        </w:rPr>
        <w:t xml:space="preserve"> jest </w:t>
      </w:r>
      <w:r w:rsidR="005527B6" w:rsidRPr="005527B6">
        <w:rPr>
          <w:rFonts w:ascii="Arial Narrow" w:hAnsi="Arial Narrow"/>
          <w:bCs/>
          <w:iCs/>
          <w:color w:val="000000" w:themeColor="text1"/>
          <w:sz w:val="24"/>
          <w:szCs w:val="24"/>
        </w:rPr>
        <w:t xml:space="preserve">opracowanie i </w:t>
      </w:r>
      <w:r w:rsidRPr="005527B6">
        <w:rPr>
          <w:rFonts w:ascii="Arial Narrow" w:hAnsi="Arial Narrow"/>
          <w:bCs/>
          <w:iCs/>
          <w:color w:val="000000" w:themeColor="text1"/>
          <w:sz w:val="24"/>
          <w:szCs w:val="24"/>
        </w:rPr>
        <w:t>przyjęcie</w:t>
      </w:r>
      <w:r w:rsidR="00326D13" w:rsidRPr="005527B6">
        <w:rPr>
          <w:rFonts w:ascii="Arial Narrow" w:hAnsi="Arial Narrow"/>
          <w:bCs/>
          <w:iCs/>
          <w:color w:val="000000" w:themeColor="text1"/>
          <w:sz w:val="24"/>
          <w:szCs w:val="24"/>
        </w:rPr>
        <w:t xml:space="preserve"> </w:t>
      </w:r>
      <w:r w:rsidRPr="005527B6">
        <w:rPr>
          <w:rFonts w:ascii="Arial Narrow" w:hAnsi="Arial Narrow"/>
          <w:bCs/>
          <w:iCs/>
          <w:color w:val="000000" w:themeColor="text1"/>
          <w:sz w:val="24"/>
          <w:szCs w:val="24"/>
        </w:rPr>
        <w:t>R</w:t>
      </w:r>
      <w:r w:rsidR="00326D13" w:rsidRPr="005527B6">
        <w:rPr>
          <w:rFonts w:ascii="Arial Narrow" w:hAnsi="Arial Narrow"/>
          <w:bCs/>
          <w:iCs/>
          <w:color w:val="000000" w:themeColor="text1"/>
          <w:sz w:val="24"/>
          <w:szCs w:val="24"/>
        </w:rPr>
        <w:t>e</w:t>
      </w:r>
      <w:r w:rsidRPr="005527B6">
        <w:rPr>
          <w:rFonts w:ascii="Arial Narrow" w:hAnsi="Arial Narrow"/>
          <w:bCs/>
          <w:iCs/>
          <w:color w:val="000000" w:themeColor="text1"/>
          <w:sz w:val="24"/>
          <w:szCs w:val="24"/>
        </w:rPr>
        <w:t>gulaminu Programu „Moje Podwórko”</w:t>
      </w:r>
      <w:r w:rsidR="005527B6" w:rsidRPr="005527B6">
        <w:rPr>
          <w:rFonts w:ascii="Arial Narrow" w:hAnsi="Arial Narrow"/>
          <w:bCs/>
          <w:iCs/>
          <w:color w:val="000000" w:themeColor="text1"/>
          <w:sz w:val="24"/>
          <w:szCs w:val="24"/>
        </w:rPr>
        <w:t>.</w:t>
      </w:r>
    </w:p>
    <w:p w14:paraId="37EA73A2" w14:textId="03FAA159" w:rsidR="00434D4F" w:rsidRPr="005527B6" w:rsidRDefault="00434D4F" w:rsidP="00434D4F">
      <w:pPr>
        <w:pStyle w:val="Akapitzlist1"/>
        <w:tabs>
          <w:tab w:val="left" w:pos="851"/>
        </w:tabs>
        <w:spacing w:after="0" w:line="257" w:lineRule="auto"/>
        <w:ind w:left="0"/>
        <w:jc w:val="both"/>
        <w:rPr>
          <w:rFonts w:ascii="Arial Narrow" w:hAnsi="Arial Narrow"/>
          <w:bCs/>
          <w:iCs/>
          <w:color w:val="000000" w:themeColor="text1"/>
          <w:sz w:val="24"/>
          <w:szCs w:val="24"/>
        </w:rPr>
      </w:pPr>
      <w:r w:rsidRPr="005527B6">
        <w:rPr>
          <w:rFonts w:ascii="Arial Narrow" w:hAnsi="Arial Narrow"/>
          <w:bCs/>
          <w:iCs/>
          <w:color w:val="000000" w:themeColor="text1"/>
          <w:sz w:val="24"/>
          <w:szCs w:val="24"/>
        </w:rPr>
        <w:tab/>
        <w:t xml:space="preserve">Szacunkowa wartość przedsięwzięcia </w:t>
      </w:r>
      <w:r w:rsidR="008C46C2" w:rsidRPr="005527B6">
        <w:rPr>
          <w:rFonts w:ascii="Arial Narrow" w:hAnsi="Arial Narrow"/>
          <w:bCs/>
          <w:iCs/>
          <w:color w:val="000000" w:themeColor="text1"/>
          <w:sz w:val="24"/>
          <w:szCs w:val="24"/>
        </w:rPr>
        <w:t xml:space="preserve">na okres realizacji w latach 2019-2028 </w:t>
      </w:r>
      <w:r w:rsidRPr="005527B6">
        <w:rPr>
          <w:rFonts w:ascii="Arial Narrow" w:hAnsi="Arial Narrow"/>
          <w:bCs/>
          <w:iCs/>
          <w:color w:val="000000" w:themeColor="text1"/>
          <w:sz w:val="24"/>
          <w:szCs w:val="24"/>
        </w:rPr>
        <w:t xml:space="preserve">wynosi </w:t>
      </w:r>
      <w:r w:rsidR="008C46C2" w:rsidRPr="005527B6">
        <w:rPr>
          <w:rFonts w:ascii="Arial Narrow" w:hAnsi="Arial Narrow"/>
          <w:bCs/>
          <w:iCs/>
          <w:color w:val="000000" w:themeColor="text1"/>
          <w:sz w:val="24"/>
          <w:szCs w:val="24"/>
        </w:rPr>
        <w:br/>
      </w:r>
      <w:r w:rsidRPr="005527B6">
        <w:rPr>
          <w:rFonts w:ascii="Arial Narrow" w:hAnsi="Arial Narrow"/>
          <w:bCs/>
          <w:iCs/>
          <w:color w:val="000000" w:themeColor="text1"/>
          <w:sz w:val="24"/>
          <w:szCs w:val="24"/>
        </w:rPr>
        <w:t>500 000,00 zł.</w:t>
      </w:r>
    </w:p>
    <w:p w14:paraId="38513790" w14:textId="7F2C77B1" w:rsidR="002B07AB" w:rsidRPr="00660230" w:rsidRDefault="002B07AB" w:rsidP="006D07E4">
      <w:pPr>
        <w:pStyle w:val="Nagwek2"/>
        <w:numPr>
          <w:ilvl w:val="1"/>
          <w:numId w:val="29"/>
        </w:numPr>
        <w:rPr>
          <w:color w:val="000000" w:themeColor="text1"/>
        </w:rPr>
      </w:pPr>
      <w:bookmarkStart w:id="108" w:name="_Toc98099584"/>
      <w:r w:rsidRPr="00660230">
        <w:rPr>
          <w:color w:val="000000" w:themeColor="text1"/>
        </w:rPr>
        <w:t>Centrum Wsparcia Społecznego (remont, adaptacja i wyposażenie) (4.1.6.)</w:t>
      </w:r>
      <w:bookmarkEnd w:id="108"/>
    </w:p>
    <w:p w14:paraId="018A7656" w14:textId="25651F99" w:rsidR="00892394" w:rsidRPr="009576A6" w:rsidRDefault="00884184" w:rsidP="007C21EA">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Cs/>
          <w:color w:val="FF0000"/>
          <w:sz w:val="24"/>
          <w:szCs w:val="24"/>
        </w:rPr>
        <w:tab/>
      </w:r>
      <w:r w:rsidR="00216900" w:rsidRPr="009576A6">
        <w:rPr>
          <w:rFonts w:ascii="Arial Narrow" w:hAnsi="Arial Narrow"/>
          <w:bCs/>
          <w:iCs/>
          <w:color w:val="000000" w:themeColor="text1"/>
          <w:sz w:val="24"/>
          <w:szCs w:val="24"/>
        </w:rPr>
        <w:t>Projekt</w:t>
      </w:r>
      <w:r w:rsidR="00892394" w:rsidRPr="009576A6">
        <w:rPr>
          <w:rFonts w:ascii="Arial Narrow" w:hAnsi="Arial Narrow"/>
          <w:bCs/>
          <w:iCs/>
          <w:color w:val="000000" w:themeColor="text1"/>
          <w:sz w:val="24"/>
          <w:szCs w:val="24"/>
        </w:rPr>
        <w:t xml:space="preserve"> realizowan</w:t>
      </w:r>
      <w:r w:rsidR="00216900" w:rsidRPr="009576A6">
        <w:rPr>
          <w:rFonts w:ascii="Arial Narrow" w:hAnsi="Arial Narrow"/>
          <w:bCs/>
          <w:iCs/>
          <w:color w:val="000000" w:themeColor="text1"/>
          <w:sz w:val="24"/>
          <w:szCs w:val="24"/>
        </w:rPr>
        <w:t>y</w:t>
      </w:r>
      <w:r w:rsidR="00892394" w:rsidRPr="009576A6">
        <w:rPr>
          <w:rFonts w:ascii="Arial Narrow" w:hAnsi="Arial Narrow"/>
          <w:bCs/>
          <w:iCs/>
          <w:color w:val="000000" w:themeColor="text1"/>
          <w:sz w:val="24"/>
          <w:szCs w:val="24"/>
        </w:rPr>
        <w:t xml:space="preserve"> na potrzeby zorganizowania Centrum Wsparcia Społecznego (zintegrowane </w:t>
      </w:r>
      <w:r w:rsidR="008C46C2" w:rsidRPr="009576A6">
        <w:rPr>
          <w:rFonts w:ascii="Arial Narrow" w:hAnsi="Arial Narrow"/>
          <w:bCs/>
          <w:iCs/>
          <w:color w:val="000000" w:themeColor="text1"/>
          <w:sz w:val="24"/>
          <w:szCs w:val="24"/>
        </w:rPr>
        <w:br/>
      </w:r>
      <w:r w:rsidR="00892394" w:rsidRPr="009576A6">
        <w:rPr>
          <w:rFonts w:ascii="Arial Narrow" w:hAnsi="Arial Narrow"/>
          <w:bCs/>
          <w:iCs/>
          <w:color w:val="000000" w:themeColor="text1"/>
          <w:sz w:val="24"/>
          <w:szCs w:val="24"/>
        </w:rPr>
        <w:t>z przedsięwzięciem 1.1.8. Centrum Wsparcia Społecznego).</w:t>
      </w:r>
      <w:r w:rsidRPr="009576A6">
        <w:rPr>
          <w:rFonts w:ascii="Arial Narrow" w:hAnsi="Arial Narrow"/>
          <w:bCs/>
          <w:iCs/>
          <w:color w:val="000000" w:themeColor="text1"/>
          <w:sz w:val="24"/>
          <w:szCs w:val="24"/>
        </w:rPr>
        <w:t xml:space="preserve"> </w:t>
      </w:r>
      <w:r w:rsidR="00892394" w:rsidRPr="009576A6">
        <w:rPr>
          <w:rFonts w:ascii="Arial Narrow" w:hAnsi="Arial Narrow"/>
          <w:bCs/>
          <w:iCs/>
          <w:color w:val="000000" w:themeColor="text1"/>
          <w:sz w:val="24"/>
          <w:szCs w:val="24"/>
        </w:rPr>
        <w:t xml:space="preserve">W ramach zadania przewiduje się remont, adaptację i wyposażenie budynków przy ul. Brzeskiej 27 i Piekarskiej 25 we Włocławku, na potrzeby  utworzenia  mieszkań chronionych wspieranych dla seniorów, którzy potrzebują wsparcia w funkcjonowaniu w codziennym życiu, ale nie wymagają usług w zakresie świadczonym przez jednostkę całodobowej opieki oraz Centrum Wsparcia Społecznego, jako placówki wsparcia dziennego dla seniorów oraz świetlicy dla osób z niepełnosprawnościami. </w:t>
      </w:r>
    </w:p>
    <w:p w14:paraId="08214D10" w14:textId="4DDDD453" w:rsidR="007C21EA" w:rsidRPr="009576A6" w:rsidRDefault="006A6885" w:rsidP="007C21EA">
      <w:pPr>
        <w:pStyle w:val="Akapitzlist1"/>
        <w:tabs>
          <w:tab w:val="left" w:pos="851"/>
        </w:tabs>
        <w:spacing w:after="0" w:line="257" w:lineRule="auto"/>
        <w:ind w:left="0"/>
        <w:jc w:val="both"/>
        <w:rPr>
          <w:rFonts w:ascii="Arial Narrow" w:hAnsi="Arial Narrow"/>
          <w:bCs/>
          <w:iCs/>
          <w:color w:val="000000" w:themeColor="text1"/>
          <w:sz w:val="24"/>
          <w:szCs w:val="24"/>
        </w:rPr>
      </w:pPr>
      <w:r>
        <w:rPr>
          <w:noProof/>
        </w:rPr>
        <w:drawing>
          <wp:anchor distT="0" distB="0" distL="114300" distR="114300" simplePos="0" relativeHeight="251843584" behindDoc="0" locked="0" layoutInCell="1" allowOverlap="1" wp14:anchorId="10AD887D" wp14:editId="12DBCDA0">
            <wp:simplePos x="0" y="0"/>
            <wp:positionH relativeFrom="column">
              <wp:posOffset>651510</wp:posOffset>
            </wp:positionH>
            <wp:positionV relativeFrom="paragraph">
              <wp:posOffset>622300</wp:posOffset>
            </wp:positionV>
            <wp:extent cx="4287520" cy="2857500"/>
            <wp:effectExtent l="0" t="0" r="0" b="0"/>
            <wp:wrapTopAndBottom/>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75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1EA" w:rsidRPr="009576A6">
        <w:rPr>
          <w:rFonts w:ascii="Arial Narrow" w:hAnsi="Arial Narrow"/>
          <w:bCs/>
          <w:iCs/>
          <w:color w:val="000000" w:themeColor="text1"/>
          <w:sz w:val="24"/>
          <w:szCs w:val="24"/>
        </w:rPr>
        <w:tab/>
      </w:r>
      <w:r w:rsidR="00884184" w:rsidRPr="009576A6">
        <w:rPr>
          <w:rFonts w:ascii="Arial Narrow" w:hAnsi="Arial Narrow"/>
          <w:bCs/>
          <w:iCs/>
          <w:color w:val="000000" w:themeColor="text1"/>
          <w:sz w:val="24"/>
          <w:szCs w:val="24"/>
        </w:rPr>
        <w:t>Z danych przekazanych przez Wydział</w:t>
      </w:r>
      <w:r w:rsidR="00884184" w:rsidRPr="009576A6">
        <w:rPr>
          <w:color w:val="000000" w:themeColor="text1"/>
        </w:rPr>
        <w:t xml:space="preserve"> </w:t>
      </w:r>
      <w:r w:rsidR="00884184" w:rsidRPr="009576A6">
        <w:rPr>
          <w:rFonts w:ascii="Arial Narrow" w:hAnsi="Arial Narrow"/>
          <w:bCs/>
          <w:iCs/>
          <w:color w:val="000000" w:themeColor="text1"/>
          <w:sz w:val="24"/>
          <w:szCs w:val="24"/>
        </w:rPr>
        <w:t xml:space="preserve">Polityki Społecznej i Zdrowia Publicznego Urzędu Miasta Włocławek w 2019 r. przygotowano koncepcję programu funkcjonalno-użytkowego, dokumentację projektowo-kosztorysową o wartości 98 000,00 zł, uzyskano pozwolenie na budowę. </w:t>
      </w:r>
    </w:p>
    <w:p w14:paraId="3D716D3D" w14:textId="522760CC" w:rsidR="006A6885" w:rsidRDefault="006A6885" w:rsidP="007C21EA">
      <w:pPr>
        <w:pStyle w:val="Akapitzlist1"/>
        <w:tabs>
          <w:tab w:val="left" w:pos="851"/>
        </w:tabs>
        <w:spacing w:after="0" w:line="257" w:lineRule="auto"/>
        <w:ind w:left="0"/>
        <w:jc w:val="both"/>
        <w:rPr>
          <w:rFonts w:ascii="Arial Narrow" w:hAnsi="Arial Narrow"/>
          <w:bCs/>
          <w:i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42560" behindDoc="0" locked="0" layoutInCell="1" allowOverlap="1" wp14:anchorId="3CB364E8" wp14:editId="6481D957">
                <wp:simplePos x="0" y="0"/>
                <wp:positionH relativeFrom="margin">
                  <wp:posOffset>747395</wp:posOffset>
                </wp:positionH>
                <wp:positionV relativeFrom="paragraph">
                  <wp:posOffset>2915920</wp:posOffset>
                </wp:positionV>
                <wp:extent cx="4191000" cy="436880"/>
                <wp:effectExtent l="0" t="0" r="0" b="1270"/>
                <wp:wrapSquare wrapText="bothSides"/>
                <wp:docPr id="2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36880"/>
                        </a:xfrm>
                        <a:prstGeom prst="rect">
                          <a:avLst/>
                        </a:prstGeom>
                        <a:solidFill>
                          <a:srgbClr val="FFFFFF"/>
                        </a:solidFill>
                        <a:ln w="9525">
                          <a:noFill/>
                          <a:miter lim="800000"/>
                          <a:headEnd/>
                          <a:tailEnd/>
                        </a:ln>
                      </wps:spPr>
                      <wps:txbx>
                        <w:txbxContent>
                          <w:p w14:paraId="438C7056" w14:textId="1BB2D9A4" w:rsidR="00393682" w:rsidRPr="009F4B42" w:rsidRDefault="00393682" w:rsidP="005F1AF8">
                            <w:pPr>
                              <w:spacing w:after="0" w:line="257" w:lineRule="auto"/>
                              <w:rPr>
                                <w:rFonts w:ascii="Arial Narrow" w:hAnsi="Arial Narrow"/>
                                <w:sz w:val="20"/>
                                <w:szCs w:val="20"/>
                              </w:rPr>
                            </w:pPr>
                            <w:bookmarkStart w:id="109" w:name="_Hlk102027952"/>
                            <w:bookmarkStart w:id="110" w:name="_Hlk102027953"/>
                            <w:bookmarkStart w:id="111" w:name="_Hlk102027954"/>
                            <w:bookmarkStart w:id="112" w:name="_Hlk102027955"/>
                            <w:r w:rsidRPr="009F4B42">
                              <w:rPr>
                                <w:rFonts w:ascii="Arial Narrow" w:hAnsi="Arial Narrow"/>
                                <w:sz w:val="20"/>
                                <w:szCs w:val="20"/>
                              </w:rPr>
                              <w:t xml:space="preserve">Fot. </w:t>
                            </w:r>
                            <w:r>
                              <w:rPr>
                                <w:rFonts w:ascii="Arial Narrow" w:hAnsi="Arial Narrow"/>
                                <w:sz w:val="20"/>
                                <w:szCs w:val="20"/>
                              </w:rPr>
                              <w:t>16</w:t>
                            </w:r>
                            <w:r w:rsidRPr="009F4B42">
                              <w:rPr>
                                <w:rFonts w:ascii="Arial Narrow" w:hAnsi="Arial Narrow"/>
                                <w:sz w:val="20"/>
                                <w:szCs w:val="20"/>
                              </w:rPr>
                              <w:t xml:space="preserve">. </w:t>
                            </w:r>
                            <w:r>
                              <w:rPr>
                                <w:rFonts w:ascii="Arial Narrow" w:hAnsi="Arial Narrow"/>
                                <w:sz w:val="20"/>
                                <w:szCs w:val="20"/>
                              </w:rPr>
                              <w:t xml:space="preserve">Centrum Wsparcia Społecznego - budynki przy ul. Brzeska 27 / Piekarska 25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bookmarkEnd w:id="109"/>
                            <w:bookmarkEnd w:id="110"/>
                            <w:bookmarkEnd w:id="111"/>
                            <w:bookmarkEnd w:id="1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64E8" id="_x0000_s1051" type="#_x0000_t202" style="position:absolute;left:0;text-align:left;margin-left:58.85pt;margin-top:229.6pt;width:330pt;height:34.4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" stroked="f">
                <v:textbox>
                  <w:txbxContent>
                    <w:p w14:paraId="438C7056" w14:textId="1BB2D9A4" w:rsidR="00393682" w:rsidRPr="009F4B42" w:rsidRDefault="00393682" w:rsidP="005F1AF8">
                      <w:pPr>
                        <w:spacing w:after="0" w:line="257" w:lineRule="auto"/>
                        <w:rPr>
                          <w:rFonts w:ascii="Arial Narrow" w:hAnsi="Arial Narrow"/>
                          <w:sz w:val="20"/>
                          <w:szCs w:val="20"/>
                        </w:rPr>
                      </w:pPr>
                      <w:bookmarkStart w:id="113" w:name="_Hlk102027952"/>
                      <w:bookmarkStart w:id="114" w:name="_Hlk102027953"/>
                      <w:bookmarkStart w:id="115" w:name="_Hlk102027954"/>
                      <w:bookmarkStart w:id="116" w:name="_Hlk102027955"/>
                      <w:r w:rsidRPr="009F4B42">
                        <w:rPr>
                          <w:rFonts w:ascii="Arial Narrow" w:hAnsi="Arial Narrow"/>
                          <w:sz w:val="20"/>
                          <w:szCs w:val="20"/>
                        </w:rPr>
                        <w:t xml:space="preserve">Fot. </w:t>
                      </w:r>
                      <w:r>
                        <w:rPr>
                          <w:rFonts w:ascii="Arial Narrow" w:hAnsi="Arial Narrow"/>
                          <w:sz w:val="20"/>
                          <w:szCs w:val="20"/>
                        </w:rPr>
                        <w:t>16</w:t>
                      </w:r>
                      <w:r w:rsidRPr="009F4B42">
                        <w:rPr>
                          <w:rFonts w:ascii="Arial Narrow" w:hAnsi="Arial Narrow"/>
                          <w:sz w:val="20"/>
                          <w:szCs w:val="20"/>
                        </w:rPr>
                        <w:t xml:space="preserve">. </w:t>
                      </w:r>
                      <w:r>
                        <w:rPr>
                          <w:rFonts w:ascii="Arial Narrow" w:hAnsi="Arial Narrow"/>
                          <w:sz w:val="20"/>
                          <w:szCs w:val="20"/>
                        </w:rPr>
                        <w:t xml:space="preserve">Centrum Wsparcia Społecznego - budynki przy ul. Brzeska 27 / Piekarska 25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bookmarkEnd w:id="113"/>
                      <w:bookmarkEnd w:id="114"/>
                      <w:bookmarkEnd w:id="115"/>
                      <w:bookmarkEnd w:id="116"/>
                    </w:p>
                  </w:txbxContent>
                </v:textbox>
                <w10:wrap type="square" anchorx="margin"/>
              </v:shape>
            </w:pict>
          </mc:Fallback>
        </mc:AlternateContent>
      </w:r>
      <w:r w:rsidR="000925E7">
        <w:rPr>
          <w:rFonts w:ascii="Arial Narrow" w:hAnsi="Arial Narrow"/>
          <w:bCs/>
          <w:iCs/>
          <w:color w:val="000000" w:themeColor="text1"/>
          <w:sz w:val="24"/>
          <w:szCs w:val="24"/>
        </w:rPr>
        <w:tab/>
      </w:r>
    </w:p>
    <w:p w14:paraId="04F504C9" w14:textId="3BFEE2F2" w:rsidR="006A6885" w:rsidRDefault="006A6885" w:rsidP="007C21EA">
      <w:pPr>
        <w:pStyle w:val="Akapitzlist1"/>
        <w:tabs>
          <w:tab w:val="left" w:pos="851"/>
        </w:tabs>
        <w:spacing w:after="0" w:line="257" w:lineRule="auto"/>
        <w:ind w:left="0"/>
        <w:jc w:val="both"/>
        <w:rPr>
          <w:rFonts w:ascii="Arial Narrow" w:hAnsi="Arial Narrow"/>
          <w:bCs/>
          <w:iCs/>
          <w:color w:val="000000" w:themeColor="text1"/>
          <w:sz w:val="24"/>
          <w:szCs w:val="24"/>
        </w:rPr>
      </w:pPr>
    </w:p>
    <w:p w14:paraId="6D431DBB" w14:textId="77777777" w:rsidR="006A6885" w:rsidRDefault="006A6885" w:rsidP="007C21EA">
      <w:pPr>
        <w:pStyle w:val="Akapitzlist1"/>
        <w:tabs>
          <w:tab w:val="left" w:pos="851"/>
        </w:tabs>
        <w:spacing w:after="0" w:line="257" w:lineRule="auto"/>
        <w:ind w:left="0"/>
        <w:jc w:val="both"/>
        <w:rPr>
          <w:rFonts w:ascii="Arial Narrow" w:hAnsi="Arial Narrow"/>
          <w:bCs/>
          <w:iCs/>
          <w:color w:val="000000" w:themeColor="text1"/>
          <w:sz w:val="24"/>
          <w:szCs w:val="24"/>
        </w:rPr>
      </w:pPr>
    </w:p>
    <w:p w14:paraId="7F6126B1" w14:textId="36FA5C12" w:rsidR="00363086" w:rsidRDefault="006A6885" w:rsidP="007C21EA">
      <w:pPr>
        <w:pStyle w:val="Akapitzlist1"/>
        <w:tabs>
          <w:tab w:val="left" w:pos="851"/>
        </w:tabs>
        <w:spacing w:after="0" w:line="257" w:lineRule="auto"/>
        <w:ind w:left="0"/>
        <w:jc w:val="both"/>
        <w:rPr>
          <w:rFonts w:ascii="Arial Narrow" w:hAnsi="Arial Narrow"/>
          <w:bCs/>
          <w:iCs/>
          <w:color w:val="000000" w:themeColor="text1"/>
          <w:sz w:val="24"/>
          <w:szCs w:val="24"/>
        </w:rPr>
      </w:pPr>
      <w:r>
        <w:rPr>
          <w:rFonts w:ascii="Arial Narrow" w:hAnsi="Arial Narrow"/>
          <w:bCs/>
          <w:iCs/>
          <w:color w:val="000000" w:themeColor="text1"/>
          <w:sz w:val="24"/>
          <w:szCs w:val="24"/>
        </w:rPr>
        <w:tab/>
      </w:r>
      <w:r w:rsidR="000925E7" w:rsidRPr="009576A6">
        <w:rPr>
          <w:rFonts w:ascii="Arial Narrow" w:hAnsi="Arial Narrow"/>
          <w:bCs/>
          <w:iCs/>
          <w:color w:val="000000" w:themeColor="text1"/>
          <w:sz w:val="24"/>
          <w:szCs w:val="24"/>
        </w:rPr>
        <w:t xml:space="preserve">Z uwagi fakt, że zakres projektu Centrum Wsparcia Społecznego w istotny sposób wpisuje się </w:t>
      </w:r>
      <w:r w:rsidR="000925E7" w:rsidRPr="009576A6">
        <w:rPr>
          <w:rFonts w:ascii="Arial Narrow" w:hAnsi="Arial Narrow"/>
          <w:bCs/>
          <w:iCs/>
          <w:color w:val="000000" w:themeColor="text1"/>
          <w:sz w:val="24"/>
          <w:szCs w:val="24"/>
        </w:rPr>
        <w:br/>
        <w:t xml:space="preserve">w zakres podmiotowy i przedmiotowy Programu „Centra opiekuńczo – mieszkalne”, Ministerstwa  Rodziny, Pracy i Polityki Społecznej, podjęta została decyzja o złożeniu wniosku o dofinansowanie z ww. Programu. Wydział Rozwoju Miasta w grudniu 2019 roku, złożył wniosek na MODUŁ I – utworzenie i wyposażenie </w:t>
      </w:r>
      <w:r w:rsidR="000925E7" w:rsidRPr="009576A6">
        <w:rPr>
          <w:rFonts w:ascii="Arial Narrow" w:hAnsi="Arial Narrow"/>
          <w:bCs/>
          <w:iCs/>
          <w:color w:val="000000" w:themeColor="text1"/>
          <w:sz w:val="24"/>
          <w:szCs w:val="24"/>
        </w:rPr>
        <w:lastRenderedPageBreak/>
        <w:t xml:space="preserve">Centrum. Złożony wniosek o dofinansowanie </w:t>
      </w:r>
      <w:r w:rsidR="000925E7">
        <w:rPr>
          <w:rFonts w:ascii="Arial Narrow" w:hAnsi="Arial Narrow"/>
          <w:bCs/>
          <w:iCs/>
          <w:color w:val="000000" w:themeColor="text1"/>
          <w:sz w:val="24"/>
          <w:szCs w:val="24"/>
        </w:rPr>
        <w:t>nie spełnił wymogów formalnych i merytorycznych</w:t>
      </w:r>
      <w:r w:rsidR="000925E7" w:rsidRPr="009576A6">
        <w:rPr>
          <w:rFonts w:ascii="Arial Narrow" w:hAnsi="Arial Narrow"/>
          <w:bCs/>
          <w:iCs/>
          <w:color w:val="000000" w:themeColor="text1"/>
          <w:sz w:val="24"/>
          <w:szCs w:val="24"/>
        </w:rPr>
        <w:t xml:space="preserve">. </w:t>
      </w:r>
      <w:r w:rsidR="000925E7">
        <w:rPr>
          <w:rFonts w:ascii="Arial Narrow" w:hAnsi="Arial Narrow"/>
          <w:bCs/>
          <w:iCs/>
          <w:color w:val="000000" w:themeColor="text1"/>
          <w:sz w:val="24"/>
          <w:szCs w:val="24"/>
        </w:rPr>
        <w:t>W związku z czym Gmina Miasto Włocławek złożyła wniosek o dofinansowanie wsparcia doz Funduszu Dopłat w ramach realizacji przez Bank Gospodarstwa Krajowego rządowego budownictwa komunalnego.</w:t>
      </w:r>
      <w:r>
        <w:rPr>
          <w:rFonts w:ascii="Arial Narrow" w:hAnsi="Arial Narrow"/>
          <w:bCs/>
          <w:iCs/>
          <w:color w:val="000000" w:themeColor="text1"/>
          <w:sz w:val="24"/>
          <w:szCs w:val="24"/>
        </w:rPr>
        <w:t xml:space="preserve"> </w:t>
      </w:r>
      <w:r w:rsidR="00363086">
        <w:rPr>
          <w:rFonts w:ascii="Arial Narrow" w:hAnsi="Arial Narrow"/>
          <w:bCs/>
          <w:iCs/>
          <w:color w:val="000000" w:themeColor="text1"/>
          <w:sz w:val="24"/>
          <w:szCs w:val="24"/>
        </w:rPr>
        <w:t xml:space="preserve">Wniosek rozpatrzono pozytywnie. 15 września </w:t>
      </w:r>
      <w:r w:rsidR="0015763F">
        <w:rPr>
          <w:rFonts w:ascii="Arial Narrow" w:hAnsi="Arial Narrow"/>
          <w:bCs/>
          <w:iCs/>
          <w:color w:val="000000" w:themeColor="text1"/>
          <w:sz w:val="24"/>
          <w:szCs w:val="24"/>
        </w:rPr>
        <w:t xml:space="preserve">2021 r. </w:t>
      </w:r>
      <w:r w:rsidR="00363086">
        <w:rPr>
          <w:rFonts w:ascii="Arial Narrow" w:hAnsi="Arial Narrow"/>
          <w:bCs/>
          <w:iCs/>
          <w:color w:val="000000" w:themeColor="text1"/>
          <w:sz w:val="24"/>
          <w:szCs w:val="24"/>
        </w:rPr>
        <w:t xml:space="preserve">podpisana została umowa o dofinansowanie (wartość projektu </w:t>
      </w:r>
      <w:r w:rsidR="0015763F">
        <w:rPr>
          <w:rFonts w:ascii="Arial Narrow" w:hAnsi="Arial Narrow"/>
          <w:bCs/>
          <w:iCs/>
          <w:color w:val="000000" w:themeColor="text1"/>
          <w:sz w:val="24"/>
          <w:szCs w:val="24"/>
        </w:rPr>
        <w:br/>
      </w:r>
      <w:r w:rsidR="00660230">
        <w:rPr>
          <w:rFonts w:ascii="Arial Narrow" w:hAnsi="Arial Narrow"/>
          <w:bCs/>
          <w:iCs/>
          <w:color w:val="000000" w:themeColor="text1"/>
          <w:sz w:val="24"/>
          <w:szCs w:val="24"/>
        </w:rPr>
        <w:t>6 076 751,83 zł, w tym dofinansowanie – 2 517 020,98 zł)</w:t>
      </w:r>
      <w:r w:rsidR="00363086">
        <w:rPr>
          <w:rFonts w:ascii="Arial Narrow" w:hAnsi="Arial Narrow"/>
          <w:bCs/>
          <w:iCs/>
          <w:color w:val="000000" w:themeColor="text1"/>
          <w:sz w:val="24"/>
          <w:szCs w:val="24"/>
        </w:rPr>
        <w:t xml:space="preserve">. </w:t>
      </w:r>
      <w:r w:rsidR="0063410F" w:rsidRPr="009576A6">
        <w:rPr>
          <w:rFonts w:ascii="Arial Narrow" w:hAnsi="Arial Narrow"/>
          <w:bCs/>
          <w:iCs/>
          <w:color w:val="000000" w:themeColor="text1"/>
          <w:sz w:val="24"/>
          <w:szCs w:val="24"/>
        </w:rPr>
        <w:t xml:space="preserve">W wyniku przeprowadzonego postępowania </w:t>
      </w:r>
      <w:r w:rsidR="0015763F">
        <w:rPr>
          <w:rFonts w:ascii="Arial Narrow" w:hAnsi="Arial Narrow"/>
          <w:bCs/>
          <w:iCs/>
          <w:color w:val="000000" w:themeColor="text1"/>
          <w:sz w:val="24"/>
          <w:szCs w:val="24"/>
        </w:rPr>
        <w:br/>
      </w:r>
      <w:r w:rsidR="0063410F" w:rsidRPr="009576A6">
        <w:rPr>
          <w:rFonts w:ascii="Arial Narrow" w:hAnsi="Arial Narrow"/>
          <w:bCs/>
          <w:iCs/>
          <w:color w:val="000000" w:themeColor="text1"/>
          <w:sz w:val="24"/>
          <w:szCs w:val="24"/>
        </w:rPr>
        <w:t>o udzielenie zamówienia publicznego, została podpisana umowa na roboty budowlane</w:t>
      </w:r>
      <w:r w:rsidR="00363086">
        <w:rPr>
          <w:rFonts w:ascii="Arial Narrow" w:hAnsi="Arial Narrow"/>
          <w:bCs/>
          <w:iCs/>
          <w:color w:val="000000" w:themeColor="text1"/>
          <w:sz w:val="24"/>
          <w:szCs w:val="24"/>
        </w:rPr>
        <w:t>, które zakończyły się we wrześniu 2021 r</w:t>
      </w:r>
      <w:r w:rsidR="0063410F" w:rsidRPr="009576A6">
        <w:rPr>
          <w:rFonts w:ascii="Arial Narrow" w:hAnsi="Arial Narrow"/>
          <w:bCs/>
          <w:iCs/>
          <w:color w:val="000000" w:themeColor="text1"/>
          <w:sz w:val="24"/>
          <w:szCs w:val="24"/>
        </w:rPr>
        <w:t xml:space="preserve">. </w:t>
      </w:r>
      <w:r w:rsidR="000925E7">
        <w:rPr>
          <w:rFonts w:ascii="Arial Narrow" w:hAnsi="Arial Narrow"/>
          <w:bCs/>
          <w:iCs/>
          <w:color w:val="000000" w:themeColor="text1"/>
          <w:sz w:val="24"/>
          <w:szCs w:val="24"/>
        </w:rPr>
        <w:t xml:space="preserve">(fot. 16.). </w:t>
      </w:r>
      <w:r w:rsidR="00220257" w:rsidRPr="00220257">
        <w:rPr>
          <w:rFonts w:ascii="Arial Narrow" w:hAnsi="Arial Narrow"/>
          <w:bCs/>
          <w:iCs/>
          <w:color w:val="000000" w:themeColor="text1"/>
          <w:sz w:val="24"/>
          <w:szCs w:val="24"/>
        </w:rPr>
        <w:t xml:space="preserve">Podmiot realizujący projekt wykazał, że </w:t>
      </w:r>
      <w:r w:rsidR="00220257">
        <w:rPr>
          <w:rFonts w:ascii="Arial Narrow" w:hAnsi="Arial Narrow"/>
          <w:bCs/>
          <w:iCs/>
          <w:color w:val="000000" w:themeColor="text1"/>
          <w:sz w:val="24"/>
          <w:szCs w:val="24"/>
        </w:rPr>
        <w:t xml:space="preserve">w 2021 r. wydatkowano kwotę3 371 068,26 zł. </w:t>
      </w:r>
      <w:r w:rsidR="00363086">
        <w:rPr>
          <w:rFonts w:ascii="Arial Narrow" w:hAnsi="Arial Narrow"/>
          <w:bCs/>
          <w:iCs/>
          <w:color w:val="000000" w:themeColor="text1"/>
          <w:sz w:val="24"/>
          <w:szCs w:val="24"/>
        </w:rPr>
        <w:t xml:space="preserve">Kolejnym etapem realizacji projektu jest wyposażenie budynków, które będzie miało miejsce w 2022 r. </w:t>
      </w:r>
    </w:p>
    <w:p w14:paraId="6B64B091" w14:textId="7720F0C8" w:rsidR="007C21EA" w:rsidRPr="00660230" w:rsidRDefault="00363086" w:rsidP="00000835">
      <w:pPr>
        <w:pStyle w:val="Akapitzlist1"/>
        <w:tabs>
          <w:tab w:val="left" w:pos="851"/>
        </w:tabs>
        <w:spacing w:after="0" w:line="257" w:lineRule="auto"/>
        <w:ind w:left="0"/>
        <w:jc w:val="both"/>
        <w:rPr>
          <w:rFonts w:ascii="Arial Narrow" w:hAnsi="Arial Narrow"/>
          <w:bCs/>
          <w:iCs/>
          <w:color w:val="000000" w:themeColor="text1"/>
          <w:sz w:val="24"/>
          <w:szCs w:val="24"/>
        </w:rPr>
      </w:pPr>
      <w:r>
        <w:rPr>
          <w:rFonts w:ascii="Arial Narrow" w:hAnsi="Arial Narrow"/>
          <w:bCs/>
          <w:iCs/>
          <w:color w:val="000000" w:themeColor="text1"/>
          <w:sz w:val="24"/>
          <w:szCs w:val="24"/>
        </w:rPr>
        <w:tab/>
      </w:r>
      <w:r w:rsidR="0063410F" w:rsidRPr="009576A6">
        <w:rPr>
          <w:rFonts w:ascii="Arial Narrow" w:hAnsi="Arial Narrow"/>
          <w:bCs/>
          <w:iCs/>
          <w:color w:val="000000" w:themeColor="text1"/>
          <w:sz w:val="24"/>
          <w:szCs w:val="24"/>
        </w:rPr>
        <w:t xml:space="preserve">W ramach tej inwestycji zlecono dodatkowo budowę kanalizacji deszczowej na odcinku </w:t>
      </w:r>
      <w:r>
        <w:rPr>
          <w:rFonts w:ascii="Arial Narrow" w:hAnsi="Arial Narrow"/>
          <w:bCs/>
          <w:iCs/>
          <w:color w:val="000000" w:themeColor="text1"/>
          <w:sz w:val="24"/>
          <w:szCs w:val="24"/>
        </w:rPr>
        <w:br/>
      </w:r>
      <w:r w:rsidR="0063410F" w:rsidRPr="009576A6">
        <w:rPr>
          <w:rFonts w:ascii="Arial Narrow" w:hAnsi="Arial Narrow"/>
          <w:bCs/>
          <w:iCs/>
          <w:color w:val="000000" w:themeColor="text1"/>
          <w:sz w:val="24"/>
          <w:szCs w:val="24"/>
        </w:rPr>
        <w:t xml:space="preserve">od nieruchomości położonej przy ulicy Piekarskiej 25 do ulicy 3 Maja. </w:t>
      </w:r>
      <w:r w:rsidR="007C21EA" w:rsidRPr="009576A6">
        <w:rPr>
          <w:rFonts w:ascii="Arial Narrow" w:hAnsi="Arial Narrow"/>
          <w:bCs/>
          <w:iCs/>
          <w:color w:val="000000" w:themeColor="text1"/>
          <w:sz w:val="24"/>
          <w:szCs w:val="24"/>
        </w:rPr>
        <w:tab/>
      </w:r>
    </w:p>
    <w:p w14:paraId="3ECC25FC" w14:textId="44286B1F" w:rsidR="00892394" w:rsidRPr="00AD1AB8" w:rsidRDefault="00892394" w:rsidP="006D07E4">
      <w:pPr>
        <w:pStyle w:val="Nagwek2"/>
        <w:numPr>
          <w:ilvl w:val="1"/>
          <w:numId w:val="29"/>
        </w:numPr>
        <w:ind w:left="1418" w:hanging="567"/>
        <w:rPr>
          <w:color w:val="000000" w:themeColor="text1"/>
        </w:rPr>
      </w:pPr>
      <w:bookmarkStart w:id="117" w:name="_Toc98099585"/>
      <w:r w:rsidRPr="00AD1AB8">
        <w:rPr>
          <w:color w:val="000000" w:themeColor="text1"/>
        </w:rPr>
        <w:t>Zagospodarowanie przestrzeni miejskiej kwartału ul. Tumskiej, 3 Maja, Cyganka, Brzeska (4.1.7.)</w:t>
      </w:r>
      <w:bookmarkEnd w:id="117"/>
    </w:p>
    <w:p w14:paraId="37594737" w14:textId="77777777" w:rsidR="008C46C2" w:rsidRPr="00AC01E7" w:rsidRDefault="00234C5E" w:rsidP="00DE1050">
      <w:pPr>
        <w:pStyle w:val="Akapitzlist1"/>
        <w:tabs>
          <w:tab w:val="left" w:pos="851"/>
        </w:tabs>
        <w:spacing w:after="0" w:line="257" w:lineRule="auto"/>
        <w:ind w:left="0"/>
        <w:jc w:val="both"/>
        <w:rPr>
          <w:rFonts w:ascii="Arial Narrow" w:hAnsi="Arial Narrow"/>
          <w:bCs/>
          <w:iCs/>
          <w:color w:val="000000" w:themeColor="text1"/>
          <w:sz w:val="24"/>
          <w:szCs w:val="24"/>
        </w:rPr>
      </w:pPr>
      <w:r w:rsidRPr="008145A8">
        <w:rPr>
          <w:rFonts w:ascii="Arial Narrow" w:hAnsi="Arial Narrow"/>
          <w:bCs/>
          <w:i/>
          <w:iCs/>
          <w:color w:val="FF0000"/>
          <w:sz w:val="24"/>
          <w:szCs w:val="24"/>
        </w:rPr>
        <w:tab/>
      </w:r>
      <w:r w:rsidRPr="00AC01E7">
        <w:rPr>
          <w:rFonts w:ascii="Arial Narrow" w:hAnsi="Arial Narrow"/>
          <w:bCs/>
          <w:iCs/>
          <w:color w:val="000000" w:themeColor="text1"/>
          <w:sz w:val="24"/>
          <w:szCs w:val="24"/>
        </w:rPr>
        <w:t xml:space="preserve">Za realizację </w:t>
      </w:r>
      <w:r w:rsidR="00EA0483" w:rsidRPr="00AC01E7">
        <w:rPr>
          <w:rFonts w:ascii="Arial Narrow" w:hAnsi="Arial Narrow"/>
          <w:bCs/>
          <w:iCs/>
          <w:color w:val="000000" w:themeColor="text1"/>
          <w:sz w:val="24"/>
          <w:szCs w:val="24"/>
        </w:rPr>
        <w:t>projektu</w:t>
      </w:r>
      <w:r w:rsidRPr="00AC01E7">
        <w:rPr>
          <w:rFonts w:ascii="Arial Narrow" w:hAnsi="Arial Narrow"/>
          <w:bCs/>
          <w:iCs/>
          <w:color w:val="000000" w:themeColor="text1"/>
          <w:sz w:val="24"/>
          <w:szCs w:val="24"/>
        </w:rPr>
        <w:t xml:space="preserve"> </w:t>
      </w:r>
      <w:r w:rsidR="008C46C2" w:rsidRPr="00AC01E7">
        <w:rPr>
          <w:rFonts w:ascii="Arial Narrow" w:hAnsi="Arial Narrow"/>
          <w:bCs/>
          <w:iCs/>
          <w:color w:val="000000" w:themeColor="text1"/>
          <w:sz w:val="24"/>
          <w:szCs w:val="24"/>
        </w:rPr>
        <w:t xml:space="preserve">w latach 2019-2022 </w:t>
      </w:r>
      <w:r w:rsidRPr="00AC01E7">
        <w:rPr>
          <w:rFonts w:ascii="Arial Narrow" w:hAnsi="Arial Narrow"/>
          <w:bCs/>
          <w:iCs/>
          <w:color w:val="000000" w:themeColor="text1"/>
          <w:sz w:val="24"/>
          <w:szCs w:val="24"/>
        </w:rPr>
        <w:t>odpowiedzialne jest Miejskie Budownictwo Mieszkaniowe Sp. z o.o.</w:t>
      </w:r>
    </w:p>
    <w:p w14:paraId="456AFB54" w14:textId="6AB27721" w:rsidR="002B07AB" w:rsidRPr="00AC01E7" w:rsidRDefault="00234C5E" w:rsidP="00DE1050">
      <w:pPr>
        <w:pStyle w:val="Akapitzlist1"/>
        <w:tabs>
          <w:tab w:val="left" w:pos="851"/>
        </w:tabs>
        <w:spacing w:after="0" w:line="257" w:lineRule="auto"/>
        <w:ind w:left="0"/>
        <w:jc w:val="both"/>
        <w:rPr>
          <w:rFonts w:ascii="Arial Narrow" w:hAnsi="Arial Narrow"/>
          <w:bCs/>
          <w:iCs/>
          <w:color w:val="000000" w:themeColor="text1"/>
          <w:sz w:val="24"/>
          <w:szCs w:val="24"/>
        </w:rPr>
      </w:pPr>
      <w:r w:rsidRPr="00AC01E7">
        <w:rPr>
          <w:rFonts w:ascii="Arial Narrow" w:hAnsi="Arial Narrow"/>
          <w:bCs/>
          <w:iCs/>
          <w:color w:val="000000" w:themeColor="text1"/>
          <w:sz w:val="24"/>
          <w:szCs w:val="24"/>
        </w:rPr>
        <w:t xml:space="preserve"> </w:t>
      </w:r>
      <w:r w:rsidR="008C46C2" w:rsidRPr="00AC01E7">
        <w:rPr>
          <w:rFonts w:ascii="Arial Narrow" w:hAnsi="Arial Narrow"/>
          <w:bCs/>
          <w:iCs/>
          <w:color w:val="000000" w:themeColor="text1"/>
          <w:sz w:val="24"/>
          <w:szCs w:val="24"/>
        </w:rPr>
        <w:tab/>
      </w:r>
      <w:r w:rsidRPr="00AC01E7">
        <w:rPr>
          <w:rFonts w:ascii="Arial Narrow" w:hAnsi="Arial Narrow"/>
          <w:bCs/>
          <w:iCs/>
          <w:color w:val="000000" w:themeColor="text1"/>
          <w:sz w:val="24"/>
          <w:szCs w:val="24"/>
        </w:rPr>
        <w:t>W</w:t>
      </w:r>
      <w:r w:rsidR="00892394" w:rsidRPr="00AC01E7">
        <w:rPr>
          <w:rFonts w:ascii="Arial Narrow" w:hAnsi="Arial Narrow"/>
          <w:bCs/>
          <w:iCs/>
          <w:color w:val="000000" w:themeColor="text1"/>
          <w:sz w:val="24"/>
          <w:szCs w:val="24"/>
        </w:rPr>
        <w:t xml:space="preserve"> związku </w:t>
      </w:r>
      <w:r w:rsidRPr="00AC01E7">
        <w:rPr>
          <w:rFonts w:ascii="Arial Narrow" w:hAnsi="Arial Narrow"/>
          <w:bCs/>
          <w:iCs/>
          <w:color w:val="000000" w:themeColor="text1"/>
          <w:sz w:val="24"/>
          <w:szCs w:val="24"/>
        </w:rPr>
        <w:t xml:space="preserve">z </w:t>
      </w:r>
      <w:r w:rsidR="00892394" w:rsidRPr="00AC01E7">
        <w:rPr>
          <w:rFonts w:ascii="Arial Narrow" w:hAnsi="Arial Narrow"/>
          <w:bCs/>
          <w:iCs/>
          <w:color w:val="000000" w:themeColor="text1"/>
          <w:sz w:val="24"/>
          <w:szCs w:val="24"/>
        </w:rPr>
        <w:t>niskim standardem technicznym budynków mieszkalnych w obszarze rewitalizacji</w:t>
      </w:r>
      <w:r w:rsidRPr="00AC01E7">
        <w:rPr>
          <w:rFonts w:ascii="Arial Narrow" w:hAnsi="Arial Narrow"/>
          <w:bCs/>
          <w:iCs/>
          <w:color w:val="000000" w:themeColor="text1"/>
          <w:sz w:val="24"/>
          <w:szCs w:val="24"/>
        </w:rPr>
        <w:t xml:space="preserve"> </w:t>
      </w:r>
      <w:r w:rsidR="008C46C2" w:rsidRPr="00AC01E7">
        <w:rPr>
          <w:rFonts w:ascii="Arial Narrow" w:hAnsi="Arial Narrow"/>
          <w:bCs/>
          <w:iCs/>
          <w:color w:val="000000" w:themeColor="text1"/>
          <w:sz w:val="24"/>
          <w:szCs w:val="24"/>
        </w:rPr>
        <w:br/>
      </w:r>
      <w:r w:rsidRPr="00AC01E7">
        <w:rPr>
          <w:rFonts w:ascii="Arial Narrow" w:hAnsi="Arial Narrow"/>
          <w:bCs/>
          <w:iCs/>
          <w:color w:val="000000" w:themeColor="text1"/>
          <w:sz w:val="24"/>
          <w:szCs w:val="24"/>
        </w:rPr>
        <w:t>w ramach przedsięwzięcia, zgodnie z GPR planowana jest</w:t>
      </w:r>
      <w:r w:rsidR="00892394" w:rsidRPr="00AC01E7">
        <w:rPr>
          <w:rFonts w:ascii="Arial Narrow" w:hAnsi="Arial Narrow"/>
          <w:bCs/>
          <w:iCs/>
          <w:color w:val="000000" w:themeColor="text1"/>
          <w:sz w:val="24"/>
          <w:szCs w:val="24"/>
        </w:rPr>
        <w:t xml:space="preserve"> budow</w:t>
      </w:r>
      <w:r w:rsidRPr="00AC01E7">
        <w:rPr>
          <w:rFonts w:ascii="Arial Narrow" w:hAnsi="Arial Narrow"/>
          <w:bCs/>
          <w:iCs/>
          <w:color w:val="000000" w:themeColor="text1"/>
          <w:sz w:val="24"/>
          <w:szCs w:val="24"/>
        </w:rPr>
        <w:t>a</w:t>
      </w:r>
      <w:r w:rsidR="00892394" w:rsidRPr="00AC01E7">
        <w:rPr>
          <w:rFonts w:ascii="Arial Narrow" w:hAnsi="Arial Narrow"/>
          <w:bCs/>
          <w:iCs/>
          <w:color w:val="000000" w:themeColor="text1"/>
          <w:sz w:val="24"/>
          <w:szCs w:val="24"/>
        </w:rPr>
        <w:t xml:space="preserve"> budynków mieszkalnych, wielorodzinnych </w:t>
      </w:r>
      <w:r w:rsidR="00DE1050" w:rsidRPr="00AC01E7">
        <w:rPr>
          <w:rFonts w:ascii="Arial Narrow" w:hAnsi="Arial Narrow"/>
          <w:bCs/>
          <w:iCs/>
          <w:color w:val="000000" w:themeColor="text1"/>
          <w:sz w:val="24"/>
          <w:szCs w:val="24"/>
        </w:rPr>
        <w:br/>
      </w:r>
      <w:r w:rsidR="00892394" w:rsidRPr="00AC01E7">
        <w:rPr>
          <w:rFonts w:ascii="Arial Narrow" w:hAnsi="Arial Narrow"/>
          <w:bCs/>
          <w:iCs/>
          <w:color w:val="000000" w:themeColor="text1"/>
          <w:sz w:val="24"/>
          <w:szCs w:val="24"/>
        </w:rPr>
        <w:t xml:space="preserve">o podwyższonym standardzie wykończenia, w tym dostosowanych dla osób niepełnosprawnych. Część powierzchni budynków przeznaczona </w:t>
      </w:r>
      <w:r w:rsidR="00DE1050" w:rsidRPr="00AC01E7">
        <w:rPr>
          <w:rFonts w:ascii="Arial Narrow" w:hAnsi="Arial Narrow"/>
          <w:bCs/>
          <w:iCs/>
          <w:color w:val="000000" w:themeColor="text1"/>
          <w:sz w:val="24"/>
          <w:szCs w:val="24"/>
        </w:rPr>
        <w:t xml:space="preserve">ma być </w:t>
      </w:r>
      <w:r w:rsidR="00892394" w:rsidRPr="00AC01E7">
        <w:rPr>
          <w:rFonts w:ascii="Arial Narrow" w:hAnsi="Arial Narrow"/>
          <w:bCs/>
          <w:iCs/>
          <w:color w:val="000000" w:themeColor="text1"/>
          <w:sz w:val="24"/>
          <w:szCs w:val="24"/>
        </w:rPr>
        <w:t>na lokale użytkowe</w:t>
      </w:r>
      <w:r w:rsidR="00DE1050" w:rsidRPr="00AC01E7">
        <w:rPr>
          <w:rFonts w:ascii="Arial Narrow" w:hAnsi="Arial Narrow"/>
          <w:bCs/>
          <w:iCs/>
          <w:color w:val="000000" w:themeColor="text1"/>
          <w:sz w:val="24"/>
          <w:szCs w:val="24"/>
        </w:rPr>
        <w:t>. P</w:t>
      </w:r>
      <w:r w:rsidR="00892394" w:rsidRPr="00AC01E7">
        <w:rPr>
          <w:rFonts w:ascii="Arial Narrow" w:hAnsi="Arial Narrow"/>
          <w:bCs/>
          <w:iCs/>
          <w:color w:val="000000" w:themeColor="text1"/>
          <w:sz w:val="24"/>
          <w:szCs w:val="24"/>
        </w:rPr>
        <w:t xml:space="preserve">onadto przewiduje się budowę miejsc parkingowych, placów zabaw oraz skwerów zielonych. Odbiorcami przedsięwzięcia </w:t>
      </w:r>
      <w:r w:rsidRPr="00AC01E7">
        <w:rPr>
          <w:rFonts w:ascii="Arial Narrow" w:hAnsi="Arial Narrow"/>
          <w:bCs/>
          <w:iCs/>
          <w:color w:val="000000" w:themeColor="text1"/>
          <w:sz w:val="24"/>
          <w:szCs w:val="24"/>
        </w:rPr>
        <w:t>będą</w:t>
      </w:r>
      <w:r w:rsidR="00892394" w:rsidRPr="00AC01E7">
        <w:rPr>
          <w:rFonts w:ascii="Arial Narrow" w:hAnsi="Arial Narrow"/>
          <w:bCs/>
          <w:iCs/>
          <w:color w:val="000000" w:themeColor="text1"/>
          <w:sz w:val="24"/>
          <w:szCs w:val="24"/>
        </w:rPr>
        <w:t xml:space="preserve"> osoby chcące zamieszkać w obszarze rewitalizacji, który dysponował będzie substancją mieszkaniową o dobrym standardzie. Celem przedsięwzięcia jest wsparcie zróżnicowania społecznego w obszarze rewitalizacji poprzez zwiększenie ilości oraz poprawę jakości substancji mieszkaniowej i przestrzeni ją otaczającej. </w:t>
      </w:r>
    </w:p>
    <w:p w14:paraId="21ECADE4" w14:textId="77777777" w:rsidR="00023AE0" w:rsidRPr="00AC01E7" w:rsidRDefault="00DE1050" w:rsidP="00DE1050">
      <w:pPr>
        <w:pStyle w:val="Akapitzlist1"/>
        <w:tabs>
          <w:tab w:val="left" w:pos="851"/>
        </w:tabs>
        <w:spacing w:after="0" w:line="257" w:lineRule="auto"/>
        <w:ind w:left="0"/>
        <w:jc w:val="both"/>
        <w:rPr>
          <w:rFonts w:ascii="Arial Narrow" w:hAnsi="Arial Narrow"/>
          <w:bCs/>
          <w:iCs/>
          <w:color w:val="000000" w:themeColor="text1"/>
          <w:sz w:val="24"/>
          <w:szCs w:val="24"/>
        </w:rPr>
      </w:pPr>
      <w:r w:rsidRPr="00AC01E7">
        <w:rPr>
          <w:rFonts w:ascii="Arial Narrow" w:hAnsi="Arial Narrow"/>
          <w:bCs/>
          <w:iCs/>
          <w:color w:val="000000" w:themeColor="text1"/>
          <w:sz w:val="24"/>
          <w:szCs w:val="24"/>
        </w:rPr>
        <w:tab/>
      </w:r>
      <w:r w:rsidR="00234C5E" w:rsidRPr="00AC01E7">
        <w:rPr>
          <w:rFonts w:ascii="Arial Narrow" w:hAnsi="Arial Narrow"/>
          <w:bCs/>
          <w:iCs/>
          <w:color w:val="000000" w:themeColor="text1"/>
          <w:sz w:val="24"/>
          <w:szCs w:val="24"/>
        </w:rPr>
        <w:t xml:space="preserve">W 2019 r. </w:t>
      </w:r>
      <w:r w:rsidRPr="00AC01E7">
        <w:rPr>
          <w:rFonts w:ascii="Arial Narrow" w:hAnsi="Arial Narrow"/>
          <w:bCs/>
          <w:iCs/>
          <w:color w:val="000000" w:themeColor="text1"/>
          <w:sz w:val="24"/>
          <w:szCs w:val="24"/>
        </w:rPr>
        <w:t>S</w:t>
      </w:r>
      <w:r w:rsidR="00234C5E" w:rsidRPr="00AC01E7">
        <w:rPr>
          <w:rFonts w:ascii="Arial Narrow" w:hAnsi="Arial Narrow"/>
          <w:bCs/>
          <w:iCs/>
          <w:color w:val="000000" w:themeColor="text1"/>
          <w:sz w:val="24"/>
          <w:szCs w:val="24"/>
        </w:rPr>
        <w:t>półka przygotowała memorandum informacyjne wraz z ankietą na potrzeby testowania rynku wykonawców zainteresowanych realizacją projektu partnerstwa publiczno-prywatnego</w:t>
      </w:r>
      <w:r w:rsidRPr="00AC01E7">
        <w:rPr>
          <w:rFonts w:ascii="Arial Narrow" w:hAnsi="Arial Narrow"/>
          <w:bCs/>
          <w:iCs/>
          <w:color w:val="000000" w:themeColor="text1"/>
          <w:sz w:val="24"/>
          <w:szCs w:val="24"/>
        </w:rPr>
        <w:t xml:space="preserve"> pn.: „Budowa budynków mieszkalnych wielorodzinnych oraz budynku Urzędu Miasta we Włocławku przy ul. Tumskiej”</w:t>
      </w:r>
      <w:r w:rsidR="00234C5E" w:rsidRPr="00AC01E7">
        <w:rPr>
          <w:rFonts w:ascii="Arial Narrow" w:hAnsi="Arial Narrow"/>
          <w:bCs/>
          <w:iCs/>
          <w:color w:val="000000" w:themeColor="text1"/>
          <w:sz w:val="24"/>
          <w:szCs w:val="24"/>
        </w:rPr>
        <w:t xml:space="preserve">. </w:t>
      </w:r>
      <w:r w:rsidR="00EF1981" w:rsidRPr="00AC01E7">
        <w:rPr>
          <w:rFonts w:ascii="Arial Narrow" w:hAnsi="Arial Narrow"/>
          <w:bCs/>
          <w:iCs/>
          <w:color w:val="000000" w:themeColor="text1"/>
          <w:sz w:val="24"/>
          <w:szCs w:val="24"/>
        </w:rPr>
        <w:br/>
      </w:r>
      <w:r w:rsidR="00234C5E" w:rsidRPr="00AC01E7">
        <w:rPr>
          <w:rFonts w:ascii="Arial Narrow" w:hAnsi="Arial Narrow"/>
          <w:bCs/>
          <w:iCs/>
          <w:color w:val="000000" w:themeColor="text1"/>
          <w:sz w:val="24"/>
          <w:szCs w:val="24"/>
        </w:rPr>
        <w:t>W listopadzie 2</w:t>
      </w:r>
      <w:r w:rsidRPr="00AC01E7">
        <w:rPr>
          <w:rFonts w:ascii="Arial Narrow" w:hAnsi="Arial Narrow"/>
          <w:bCs/>
          <w:iCs/>
          <w:color w:val="000000" w:themeColor="text1"/>
          <w:sz w:val="24"/>
          <w:szCs w:val="24"/>
        </w:rPr>
        <w:t>0</w:t>
      </w:r>
      <w:r w:rsidR="00234C5E" w:rsidRPr="00AC01E7">
        <w:rPr>
          <w:rFonts w:ascii="Arial Narrow" w:hAnsi="Arial Narrow"/>
          <w:bCs/>
          <w:iCs/>
          <w:color w:val="000000" w:themeColor="text1"/>
          <w:sz w:val="24"/>
          <w:szCs w:val="24"/>
        </w:rPr>
        <w:t>19 r. Spółka złożyła</w:t>
      </w:r>
      <w:r w:rsidRPr="00AC01E7">
        <w:rPr>
          <w:rFonts w:ascii="Arial Narrow" w:hAnsi="Arial Narrow"/>
          <w:bCs/>
          <w:iCs/>
          <w:color w:val="000000" w:themeColor="text1"/>
          <w:sz w:val="24"/>
          <w:szCs w:val="24"/>
        </w:rPr>
        <w:t xml:space="preserve"> do Ministerstwa Inwestycji i Rozwoju wniosek o certyfikację przygotowanej przez Spółkę oceny efektywności realizacji przedsięwzięcia. </w:t>
      </w:r>
    </w:p>
    <w:p w14:paraId="794668C0" w14:textId="11FBD182" w:rsidR="00023AE0" w:rsidRPr="00AC01E7" w:rsidRDefault="00023AE0" w:rsidP="00DE1050">
      <w:pPr>
        <w:pStyle w:val="Akapitzlist1"/>
        <w:tabs>
          <w:tab w:val="left" w:pos="851"/>
        </w:tabs>
        <w:spacing w:after="0" w:line="257" w:lineRule="auto"/>
        <w:ind w:left="0"/>
        <w:jc w:val="both"/>
        <w:rPr>
          <w:rFonts w:ascii="Arial Narrow" w:hAnsi="Arial Narrow"/>
          <w:bCs/>
          <w:iCs/>
          <w:color w:val="000000" w:themeColor="text1"/>
          <w:sz w:val="24"/>
          <w:szCs w:val="24"/>
        </w:rPr>
      </w:pPr>
      <w:r w:rsidRPr="00AC01E7">
        <w:rPr>
          <w:rFonts w:ascii="Arial Narrow" w:hAnsi="Arial Narrow"/>
          <w:bCs/>
          <w:iCs/>
          <w:color w:val="000000" w:themeColor="text1"/>
          <w:sz w:val="24"/>
          <w:szCs w:val="24"/>
        </w:rPr>
        <w:tab/>
      </w:r>
      <w:r w:rsidR="00EF1981" w:rsidRPr="00AC01E7">
        <w:rPr>
          <w:rFonts w:ascii="Arial Narrow" w:hAnsi="Arial Narrow"/>
          <w:bCs/>
          <w:iCs/>
          <w:color w:val="000000" w:themeColor="text1"/>
          <w:sz w:val="24"/>
          <w:szCs w:val="24"/>
        </w:rPr>
        <w:t xml:space="preserve">W 2020 r. przeprowadzony został w postaci spotkań indywidualnych </w:t>
      </w:r>
      <w:r w:rsidR="00DE1050" w:rsidRPr="00AC01E7">
        <w:rPr>
          <w:rFonts w:ascii="Arial Narrow" w:hAnsi="Arial Narrow"/>
          <w:bCs/>
          <w:iCs/>
          <w:color w:val="000000" w:themeColor="text1"/>
          <w:sz w:val="24"/>
          <w:szCs w:val="24"/>
        </w:rPr>
        <w:t>dialog techniczn</w:t>
      </w:r>
      <w:r w:rsidR="00EF1981" w:rsidRPr="00AC01E7">
        <w:rPr>
          <w:rFonts w:ascii="Arial Narrow" w:hAnsi="Arial Narrow"/>
          <w:bCs/>
          <w:iCs/>
          <w:color w:val="000000" w:themeColor="text1"/>
          <w:sz w:val="24"/>
          <w:szCs w:val="24"/>
        </w:rPr>
        <w:t>y</w:t>
      </w:r>
      <w:r w:rsidR="00DE1050" w:rsidRPr="00AC01E7">
        <w:rPr>
          <w:rFonts w:ascii="Arial Narrow" w:hAnsi="Arial Narrow"/>
          <w:bCs/>
          <w:iCs/>
          <w:color w:val="000000" w:themeColor="text1"/>
          <w:sz w:val="24"/>
          <w:szCs w:val="24"/>
        </w:rPr>
        <w:t xml:space="preserve"> pn.:</w:t>
      </w:r>
      <w:r w:rsidR="00DE1050" w:rsidRPr="00AC01E7">
        <w:rPr>
          <w:color w:val="000000" w:themeColor="text1"/>
        </w:rPr>
        <w:t xml:space="preserve"> </w:t>
      </w:r>
      <w:r w:rsidR="00DE1050" w:rsidRPr="00AC01E7">
        <w:rPr>
          <w:rFonts w:ascii="Arial Narrow" w:hAnsi="Arial Narrow"/>
          <w:bCs/>
          <w:iCs/>
          <w:color w:val="000000" w:themeColor="text1"/>
          <w:sz w:val="24"/>
          <w:szCs w:val="24"/>
        </w:rPr>
        <w:t>„Dialog techniczny związany z postępowaniem o udzielenie zamówienia publicznego na budowę budynków mieszkalnych wielorodzinnych oraz budynku Urzędu Miasta we Włocławku przy ul. Tumskiej”.</w:t>
      </w:r>
      <w:r w:rsidR="00EF1981" w:rsidRPr="00AC01E7">
        <w:rPr>
          <w:rFonts w:ascii="Arial Narrow" w:hAnsi="Arial Narrow"/>
          <w:bCs/>
          <w:iCs/>
          <w:color w:val="000000" w:themeColor="text1"/>
          <w:sz w:val="24"/>
          <w:szCs w:val="24"/>
        </w:rPr>
        <w:t xml:space="preserve"> </w:t>
      </w:r>
      <w:r w:rsidRPr="00AC01E7">
        <w:rPr>
          <w:rFonts w:ascii="Arial Narrow" w:hAnsi="Arial Narrow"/>
          <w:bCs/>
          <w:iCs/>
          <w:color w:val="000000" w:themeColor="text1"/>
          <w:sz w:val="24"/>
          <w:szCs w:val="24"/>
        </w:rPr>
        <w:t xml:space="preserve">Spółka </w:t>
      </w:r>
      <w:r w:rsidRPr="00AC01E7">
        <w:rPr>
          <w:rFonts w:ascii="Arial Narrow" w:hAnsi="Arial Narrow"/>
          <w:bCs/>
          <w:iCs/>
          <w:color w:val="000000" w:themeColor="text1"/>
          <w:sz w:val="24"/>
          <w:szCs w:val="24"/>
        </w:rPr>
        <w:br/>
        <w:t xml:space="preserve">nie poniosła żadnych kosztów zewnętrznych. </w:t>
      </w:r>
      <w:r w:rsidR="00074107" w:rsidRPr="00AC01E7">
        <w:rPr>
          <w:rFonts w:ascii="Arial Narrow" w:hAnsi="Arial Narrow"/>
          <w:bCs/>
          <w:iCs/>
          <w:color w:val="000000" w:themeColor="text1"/>
          <w:sz w:val="24"/>
          <w:szCs w:val="24"/>
        </w:rPr>
        <w:t xml:space="preserve">Jedna z działek nie ma uregulowanego stanu prawnego, która nie jest objęta działaniami w ramach niniejszego przedsięwzięcia w ramach GPR, jednakże jest niezbędna do realizacji planowanej inwestycji. </w:t>
      </w:r>
      <w:r w:rsidR="00AD1AB8">
        <w:rPr>
          <w:rFonts w:ascii="Arial Narrow" w:hAnsi="Arial Narrow"/>
          <w:bCs/>
          <w:iCs/>
          <w:color w:val="000000" w:themeColor="text1"/>
          <w:sz w:val="24"/>
          <w:szCs w:val="24"/>
        </w:rPr>
        <w:t>Projekt nie jest realizowany.</w:t>
      </w:r>
    </w:p>
    <w:p w14:paraId="70C3E93D" w14:textId="119B8D8C" w:rsidR="00892394" w:rsidRPr="00AC01E7" w:rsidRDefault="005E0653" w:rsidP="00404A56">
      <w:pPr>
        <w:pStyle w:val="Akapitzlist1"/>
        <w:tabs>
          <w:tab w:val="left" w:pos="851"/>
        </w:tabs>
        <w:spacing w:after="0" w:line="257" w:lineRule="auto"/>
        <w:ind w:left="0"/>
        <w:jc w:val="both"/>
        <w:rPr>
          <w:rFonts w:ascii="Arial Narrow" w:hAnsi="Arial Narrow"/>
          <w:bCs/>
          <w:iCs/>
          <w:color w:val="000000" w:themeColor="text1"/>
          <w:sz w:val="24"/>
          <w:szCs w:val="24"/>
        </w:rPr>
      </w:pPr>
      <w:r w:rsidRPr="00AC01E7">
        <w:rPr>
          <w:rFonts w:ascii="Arial Narrow" w:hAnsi="Arial Narrow"/>
          <w:bCs/>
          <w:iCs/>
          <w:color w:val="000000" w:themeColor="text1"/>
          <w:sz w:val="24"/>
          <w:szCs w:val="24"/>
        </w:rPr>
        <w:tab/>
      </w:r>
      <w:r w:rsidR="00DE1050" w:rsidRPr="00AC01E7">
        <w:rPr>
          <w:rFonts w:ascii="Arial Narrow" w:hAnsi="Arial Narrow"/>
          <w:bCs/>
          <w:iCs/>
          <w:color w:val="000000" w:themeColor="text1"/>
          <w:sz w:val="24"/>
          <w:szCs w:val="24"/>
        </w:rPr>
        <w:t xml:space="preserve">Wartość szacunkowa </w:t>
      </w:r>
      <w:r w:rsidR="00EA0483" w:rsidRPr="00AC01E7">
        <w:rPr>
          <w:rFonts w:ascii="Arial Narrow" w:hAnsi="Arial Narrow"/>
          <w:bCs/>
          <w:iCs/>
          <w:color w:val="000000" w:themeColor="text1"/>
          <w:sz w:val="24"/>
          <w:szCs w:val="24"/>
        </w:rPr>
        <w:t xml:space="preserve">projektu - </w:t>
      </w:r>
      <w:r w:rsidR="00DE1050" w:rsidRPr="00AC01E7">
        <w:rPr>
          <w:rFonts w:ascii="Arial Narrow" w:hAnsi="Arial Narrow"/>
          <w:bCs/>
          <w:iCs/>
          <w:color w:val="000000" w:themeColor="text1"/>
          <w:sz w:val="24"/>
          <w:szCs w:val="24"/>
        </w:rPr>
        <w:t>54 500 000,00 zł.</w:t>
      </w:r>
    </w:p>
    <w:p w14:paraId="5B854451" w14:textId="4D940006" w:rsidR="00404A56" w:rsidRPr="00AD1AB8" w:rsidRDefault="00892394" w:rsidP="006D07E4">
      <w:pPr>
        <w:pStyle w:val="Nagwek2"/>
        <w:numPr>
          <w:ilvl w:val="1"/>
          <w:numId w:val="29"/>
        </w:numPr>
        <w:rPr>
          <w:color w:val="000000" w:themeColor="text1"/>
        </w:rPr>
      </w:pPr>
      <w:bookmarkStart w:id="118" w:name="_Toc98099586"/>
      <w:r w:rsidRPr="00AD1AB8">
        <w:rPr>
          <w:color w:val="000000" w:themeColor="text1"/>
        </w:rPr>
        <w:t>Renowacja budynku i rozbudowa Stary Rynek 12 ( 4.1.8.)</w:t>
      </w:r>
      <w:bookmarkEnd w:id="118"/>
    </w:p>
    <w:p w14:paraId="4FAD286E" w14:textId="1D8C2436" w:rsidR="00892394" w:rsidRPr="00583036" w:rsidRDefault="00F72F6A" w:rsidP="00F72F6A">
      <w:pPr>
        <w:pStyle w:val="Akapitzlist1"/>
        <w:tabs>
          <w:tab w:val="left" w:pos="851"/>
        </w:tabs>
        <w:spacing w:after="0" w:line="257" w:lineRule="auto"/>
        <w:ind w:left="0"/>
        <w:jc w:val="both"/>
        <w:rPr>
          <w:rFonts w:ascii="Arial Narrow" w:hAnsi="Arial Narrow"/>
          <w:color w:val="000000" w:themeColor="text1"/>
          <w:sz w:val="24"/>
          <w:szCs w:val="24"/>
        </w:rPr>
      </w:pPr>
      <w:r w:rsidRPr="008145A8">
        <w:rPr>
          <w:rFonts w:ascii="Arial Narrow" w:hAnsi="Arial Narrow"/>
          <w:color w:val="FF0000"/>
          <w:sz w:val="24"/>
          <w:szCs w:val="24"/>
        </w:rPr>
        <w:tab/>
      </w:r>
      <w:r w:rsidR="00EA0483" w:rsidRPr="00583036">
        <w:rPr>
          <w:rFonts w:ascii="Arial Narrow" w:hAnsi="Arial Narrow"/>
          <w:color w:val="000000" w:themeColor="text1"/>
          <w:sz w:val="24"/>
          <w:szCs w:val="24"/>
        </w:rPr>
        <w:t>Projekt</w:t>
      </w:r>
      <w:r w:rsidRPr="00583036">
        <w:rPr>
          <w:rFonts w:ascii="Arial Narrow" w:hAnsi="Arial Narrow"/>
          <w:color w:val="000000" w:themeColor="text1"/>
          <w:sz w:val="24"/>
          <w:szCs w:val="24"/>
        </w:rPr>
        <w:t xml:space="preserve"> planowan</w:t>
      </w:r>
      <w:r w:rsidR="00EA0483" w:rsidRPr="00583036">
        <w:rPr>
          <w:rFonts w:ascii="Arial Narrow" w:hAnsi="Arial Narrow"/>
          <w:color w:val="000000" w:themeColor="text1"/>
          <w:sz w:val="24"/>
          <w:szCs w:val="24"/>
        </w:rPr>
        <w:t>y</w:t>
      </w:r>
      <w:r w:rsidRPr="00583036">
        <w:rPr>
          <w:rFonts w:ascii="Arial Narrow" w:hAnsi="Arial Narrow"/>
          <w:color w:val="000000" w:themeColor="text1"/>
          <w:sz w:val="24"/>
          <w:szCs w:val="24"/>
        </w:rPr>
        <w:t xml:space="preserve"> do realizacji </w:t>
      </w:r>
      <w:r w:rsidR="008C46C2" w:rsidRPr="00583036">
        <w:rPr>
          <w:rFonts w:ascii="Arial Narrow" w:hAnsi="Arial Narrow"/>
          <w:color w:val="000000" w:themeColor="text1"/>
          <w:sz w:val="24"/>
          <w:szCs w:val="24"/>
        </w:rPr>
        <w:t xml:space="preserve">w związku z </w:t>
      </w:r>
      <w:r w:rsidR="00892394" w:rsidRPr="00583036">
        <w:rPr>
          <w:rFonts w:ascii="Arial Narrow" w:hAnsi="Arial Narrow"/>
          <w:color w:val="000000" w:themeColor="text1"/>
          <w:sz w:val="24"/>
          <w:szCs w:val="24"/>
        </w:rPr>
        <w:t xml:space="preserve">niskim standardem technicznym budynków oraz brakiem lokali usługowych w obszarze rewitalizacji. Polega na remoncie </w:t>
      </w:r>
      <w:r w:rsidRPr="00583036">
        <w:rPr>
          <w:rFonts w:ascii="Arial Narrow" w:hAnsi="Arial Narrow"/>
          <w:color w:val="000000" w:themeColor="text1"/>
          <w:sz w:val="24"/>
          <w:szCs w:val="24"/>
        </w:rPr>
        <w:t>budynku, na</w:t>
      </w:r>
      <w:r w:rsidR="00892394" w:rsidRPr="00583036">
        <w:rPr>
          <w:rFonts w:ascii="Arial Narrow" w:hAnsi="Arial Narrow"/>
          <w:color w:val="000000" w:themeColor="text1"/>
          <w:sz w:val="24"/>
          <w:szCs w:val="24"/>
        </w:rPr>
        <w:t xml:space="preserve"> odtworzeniu stolarki okiennej, drzwiowej, wykonaniu elewacji, kapitalnym remoncie wewnątrz z przystosowaniem pod potrzeby planowanej tu restauracji, zagospodarowaniu podwórza. Celem przedsięwzięcia jest umożliwienie prowadzenia w obiekcie działalności gospodarczej w formie lokalu gastronomicznego.</w:t>
      </w:r>
    </w:p>
    <w:p w14:paraId="5DC80EE7" w14:textId="6587B026" w:rsidR="00F72F6A" w:rsidRPr="00583036" w:rsidRDefault="00F72F6A" w:rsidP="00F72F6A">
      <w:pPr>
        <w:pStyle w:val="Akapitzlist1"/>
        <w:tabs>
          <w:tab w:val="left" w:pos="851"/>
        </w:tabs>
        <w:spacing w:after="0" w:line="257" w:lineRule="auto"/>
        <w:ind w:left="0"/>
        <w:jc w:val="both"/>
        <w:rPr>
          <w:rFonts w:ascii="Arial Narrow" w:hAnsi="Arial Narrow"/>
          <w:color w:val="000000" w:themeColor="text1"/>
          <w:sz w:val="24"/>
          <w:szCs w:val="24"/>
        </w:rPr>
      </w:pPr>
      <w:r w:rsidRPr="00583036">
        <w:rPr>
          <w:rFonts w:ascii="Arial Narrow" w:hAnsi="Arial Narrow"/>
          <w:color w:val="000000" w:themeColor="text1"/>
          <w:sz w:val="24"/>
          <w:szCs w:val="24"/>
        </w:rPr>
        <w:lastRenderedPageBreak/>
        <w:tab/>
        <w:t xml:space="preserve">Projekt planowany do realizacji w 2019 r. przez osobę fizyczną przy wykorzystaniu dotacji na roboty budowlane przy nieruchomości w ramach Specjalnej Strefy Rewitalizacji. Specjalna Strefa Rewitalizacji </w:t>
      </w:r>
      <w:r w:rsidR="00B62D11" w:rsidRPr="00583036">
        <w:rPr>
          <w:rFonts w:ascii="Arial Narrow" w:hAnsi="Arial Narrow"/>
          <w:color w:val="000000" w:themeColor="text1"/>
          <w:sz w:val="24"/>
          <w:szCs w:val="24"/>
        </w:rPr>
        <w:br/>
      </w:r>
      <w:r w:rsidRPr="00583036">
        <w:rPr>
          <w:rFonts w:ascii="Arial Narrow" w:hAnsi="Arial Narrow"/>
          <w:color w:val="000000" w:themeColor="text1"/>
          <w:sz w:val="24"/>
          <w:szCs w:val="24"/>
        </w:rPr>
        <w:t xml:space="preserve">na obszarze rewitalizacji Miasta Włocławek została ustanowiona uchwałą nr VIII/57/2019 Rady Miasta Włocławek z dnia 9 kwietnia 2019 r., a wraz z nią przyjęte zostały zasady udzielania dotacji na roboty budowlane polegające na remoncie lub przebudowie oraz na prace konserwatorskie i restauratorskie </w:t>
      </w:r>
      <w:r w:rsidRPr="00583036">
        <w:rPr>
          <w:rFonts w:ascii="Arial Narrow" w:hAnsi="Arial Narrow"/>
          <w:color w:val="000000" w:themeColor="text1"/>
          <w:sz w:val="24"/>
          <w:szCs w:val="24"/>
        </w:rPr>
        <w:br/>
        <w:t xml:space="preserve">w odniesieniu do nieruchomości niewpisanych do rejestru zabytków dla właścicieli lub użytkowników wieczystych nieruchomości położonych w obszarze Specjalnej Strefy Rewitalizacji. </w:t>
      </w:r>
    </w:p>
    <w:p w14:paraId="5EF0AF40" w14:textId="3F25661A" w:rsidR="00F72F6A" w:rsidRPr="00583036" w:rsidRDefault="00F72F6A" w:rsidP="00F72F6A">
      <w:pPr>
        <w:pStyle w:val="Akapitzlist1"/>
        <w:tabs>
          <w:tab w:val="left" w:pos="851"/>
        </w:tabs>
        <w:spacing w:after="0" w:line="257" w:lineRule="auto"/>
        <w:ind w:left="0"/>
        <w:jc w:val="both"/>
        <w:rPr>
          <w:rFonts w:ascii="Arial Narrow" w:hAnsi="Arial Narrow"/>
          <w:color w:val="000000" w:themeColor="text1"/>
          <w:sz w:val="24"/>
          <w:szCs w:val="24"/>
        </w:rPr>
      </w:pPr>
      <w:r w:rsidRPr="00583036">
        <w:rPr>
          <w:rFonts w:ascii="Arial Narrow" w:hAnsi="Arial Narrow"/>
          <w:color w:val="000000" w:themeColor="text1"/>
          <w:sz w:val="24"/>
          <w:szCs w:val="24"/>
        </w:rPr>
        <w:tab/>
      </w:r>
      <w:r w:rsidR="00404A56" w:rsidRPr="00583036">
        <w:rPr>
          <w:rFonts w:ascii="Arial Narrow" w:hAnsi="Arial Narrow"/>
          <w:color w:val="000000" w:themeColor="text1"/>
          <w:sz w:val="24"/>
          <w:szCs w:val="24"/>
        </w:rPr>
        <w:t>Dotychczas</w:t>
      </w:r>
      <w:r w:rsidRPr="00583036">
        <w:rPr>
          <w:rFonts w:ascii="Arial Narrow" w:hAnsi="Arial Narrow"/>
          <w:color w:val="000000" w:themeColor="text1"/>
          <w:sz w:val="24"/>
          <w:szCs w:val="24"/>
        </w:rPr>
        <w:t xml:space="preserve"> właściciel nieruchomości nie wnioskował o przedmiotową dotację. </w:t>
      </w:r>
    </w:p>
    <w:p w14:paraId="355802B5" w14:textId="1791FD24" w:rsidR="00F72F6A" w:rsidRPr="00583036" w:rsidRDefault="00F72F6A" w:rsidP="00404A56">
      <w:pPr>
        <w:pStyle w:val="Akapitzlist1"/>
        <w:tabs>
          <w:tab w:val="left" w:pos="851"/>
        </w:tabs>
        <w:spacing w:after="0" w:line="257" w:lineRule="auto"/>
        <w:ind w:left="0"/>
        <w:jc w:val="both"/>
        <w:rPr>
          <w:rFonts w:ascii="Arial Narrow" w:hAnsi="Arial Narrow"/>
          <w:color w:val="000000" w:themeColor="text1"/>
          <w:sz w:val="24"/>
          <w:szCs w:val="24"/>
        </w:rPr>
      </w:pPr>
      <w:r w:rsidRPr="00583036">
        <w:rPr>
          <w:rFonts w:ascii="Arial Narrow" w:hAnsi="Arial Narrow"/>
          <w:color w:val="000000" w:themeColor="text1"/>
          <w:sz w:val="24"/>
          <w:szCs w:val="24"/>
        </w:rPr>
        <w:tab/>
        <w:t>Szacowany koszt realizacji projektu 500 000,00 zł, przy dofinansowaniu w ramach Specjalnej Strefy Rewitalizacji w wysokości do 50%.</w:t>
      </w:r>
    </w:p>
    <w:p w14:paraId="411A9649" w14:textId="5F460992" w:rsidR="00404A56" w:rsidRPr="00AD1AB8" w:rsidRDefault="00B07A30" w:rsidP="006D07E4">
      <w:pPr>
        <w:pStyle w:val="Nagwek2"/>
        <w:numPr>
          <w:ilvl w:val="1"/>
          <w:numId w:val="29"/>
        </w:numPr>
        <w:rPr>
          <w:color w:val="000000" w:themeColor="text1"/>
        </w:rPr>
      </w:pPr>
      <w:bookmarkStart w:id="119" w:name="_Toc98099587"/>
      <w:r w:rsidRPr="00AD1AB8">
        <w:rPr>
          <w:color w:val="000000" w:themeColor="text1"/>
        </w:rPr>
        <w:t>Renowacja budynku i rozbudowa ul. Cyganka 18 (4.1.9.)</w:t>
      </w:r>
      <w:bookmarkEnd w:id="119"/>
      <w:r w:rsidRPr="00AD1AB8">
        <w:rPr>
          <w:color w:val="000000" w:themeColor="text1"/>
        </w:rPr>
        <w:t xml:space="preserve"> </w:t>
      </w:r>
    </w:p>
    <w:bookmarkEnd w:id="105"/>
    <w:p w14:paraId="3CA62A5B" w14:textId="05405013" w:rsidR="00B07A30" w:rsidRPr="00583036" w:rsidRDefault="00EA0483" w:rsidP="00F96863">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 xml:space="preserve">Projekt planowany </w:t>
      </w:r>
      <w:r w:rsidR="00D2033B" w:rsidRPr="00583036">
        <w:rPr>
          <w:rFonts w:ascii="Arial Narrow" w:hAnsi="Arial Narrow"/>
          <w:color w:val="000000" w:themeColor="text1"/>
          <w:sz w:val="24"/>
          <w:szCs w:val="24"/>
        </w:rPr>
        <w:t>do realizacji</w:t>
      </w:r>
      <w:r w:rsidR="00B07A30" w:rsidRPr="00583036">
        <w:rPr>
          <w:rFonts w:ascii="Arial Narrow" w:hAnsi="Arial Narrow"/>
          <w:color w:val="000000" w:themeColor="text1"/>
          <w:sz w:val="24"/>
          <w:szCs w:val="24"/>
        </w:rPr>
        <w:t xml:space="preserve"> </w:t>
      </w:r>
      <w:r w:rsidR="00915788" w:rsidRPr="00583036">
        <w:rPr>
          <w:rFonts w:ascii="Arial Narrow" w:hAnsi="Arial Narrow"/>
          <w:color w:val="000000" w:themeColor="text1"/>
          <w:sz w:val="24"/>
          <w:szCs w:val="24"/>
        </w:rPr>
        <w:t xml:space="preserve">w </w:t>
      </w:r>
      <w:r w:rsidR="00B07A30" w:rsidRPr="00583036">
        <w:rPr>
          <w:rFonts w:ascii="Arial Narrow" w:hAnsi="Arial Narrow"/>
          <w:color w:val="000000" w:themeColor="text1"/>
          <w:sz w:val="24"/>
          <w:szCs w:val="24"/>
        </w:rPr>
        <w:t>związku niskim standardem technicznym budynków mieszkalnych w obszarze rewitalizacji. Jego zakres obejmuje: remont dachu, wykonanie elewacji całego budynku, wyremontowanie klatek schodowych, wymianę okien na klatce schodowej i w mieszkaniach, wymianę drzwi frontowych oraz bramy, wykonanie instalacji centralnego ogrzewania oraz podłączenie budynku do miejskiej sieci ciepłowniczej w celu likwidacji emisji spalin, zagospodarowanie powierzchni wokół budynku - stworzenie bezpiecznego i czystego podwórza dla mieszkańców. Odbiorcami przedsięwzięcia będą mieszka</w:t>
      </w:r>
      <w:r w:rsidR="00D2033B" w:rsidRPr="00583036">
        <w:rPr>
          <w:rFonts w:ascii="Arial Narrow" w:hAnsi="Arial Narrow"/>
          <w:color w:val="000000" w:themeColor="text1"/>
          <w:sz w:val="24"/>
          <w:szCs w:val="24"/>
        </w:rPr>
        <w:t>ń</w:t>
      </w:r>
      <w:r w:rsidR="00B07A30" w:rsidRPr="00583036">
        <w:rPr>
          <w:rFonts w:ascii="Arial Narrow" w:hAnsi="Arial Narrow"/>
          <w:color w:val="000000" w:themeColor="text1"/>
          <w:sz w:val="24"/>
          <w:szCs w:val="24"/>
        </w:rPr>
        <w:t>cy obszaru rewitalizacji, a jego celem jest poprawa jakości życia mieszkańców.</w:t>
      </w:r>
    </w:p>
    <w:p w14:paraId="231A3F44" w14:textId="77777777" w:rsidR="00F72F6A" w:rsidRPr="00583036" w:rsidRDefault="00D2033B" w:rsidP="00915788">
      <w:pPr>
        <w:pStyle w:val="Akapitzlist1"/>
        <w:spacing w:after="0" w:line="257" w:lineRule="auto"/>
        <w:ind w:left="0" w:firstLine="708"/>
        <w:jc w:val="both"/>
        <w:rPr>
          <w:rFonts w:ascii="Arial Narrow" w:hAnsi="Arial Narrow"/>
          <w:color w:val="000000" w:themeColor="text1"/>
          <w:sz w:val="24"/>
          <w:szCs w:val="24"/>
        </w:rPr>
      </w:pPr>
      <w:bookmarkStart w:id="120" w:name="_Hlk3378265"/>
      <w:r w:rsidRPr="00583036">
        <w:rPr>
          <w:rFonts w:ascii="Arial Narrow" w:hAnsi="Arial Narrow"/>
          <w:color w:val="000000" w:themeColor="text1"/>
          <w:sz w:val="24"/>
          <w:szCs w:val="24"/>
        </w:rPr>
        <w:t xml:space="preserve">Projekt planowany do realizacji </w:t>
      </w:r>
      <w:r w:rsidR="00915788" w:rsidRPr="00583036">
        <w:rPr>
          <w:rFonts w:ascii="Arial Narrow" w:hAnsi="Arial Narrow"/>
          <w:color w:val="000000" w:themeColor="text1"/>
          <w:sz w:val="24"/>
          <w:szCs w:val="24"/>
        </w:rPr>
        <w:t xml:space="preserve">w latach 2018-2021 </w:t>
      </w:r>
      <w:r w:rsidRPr="00583036">
        <w:rPr>
          <w:rFonts w:ascii="Arial Narrow" w:hAnsi="Arial Narrow"/>
          <w:color w:val="000000" w:themeColor="text1"/>
          <w:sz w:val="24"/>
          <w:szCs w:val="24"/>
        </w:rPr>
        <w:t>przez osobę fizyczną przy wykorzystaniu dotacji na roboty budowlane</w:t>
      </w:r>
      <w:r w:rsidR="007E04E5" w:rsidRPr="00583036">
        <w:rPr>
          <w:rFonts w:ascii="Arial Narrow" w:hAnsi="Arial Narrow"/>
          <w:color w:val="000000" w:themeColor="text1"/>
          <w:sz w:val="24"/>
          <w:szCs w:val="24"/>
        </w:rPr>
        <w:t xml:space="preserve"> przy nieruchomości</w:t>
      </w:r>
      <w:r w:rsidRPr="00583036">
        <w:rPr>
          <w:rFonts w:ascii="Arial Narrow" w:hAnsi="Arial Narrow"/>
          <w:color w:val="000000" w:themeColor="text1"/>
          <w:sz w:val="24"/>
          <w:szCs w:val="24"/>
        </w:rPr>
        <w:t xml:space="preserve"> w ramach </w:t>
      </w:r>
      <w:bookmarkStart w:id="121" w:name="_Hlk3771791"/>
      <w:r w:rsidRPr="00583036">
        <w:rPr>
          <w:rFonts w:ascii="Arial Narrow" w:hAnsi="Arial Narrow"/>
          <w:color w:val="000000" w:themeColor="text1"/>
          <w:sz w:val="24"/>
          <w:szCs w:val="24"/>
        </w:rPr>
        <w:t>Specjalnej Strefy Rewitalizacji</w:t>
      </w:r>
      <w:bookmarkEnd w:id="121"/>
      <w:r w:rsidRPr="00583036">
        <w:rPr>
          <w:rFonts w:ascii="Arial Narrow" w:hAnsi="Arial Narrow"/>
          <w:color w:val="000000" w:themeColor="text1"/>
          <w:sz w:val="24"/>
          <w:szCs w:val="24"/>
        </w:rPr>
        <w:t xml:space="preserve">. </w:t>
      </w:r>
      <w:r w:rsidR="00915788" w:rsidRPr="00583036">
        <w:rPr>
          <w:rFonts w:ascii="Arial Narrow" w:hAnsi="Arial Narrow"/>
          <w:color w:val="000000" w:themeColor="text1"/>
          <w:sz w:val="24"/>
          <w:szCs w:val="24"/>
        </w:rPr>
        <w:t xml:space="preserve">Specjalna Strefa Rewitalizacji na obszarze rewitalizacji Miasta Włocławek została ustanowiona uchwałą nr VIII/57/2019 Rady Miasta Włocławek z dnia 9 kwietnia 2019 r., a wraz z nią przyjęte zostały zasady udzielania dotacji na roboty budowlane polegające na remoncie lub przebudowie oraz na prace konserwatorskie i restauratorskie </w:t>
      </w:r>
      <w:r w:rsidR="00915788" w:rsidRPr="00583036">
        <w:rPr>
          <w:rFonts w:ascii="Arial Narrow" w:hAnsi="Arial Narrow"/>
          <w:color w:val="000000" w:themeColor="text1"/>
          <w:sz w:val="24"/>
          <w:szCs w:val="24"/>
        </w:rPr>
        <w:br/>
        <w:t xml:space="preserve">w odniesieniu do nieruchomości niewpisanych do rejestru zabytków dla właścicieli lub użytkowników wieczystych nieruchomości położonych w obszarze Specjalnej Strefy Rewitalizacji. </w:t>
      </w:r>
    </w:p>
    <w:p w14:paraId="4DB3BE99" w14:textId="16D550AA" w:rsidR="00D2033B" w:rsidRPr="00583036" w:rsidRDefault="00404A56" w:rsidP="00915788">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Dotychczas</w:t>
      </w:r>
      <w:r w:rsidR="00915788" w:rsidRPr="00583036">
        <w:rPr>
          <w:rFonts w:ascii="Arial Narrow" w:hAnsi="Arial Narrow"/>
          <w:color w:val="000000" w:themeColor="text1"/>
          <w:sz w:val="24"/>
          <w:szCs w:val="24"/>
        </w:rPr>
        <w:t xml:space="preserve"> właściciel nieruchomości nie wnioskował o przedmiotową dotację. </w:t>
      </w:r>
    </w:p>
    <w:p w14:paraId="3E6595E6" w14:textId="54A1900D" w:rsidR="00F96863" w:rsidRPr="00583036" w:rsidRDefault="00D2033B" w:rsidP="00000835">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 xml:space="preserve">Szacowany koszt realizacji projektu </w:t>
      </w:r>
      <w:r w:rsidR="00B07A30" w:rsidRPr="00583036">
        <w:rPr>
          <w:rFonts w:ascii="Arial Narrow" w:hAnsi="Arial Narrow"/>
          <w:color w:val="000000" w:themeColor="text1"/>
          <w:sz w:val="24"/>
          <w:szCs w:val="24"/>
        </w:rPr>
        <w:t>1 000 000,00</w:t>
      </w:r>
      <w:r w:rsidRPr="00583036">
        <w:rPr>
          <w:rFonts w:ascii="Arial Narrow" w:hAnsi="Arial Narrow"/>
          <w:color w:val="000000" w:themeColor="text1"/>
          <w:sz w:val="24"/>
          <w:szCs w:val="24"/>
        </w:rPr>
        <w:t xml:space="preserve"> zł, przy dofinansowaniu w ramach </w:t>
      </w:r>
      <w:r w:rsidR="009A5422" w:rsidRPr="00583036">
        <w:rPr>
          <w:rFonts w:ascii="Arial Narrow" w:hAnsi="Arial Narrow"/>
          <w:color w:val="000000" w:themeColor="text1"/>
          <w:sz w:val="24"/>
          <w:szCs w:val="24"/>
        </w:rPr>
        <w:t>Specjalnej Strefy Rewitalizacji</w:t>
      </w:r>
      <w:r w:rsidRPr="00583036">
        <w:rPr>
          <w:rFonts w:ascii="Arial Narrow" w:hAnsi="Arial Narrow"/>
          <w:color w:val="000000" w:themeColor="text1"/>
          <w:sz w:val="24"/>
          <w:szCs w:val="24"/>
        </w:rPr>
        <w:t xml:space="preserve"> w wysokości </w:t>
      </w:r>
      <w:r w:rsidR="00AF2104" w:rsidRPr="00583036">
        <w:rPr>
          <w:rFonts w:ascii="Arial Narrow" w:hAnsi="Arial Narrow"/>
          <w:color w:val="000000" w:themeColor="text1"/>
          <w:sz w:val="24"/>
          <w:szCs w:val="24"/>
        </w:rPr>
        <w:t>do 50%.</w:t>
      </w:r>
    </w:p>
    <w:p w14:paraId="5A346548" w14:textId="703D0754" w:rsidR="00B07A30" w:rsidRPr="00AD1AB8" w:rsidRDefault="00B07A30" w:rsidP="006D07E4">
      <w:pPr>
        <w:pStyle w:val="Nagwek2"/>
        <w:numPr>
          <w:ilvl w:val="1"/>
          <w:numId w:val="29"/>
        </w:numPr>
        <w:rPr>
          <w:color w:val="000000" w:themeColor="text1"/>
        </w:rPr>
      </w:pPr>
      <w:bookmarkStart w:id="122" w:name="_Toc98099588"/>
      <w:bookmarkEnd w:id="120"/>
      <w:r w:rsidRPr="00AD1AB8">
        <w:rPr>
          <w:color w:val="000000" w:themeColor="text1"/>
        </w:rPr>
        <w:t>Modernizacja budynków oraz podwórza ul. Szpichlerna 7/9 (4.1.11.)</w:t>
      </w:r>
      <w:bookmarkEnd w:id="122"/>
    </w:p>
    <w:p w14:paraId="271E54FF" w14:textId="37922A1C" w:rsidR="00B07A30" w:rsidRPr="00583036" w:rsidRDefault="00EA0483" w:rsidP="00D2033B">
      <w:pPr>
        <w:pStyle w:val="Akapitzlist1"/>
        <w:spacing w:after="0" w:line="257" w:lineRule="auto"/>
        <w:ind w:left="0" w:firstLine="709"/>
        <w:jc w:val="both"/>
        <w:rPr>
          <w:rFonts w:ascii="Arial Narrow" w:hAnsi="Arial Narrow"/>
          <w:color w:val="000000" w:themeColor="text1"/>
          <w:sz w:val="24"/>
          <w:szCs w:val="24"/>
        </w:rPr>
      </w:pPr>
      <w:r w:rsidRPr="00583036">
        <w:rPr>
          <w:rFonts w:ascii="Arial Narrow" w:hAnsi="Arial Narrow"/>
          <w:color w:val="000000" w:themeColor="text1"/>
          <w:sz w:val="24"/>
          <w:szCs w:val="24"/>
        </w:rPr>
        <w:t xml:space="preserve">Projekt planowany </w:t>
      </w:r>
      <w:r w:rsidR="00D2033B" w:rsidRPr="00583036">
        <w:rPr>
          <w:rFonts w:ascii="Arial Narrow" w:hAnsi="Arial Narrow"/>
          <w:color w:val="000000" w:themeColor="text1"/>
          <w:sz w:val="24"/>
          <w:szCs w:val="24"/>
        </w:rPr>
        <w:t>do realizacji</w:t>
      </w:r>
      <w:r w:rsidR="00B07A30" w:rsidRPr="00583036">
        <w:rPr>
          <w:rFonts w:ascii="Arial Narrow" w:hAnsi="Arial Narrow"/>
          <w:color w:val="000000" w:themeColor="text1"/>
          <w:sz w:val="24"/>
          <w:szCs w:val="24"/>
        </w:rPr>
        <w:t xml:space="preserve"> w związku niskim standardem technicznym budynków </w:t>
      </w:r>
      <w:r w:rsidR="00F72F6A" w:rsidRPr="00583036">
        <w:rPr>
          <w:rFonts w:ascii="Arial Narrow" w:hAnsi="Arial Narrow"/>
          <w:color w:val="000000" w:themeColor="text1"/>
          <w:sz w:val="24"/>
          <w:szCs w:val="24"/>
        </w:rPr>
        <w:br/>
      </w:r>
      <w:r w:rsidR="00B07A30" w:rsidRPr="00583036">
        <w:rPr>
          <w:rFonts w:ascii="Arial Narrow" w:hAnsi="Arial Narrow"/>
          <w:color w:val="000000" w:themeColor="text1"/>
          <w:sz w:val="24"/>
          <w:szCs w:val="24"/>
        </w:rPr>
        <w:t xml:space="preserve">w obszarze rewitalizacji. Jego zakres obejmuje realizację licznych działań remontowych i inwestycyjnych mających na celu poprawę stanu technicznego i możliwości funkcjonalnych obiektów położonych na terenie nieruchomości oraz modernizację podwórza. Przewidziane działania to między innymi: wymiana pokrycia dachowego (częściowo eternit), termomodernizacja obiektów, rozbudowy i przebudowy obiektów związane ze zamianami funkcjonalnymi, podłączenie nieruchomości do miejskiej sieci ciepłownicznej, wymiana nawierzchni podwórza i nowe nasadzenia. </w:t>
      </w:r>
      <w:r w:rsidR="00AF2104" w:rsidRPr="00583036">
        <w:rPr>
          <w:rFonts w:ascii="Arial Narrow" w:hAnsi="Arial Narrow"/>
          <w:color w:val="000000" w:themeColor="text1"/>
          <w:sz w:val="24"/>
          <w:szCs w:val="24"/>
        </w:rPr>
        <w:t>C</w:t>
      </w:r>
      <w:r w:rsidR="00B07A30" w:rsidRPr="00583036">
        <w:rPr>
          <w:rFonts w:ascii="Arial Narrow" w:hAnsi="Arial Narrow"/>
          <w:color w:val="000000" w:themeColor="text1"/>
          <w:sz w:val="24"/>
          <w:szCs w:val="24"/>
        </w:rPr>
        <w:t xml:space="preserve">elem </w:t>
      </w:r>
      <w:r w:rsidR="00AF2104" w:rsidRPr="00583036">
        <w:rPr>
          <w:rFonts w:ascii="Arial Narrow" w:hAnsi="Arial Narrow"/>
          <w:color w:val="000000" w:themeColor="text1"/>
          <w:sz w:val="24"/>
          <w:szCs w:val="24"/>
        </w:rPr>
        <w:t xml:space="preserve">projektu </w:t>
      </w:r>
      <w:r w:rsidR="00B07A30" w:rsidRPr="00583036">
        <w:rPr>
          <w:rFonts w:ascii="Arial Narrow" w:hAnsi="Arial Narrow"/>
          <w:color w:val="000000" w:themeColor="text1"/>
          <w:sz w:val="24"/>
          <w:szCs w:val="24"/>
        </w:rPr>
        <w:t xml:space="preserve">jest poprawa jakości życia mieszkańców </w:t>
      </w:r>
      <w:r w:rsidR="00300302" w:rsidRPr="00583036">
        <w:rPr>
          <w:rFonts w:ascii="Arial Narrow" w:hAnsi="Arial Narrow"/>
          <w:color w:val="000000" w:themeColor="text1"/>
          <w:sz w:val="24"/>
          <w:szCs w:val="24"/>
        </w:rPr>
        <w:br/>
      </w:r>
      <w:r w:rsidR="00B07A30" w:rsidRPr="00583036">
        <w:rPr>
          <w:rFonts w:ascii="Arial Narrow" w:hAnsi="Arial Narrow"/>
          <w:color w:val="000000" w:themeColor="text1"/>
          <w:sz w:val="24"/>
          <w:szCs w:val="24"/>
        </w:rPr>
        <w:t>i warunków prowadzenia działalności.</w:t>
      </w:r>
    </w:p>
    <w:p w14:paraId="6E7FDAA5" w14:textId="77777777" w:rsidR="00F72F6A" w:rsidRPr="00583036" w:rsidRDefault="00D2033B" w:rsidP="00F72F6A">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 xml:space="preserve">Projekt planowany do realizacji </w:t>
      </w:r>
      <w:r w:rsidR="00F72F6A" w:rsidRPr="00583036">
        <w:rPr>
          <w:rFonts w:ascii="Arial Narrow" w:hAnsi="Arial Narrow"/>
          <w:color w:val="000000" w:themeColor="text1"/>
          <w:sz w:val="24"/>
          <w:szCs w:val="24"/>
        </w:rPr>
        <w:t xml:space="preserve">w latach 2018-2022 </w:t>
      </w:r>
      <w:r w:rsidRPr="00583036">
        <w:rPr>
          <w:rFonts w:ascii="Arial Narrow" w:hAnsi="Arial Narrow"/>
          <w:color w:val="000000" w:themeColor="text1"/>
          <w:sz w:val="24"/>
          <w:szCs w:val="24"/>
        </w:rPr>
        <w:t xml:space="preserve">przez osobę prawną przy wykorzystaniu dotacji na roboty budowlane </w:t>
      </w:r>
      <w:r w:rsidR="00F72F6A" w:rsidRPr="00583036">
        <w:rPr>
          <w:rFonts w:ascii="Arial Narrow" w:hAnsi="Arial Narrow"/>
          <w:color w:val="000000" w:themeColor="text1"/>
          <w:sz w:val="24"/>
          <w:szCs w:val="24"/>
        </w:rPr>
        <w:t xml:space="preserve">przy nieruchomości w ramach Specjalnej Strefy Rewitalizacji. Specjalna Strefa Rewitalizacji na obszarze rewitalizacji Miasta Włocławek została ustanowiona uchwałą nr VIII/57/2019 Rady Miasta Włocławek z dnia 9 kwietnia 2019 r., a wraz z nią przyjęte zostały zasady udzielania dotacji na roboty </w:t>
      </w:r>
      <w:r w:rsidR="00F72F6A" w:rsidRPr="00583036">
        <w:rPr>
          <w:rFonts w:ascii="Arial Narrow" w:hAnsi="Arial Narrow"/>
          <w:color w:val="000000" w:themeColor="text1"/>
          <w:sz w:val="24"/>
          <w:szCs w:val="24"/>
        </w:rPr>
        <w:lastRenderedPageBreak/>
        <w:t xml:space="preserve">budowlane polegające na remoncie lub przebudowie oraz na prace konserwatorskie i restauratorskie </w:t>
      </w:r>
      <w:r w:rsidR="00F72F6A" w:rsidRPr="00583036">
        <w:rPr>
          <w:rFonts w:ascii="Arial Narrow" w:hAnsi="Arial Narrow"/>
          <w:color w:val="000000" w:themeColor="text1"/>
          <w:sz w:val="24"/>
          <w:szCs w:val="24"/>
        </w:rPr>
        <w:br/>
        <w:t xml:space="preserve">w odniesieniu do nieruchomości niewpisanych do rejestru zabytków dla właścicieli lub użytkowników wieczystych nieruchomości położonych w obszarze Specjalnej Strefy Rewitalizacji. </w:t>
      </w:r>
    </w:p>
    <w:p w14:paraId="5D1BE02C" w14:textId="25D00D04" w:rsidR="00F72F6A" w:rsidRPr="00583036" w:rsidRDefault="00404A56" w:rsidP="00F72F6A">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Dotychczas</w:t>
      </w:r>
      <w:r w:rsidR="00F72F6A" w:rsidRPr="00583036">
        <w:rPr>
          <w:rFonts w:ascii="Arial Narrow" w:hAnsi="Arial Narrow"/>
          <w:color w:val="000000" w:themeColor="text1"/>
          <w:sz w:val="24"/>
          <w:szCs w:val="24"/>
        </w:rPr>
        <w:t xml:space="preserve"> właściciel nieruchomości nie wnioskował o przedmiotową dotację. </w:t>
      </w:r>
    </w:p>
    <w:p w14:paraId="4BAA4BE2" w14:textId="76318E73" w:rsidR="0007281A" w:rsidRPr="00583036" w:rsidRDefault="00D2033B" w:rsidP="002B0E77">
      <w:pPr>
        <w:pStyle w:val="Akapitzlist1"/>
        <w:spacing w:after="0" w:line="257" w:lineRule="auto"/>
        <w:ind w:left="0" w:firstLine="708"/>
        <w:jc w:val="both"/>
        <w:rPr>
          <w:rFonts w:ascii="Arial Narrow" w:hAnsi="Arial Narrow"/>
          <w:color w:val="000000" w:themeColor="text1"/>
          <w:sz w:val="24"/>
          <w:szCs w:val="24"/>
        </w:rPr>
      </w:pPr>
      <w:r w:rsidRPr="00583036">
        <w:rPr>
          <w:rFonts w:ascii="Arial Narrow" w:hAnsi="Arial Narrow"/>
          <w:color w:val="000000" w:themeColor="text1"/>
          <w:sz w:val="24"/>
          <w:szCs w:val="24"/>
        </w:rPr>
        <w:t xml:space="preserve">Szacowany koszt realizacji projektu 1 650 000,00 zł, przy dofinansowaniu w ramach </w:t>
      </w:r>
      <w:r w:rsidR="007E04E5" w:rsidRPr="00583036">
        <w:rPr>
          <w:rFonts w:ascii="Arial Narrow" w:hAnsi="Arial Narrow"/>
          <w:color w:val="000000" w:themeColor="text1"/>
          <w:sz w:val="24"/>
          <w:szCs w:val="24"/>
        </w:rPr>
        <w:t>Specjalnej Strefy Rewitalizacji</w:t>
      </w:r>
      <w:r w:rsidRPr="00583036">
        <w:rPr>
          <w:rFonts w:ascii="Arial Narrow" w:hAnsi="Arial Narrow"/>
          <w:color w:val="000000" w:themeColor="text1"/>
          <w:sz w:val="24"/>
          <w:szCs w:val="24"/>
        </w:rPr>
        <w:t xml:space="preserve"> w wysokości </w:t>
      </w:r>
      <w:r w:rsidR="00AF2104" w:rsidRPr="00583036">
        <w:rPr>
          <w:rFonts w:ascii="Arial Narrow" w:hAnsi="Arial Narrow"/>
          <w:color w:val="000000" w:themeColor="text1"/>
          <w:sz w:val="24"/>
          <w:szCs w:val="24"/>
        </w:rPr>
        <w:t>do 50%.</w:t>
      </w:r>
    </w:p>
    <w:p w14:paraId="44F3AFD9" w14:textId="1850C898" w:rsidR="002B0E77" w:rsidRPr="001B6D9D" w:rsidRDefault="001A48FF" w:rsidP="006D07E4">
      <w:pPr>
        <w:pStyle w:val="Nagwek2"/>
        <w:numPr>
          <w:ilvl w:val="1"/>
          <w:numId w:val="29"/>
        </w:numPr>
        <w:rPr>
          <w:color w:val="000000" w:themeColor="text1"/>
        </w:rPr>
      </w:pPr>
      <w:bookmarkStart w:id="123" w:name="_Toc98099589"/>
      <w:r w:rsidRPr="001B6D9D">
        <w:rPr>
          <w:color w:val="000000" w:themeColor="text1"/>
        </w:rPr>
        <w:t>Społeczne budownictwo czynszowe (4.1.12.)</w:t>
      </w:r>
      <w:bookmarkEnd w:id="123"/>
    </w:p>
    <w:p w14:paraId="1D1969E0" w14:textId="10EDC06E" w:rsidR="00F67BE1" w:rsidRPr="001B6D9D" w:rsidRDefault="009274C8" w:rsidP="00F71C10">
      <w:pPr>
        <w:pStyle w:val="Akapitzlist1"/>
        <w:spacing w:after="0" w:line="257" w:lineRule="auto"/>
        <w:ind w:left="0" w:firstLine="709"/>
        <w:jc w:val="both"/>
        <w:rPr>
          <w:rFonts w:ascii="Arial Narrow" w:hAnsi="Arial Narrow"/>
          <w:bCs/>
          <w:color w:val="000000" w:themeColor="text1"/>
          <w:sz w:val="24"/>
          <w:szCs w:val="24"/>
        </w:rPr>
      </w:pPr>
      <w:r w:rsidRPr="00301847">
        <w:rPr>
          <w:rFonts w:ascii="Arial Narrow" w:hAnsi="Arial Narrow"/>
          <w:bCs/>
          <w:color w:val="000000" w:themeColor="text1"/>
          <w:sz w:val="24"/>
          <w:szCs w:val="24"/>
        </w:rPr>
        <w:t xml:space="preserve">Projekt realizowany przez Wydział Inwestycji Urzędu Miasta Włocławek w latach 2020-2028 </w:t>
      </w:r>
      <w:r w:rsidR="00404A56" w:rsidRPr="00301847">
        <w:rPr>
          <w:rFonts w:ascii="Arial Narrow" w:hAnsi="Arial Narrow"/>
          <w:bCs/>
          <w:color w:val="000000" w:themeColor="text1"/>
          <w:sz w:val="24"/>
          <w:szCs w:val="24"/>
        </w:rPr>
        <w:br/>
      </w:r>
      <w:r w:rsidR="00F67BE1" w:rsidRPr="00301847">
        <w:rPr>
          <w:rFonts w:ascii="Arial Narrow" w:hAnsi="Arial Narrow"/>
          <w:bCs/>
          <w:color w:val="000000" w:themeColor="text1"/>
          <w:sz w:val="24"/>
          <w:szCs w:val="24"/>
        </w:rPr>
        <w:t>w związku niskim standardem technicznym</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 xml:space="preserve">budynków mieszkalnych w obszarze rewitalizacji. </w:t>
      </w:r>
      <w:r w:rsidRPr="00301847">
        <w:rPr>
          <w:rFonts w:ascii="Arial Narrow" w:hAnsi="Arial Narrow"/>
          <w:bCs/>
          <w:color w:val="000000" w:themeColor="text1"/>
          <w:sz w:val="24"/>
          <w:szCs w:val="24"/>
        </w:rPr>
        <w:t>Zaplanowana jest b</w:t>
      </w:r>
      <w:r w:rsidR="00F67BE1" w:rsidRPr="00301847">
        <w:rPr>
          <w:rFonts w:ascii="Arial Narrow" w:hAnsi="Arial Narrow"/>
          <w:bCs/>
          <w:color w:val="000000" w:themeColor="text1"/>
          <w:sz w:val="24"/>
          <w:szCs w:val="24"/>
        </w:rPr>
        <w:t>udowa, przebudowa</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budynków w kwartale ulic Cyganka, Brzeska, Żabia i 3 Maja na potrzeby</w:t>
      </w:r>
      <w:r w:rsidR="00404A56"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realizacji społecznego budownictwa czynszowego. Realizacja</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przedsięwzięcia poza podniesieniem jakości</w:t>
      </w:r>
      <w:r w:rsidR="00404A56"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istniejących obiektów</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mieszkalnych pozwoli na wybudowanie kilku kolejnych, co z kolei</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 xml:space="preserve">przełoży się </w:t>
      </w:r>
      <w:r w:rsidR="00404A56" w:rsidRPr="00301847">
        <w:rPr>
          <w:rFonts w:ascii="Arial Narrow" w:hAnsi="Arial Narrow"/>
          <w:bCs/>
          <w:color w:val="000000" w:themeColor="text1"/>
          <w:sz w:val="24"/>
          <w:szCs w:val="24"/>
        </w:rPr>
        <w:br/>
      </w:r>
      <w:r w:rsidR="00F67BE1" w:rsidRPr="00301847">
        <w:rPr>
          <w:rFonts w:ascii="Arial Narrow" w:hAnsi="Arial Narrow"/>
          <w:bCs/>
          <w:color w:val="000000" w:themeColor="text1"/>
          <w:sz w:val="24"/>
          <w:szCs w:val="24"/>
        </w:rPr>
        <w:t>na zróżnicowanie społeczne w obszarze rewitalizacji. Budowa</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kilku nowych budynków mieszkalnych realizowana w pierwszej</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kolejności umożliwi relokację mieszkańców z budynków objętych</w:t>
      </w:r>
      <w:r w:rsidR="00404A56"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działaniami remontowymi, jeśli działania te spowodują taką potrzebę.</w:t>
      </w:r>
      <w:r w:rsidRPr="00301847">
        <w:rPr>
          <w:rFonts w:ascii="Arial Narrow" w:hAnsi="Arial Narrow"/>
          <w:bCs/>
          <w:color w:val="000000" w:themeColor="text1"/>
          <w:sz w:val="24"/>
          <w:szCs w:val="24"/>
        </w:rPr>
        <w:t xml:space="preserve"> </w:t>
      </w:r>
      <w:r w:rsidR="00F67BE1" w:rsidRPr="00301847">
        <w:rPr>
          <w:rFonts w:ascii="Arial Narrow" w:hAnsi="Arial Narrow"/>
          <w:bCs/>
          <w:color w:val="000000" w:themeColor="text1"/>
          <w:sz w:val="24"/>
          <w:szCs w:val="24"/>
        </w:rPr>
        <w:t xml:space="preserve">Zaletą takiego rozwiązania </w:t>
      </w:r>
      <w:r w:rsidRPr="00301847">
        <w:rPr>
          <w:rFonts w:ascii="Arial Narrow" w:hAnsi="Arial Narrow"/>
          <w:bCs/>
          <w:color w:val="000000" w:themeColor="text1"/>
          <w:sz w:val="24"/>
          <w:szCs w:val="24"/>
        </w:rPr>
        <w:t xml:space="preserve">będzie </w:t>
      </w:r>
      <w:r w:rsidR="00F67BE1" w:rsidRPr="00301847">
        <w:rPr>
          <w:rFonts w:ascii="Arial Narrow" w:hAnsi="Arial Narrow"/>
          <w:bCs/>
          <w:color w:val="000000" w:themeColor="text1"/>
          <w:sz w:val="24"/>
          <w:szCs w:val="24"/>
        </w:rPr>
        <w:t xml:space="preserve">ograniczenie </w:t>
      </w:r>
      <w:r w:rsidR="00F67BE1" w:rsidRPr="001B6D9D">
        <w:rPr>
          <w:rFonts w:ascii="Arial Narrow" w:hAnsi="Arial Narrow"/>
          <w:bCs/>
          <w:color w:val="000000" w:themeColor="text1"/>
          <w:sz w:val="24"/>
          <w:szCs w:val="24"/>
        </w:rPr>
        <w:t>konieczności</w:t>
      </w:r>
      <w:r w:rsidRPr="001B6D9D">
        <w:rPr>
          <w:rFonts w:ascii="Arial Narrow" w:hAnsi="Arial Narrow"/>
          <w:bCs/>
          <w:color w:val="000000" w:themeColor="text1"/>
          <w:sz w:val="24"/>
          <w:szCs w:val="24"/>
        </w:rPr>
        <w:t xml:space="preserve"> </w:t>
      </w:r>
      <w:r w:rsidR="00F67BE1" w:rsidRPr="001B6D9D">
        <w:rPr>
          <w:rFonts w:ascii="Arial Narrow" w:hAnsi="Arial Narrow"/>
          <w:bCs/>
          <w:color w:val="000000" w:themeColor="text1"/>
          <w:sz w:val="24"/>
          <w:szCs w:val="24"/>
        </w:rPr>
        <w:t>przeprowadzania mieszka</w:t>
      </w:r>
      <w:r w:rsidRPr="001B6D9D">
        <w:rPr>
          <w:rFonts w:ascii="Arial Narrow" w:hAnsi="Arial Narrow"/>
          <w:bCs/>
          <w:color w:val="000000" w:themeColor="text1"/>
          <w:sz w:val="24"/>
          <w:szCs w:val="24"/>
        </w:rPr>
        <w:t>ń</w:t>
      </w:r>
      <w:r w:rsidR="00F67BE1" w:rsidRPr="001B6D9D">
        <w:rPr>
          <w:rFonts w:ascii="Arial Narrow" w:hAnsi="Arial Narrow"/>
          <w:bCs/>
          <w:color w:val="000000" w:themeColor="text1"/>
          <w:sz w:val="24"/>
          <w:szCs w:val="24"/>
        </w:rPr>
        <w:t>ców do innych czę</w:t>
      </w:r>
      <w:r w:rsidRPr="001B6D9D">
        <w:rPr>
          <w:rFonts w:ascii="Arial Narrow" w:hAnsi="Arial Narrow"/>
          <w:bCs/>
          <w:color w:val="000000" w:themeColor="text1"/>
          <w:sz w:val="24"/>
          <w:szCs w:val="24"/>
        </w:rPr>
        <w:t>ś</w:t>
      </w:r>
      <w:r w:rsidR="00F67BE1" w:rsidRPr="001B6D9D">
        <w:rPr>
          <w:rFonts w:ascii="Arial Narrow" w:hAnsi="Arial Narrow"/>
          <w:bCs/>
          <w:color w:val="000000" w:themeColor="text1"/>
          <w:sz w:val="24"/>
          <w:szCs w:val="24"/>
        </w:rPr>
        <w:t>ci miasta wyrywając ich z</w:t>
      </w:r>
      <w:r w:rsidR="00301847" w:rsidRPr="001B6D9D">
        <w:rPr>
          <w:rFonts w:ascii="Arial Narrow" w:hAnsi="Arial Narrow"/>
          <w:bCs/>
          <w:color w:val="000000" w:themeColor="text1"/>
          <w:sz w:val="24"/>
          <w:szCs w:val="24"/>
        </w:rPr>
        <w:t xml:space="preserve"> </w:t>
      </w:r>
      <w:r w:rsidR="00F67BE1" w:rsidRPr="001B6D9D">
        <w:rPr>
          <w:rFonts w:ascii="Arial Narrow" w:hAnsi="Arial Narrow"/>
          <w:bCs/>
          <w:color w:val="000000" w:themeColor="text1"/>
          <w:sz w:val="24"/>
          <w:szCs w:val="24"/>
        </w:rPr>
        <w:t>dotychczasowego środowiska.</w:t>
      </w:r>
    </w:p>
    <w:p w14:paraId="6670D4AB" w14:textId="19DFD5D8" w:rsidR="00404A56" w:rsidRPr="001B6D9D" w:rsidRDefault="009274C8" w:rsidP="00404A56">
      <w:pPr>
        <w:pStyle w:val="Akapitzlist1"/>
        <w:spacing w:after="0" w:line="257" w:lineRule="auto"/>
        <w:ind w:left="0"/>
        <w:jc w:val="both"/>
        <w:rPr>
          <w:rFonts w:ascii="Arial Narrow" w:hAnsi="Arial Narrow"/>
          <w:bCs/>
          <w:color w:val="000000" w:themeColor="text1"/>
          <w:sz w:val="24"/>
          <w:szCs w:val="24"/>
        </w:rPr>
      </w:pPr>
      <w:r w:rsidRPr="001B6D9D">
        <w:rPr>
          <w:rFonts w:ascii="Arial Narrow" w:hAnsi="Arial Narrow"/>
          <w:bCs/>
          <w:color w:val="000000" w:themeColor="text1"/>
          <w:sz w:val="24"/>
          <w:szCs w:val="24"/>
        </w:rPr>
        <w:tab/>
        <w:t xml:space="preserve">W wyniku konkursu został wyłoniony zwycięzca na najlepszą koncepcję zagospodarowania kwartału pomiędzy ulicami: 3 Maja, Cygana, Brzeska i Żabia pod potrzeby budownictwa czynszowego. </w:t>
      </w:r>
      <w:r w:rsidRPr="001B6D9D">
        <w:rPr>
          <w:rFonts w:ascii="Arial Narrow" w:hAnsi="Arial Narrow"/>
          <w:bCs/>
          <w:color w:val="000000" w:themeColor="text1"/>
          <w:sz w:val="24"/>
          <w:szCs w:val="24"/>
        </w:rPr>
        <w:br/>
      </w:r>
      <w:r w:rsidR="00301847" w:rsidRPr="001B6D9D">
        <w:rPr>
          <w:rFonts w:ascii="Arial Narrow" w:hAnsi="Arial Narrow"/>
          <w:bCs/>
          <w:color w:val="000000" w:themeColor="text1"/>
          <w:sz w:val="24"/>
          <w:szCs w:val="24"/>
        </w:rPr>
        <w:t>W kwietniu</w:t>
      </w:r>
      <w:r w:rsidR="00F71C10" w:rsidRPr="001B6D9D">
        <w:rPr>
          <w:rFonts w:ascii="Arial Narrow" w:hAnsi="Arial Narrow"/>
          <w:bCs/>
          <w:color w:val="000000" w:themeColor="text1"/>
          <w:sz w:val="24"/>
          <w:szCs w:val="24"/>
        </w:rPr>
        <w:t xml:space="preserve"> </w:t>
      </w:r>
      <w:r w:rsidRPr="001B6D9D">
        <w:rPr>
          <w:rFonts w:ascii="Arial Narrow" w:hAnsi="Arial Narrow"/>
          <w:bCs/>
          <w:color w:val="000000" w:themeColor="text1"/>
          <w:sz w:val="24"/>
          <w:szCs w:val="24"/>
        </w:rPr>
        <w:t xml:space="preserve">2021 r. </w:t>
      </w:r>
      <w:r w:rsidR="00301847" w:rsidRPr="001B6D9D">
        <w:rPr>
          <w:rFonts w:ascii="Arial Narrow" w:hAnsi="Arial Narrow"/>
          <w:bCs/>
          <w:color w:val="000000" w:themeColor="text1"/>
          <w:sz w:val="24"/>
          <w:szCs w:val="24"/>
        </w:rPr>
        <w:t xml:space="preserve">została podpisana umowa na wykonanie pełnej dokumentacji projektowo-kosztorysowej </w:t>
      </w:r>
      <w:r w:rsidR="001B6D9D" w:rsidRPr="001B6D9D">
        <w:rPr>
          <w:rFonts w:ascii="Arial Narrow" w:hAnsi="Arial Narrow"/>
          <w:bCs/>
          <w:color w:val="000000" w:themeColor="text1"/>
          <w:sz w:val="24"/>
          <w:szCs w:val="24"/>
        </w:rPr>
        <w:t>obejmującej I etap zamierzenia, który będzie realizowany na działce nr 83 i 84 KM 46. Zgodnie z koncepcją architektoniczną zosta</w:t>
      </w:r>
      <w:r w:rsidR="001B6D9D">
        <w:rPr>
          <w:rFonts w:ascii="Arial Narrow" w:hAnsi="Arial Narrow"/>
          <w:bCs/>
          <w:color w:val="000000" w:themeColor="text1"/>
          <w:sz w:val="24"/>
          <w:szCs w:val="24"/>
        </w:rPr>
        <w:t>n</w:t>
      </w:r>
      <w:r w:rsidR="001B6D9D" w:rsidRPr="001B6D9D">
        <w:rPr>
          <w:rFonts w:ascii="Arial Narrow" w:hAnsi="Arial Narrow"/>
          <w:bCs/>
          <w:color w:val="000000" w:themeColor="text1"/>
          <w:sz w:val="24"/>
          <w:szCs w:val="24"/>
        </w:rPr>
        <w:t xml:space="preserve">ą zaprojektowane 4 budynki mieszkalne wielorodzinne z pomieszczeniami usługowymi w parterze. </w:t>
      </w:r>
    </w:p>
    <w:p w14:paraId="68E2E770" w14:textId="1416D5B7" w:rsidR="00404A56" w:rsidRPr="001B6D9D" w:rsidRDefault="001B6D9D" w:rsidP="00404A56">
      <w:pPr>
        <w:pStyle w:val="Akapitzlist1"/>
        <w:spacing w:after="0" w:line="257" w:lineRule="auto"/>
        <w:ind w:left="0" w:firstLine="709"/>
        <w:jc w:val="both"/>
        <w:rPr>
          <w:rFonts w:ascii="Arial Narrow" w:hAnsi="Arial Narrow"/>
          <w:bCs/>
          <w:color w:val="000000" w:themeColor="text1"/>
          <w:sz w:val="24"/>
          <w:szCs w:val="24"/>
        </w:rPr>
      </w:pPr>
      <w:r w:rsidRPr="001B6D9D">
        <w:rPr>
          <w:rFonts w:ascii="Arial Narrow" w:hAnsi="Arial Narrow"/>
          <w:bCs/>
          <w:color w:val="000000" w:themeColor="text1"/>
          <w:sz w:val="24"/>
          <w:szCs w:val="24"/>
        </w:rPr>
        <w:t>Dotychczas wydatkowano 542 231,40 zł, w tym w</w:t>
      </w:r>
      <w:r w:rsidR="00404A56" w:rsidRPr="001B6D9D">
        <w:rPr>
          <w:rFonts w:ascii="Arial Narrow" w:hAnsi="Arial Narrow"/>
          <w:bCs/>
          <w:color w:val="000000" w:themeColor="text1"/>
          <w:sz w:val="24"/>
          <w:szCs w:val="24"/>
        </w:rPr>
        <w:t xml:space="preserve"> 202</w:t>
      </w:r>
      <w:r w:rsidRPr="001B6D9D">
        <w:rPr>
          <w:rFonts w:ascii="Arial Narrow" w:hAnsi="Arial Narrow"/>
          <w:bCs/>
          <w:color w:val="000000" w:themeColor="text1"/>
          <w:sz w:val="24"/>
          <w:szCs w:val="24"/>
        </w:rPr>
        <w:t>1</w:t>
      </w:r>
      <w:r w:rsidR="00404A56" w:rsidRPr="001B6D9D">
        <w:rPr>
          <w:rFonts w:ascii="Arial Narrow" w:hAnsi="Arial Narrow"/>
          <w:bCs/>
          <w:color w:val="000000" w:themeColor="text1"/>
          <w:sz w:val="24"/>
          <w:szCs w:val="24"/>
        </w:rPr>
        <w:t xml:space="preserve"> r. </w:t>
      </w:r>
      <w:r w:rsidRPr="001B6D9D">
        <w:rPr>
          <w:rFonts w:ascii="Arial Narrow" w:hAnsi="Arial Narrow"/>
          <w:bCs/>
          <w:color w:val="000000" w:themeColor="text1"/>
          <w:sz w:val="24"/>
          <w:szCs w:val="24"/>
        </w:rPr>
        <w:t>417 992,50</w:t>
      </w:r>
      <w:r w:rsidR="00404A56" w:rsidRPr="001B6D9D">
        <w:rPr>
          <w:rFonts w:ascii="Arial Narrow" w:hAnsi="Arial Narrow"/>
          <w:bCs/>
          <w:color w:val="000000" w:themeColor="text1"/>
          <w:sz w:val="24"/>
          <w:szCs w:val="24"/>
        </w:rPr>
        <w:t xml:space="preserve"> zł. </w:t>
      </w:r>
    </w:p>
    <w:p w14:paraId="61DFC0C8" w14:textId="7D414FB8" w:rsidR="00404A56" w:rsidRPr="001B6D9D" w:rsidRDefault="00404A56" w:rsidP="00404A56">
      <w:pPr>
        <w:pStyle w:val="Akapitzlist1"/>
        <w:spacing w:after="0" w:line="257" w:lineRule="auto"/>
        <w:ind w:left="0" w:firstLine="709"/>
        <w:jc w:val="both"/>
        <w:rPr>
          <w:rFonts w:ascii="Arial Narrow" w:hAnsi="Arial Narrow"/>
          <w:color w:val="000000" w:themeColor="text1"/>
          <w:sz w:val="24"/>
          <w:szCs w:val="24"/>
        </w:rPr>
      </w:pPr>
      <w:r w:rsidRPr="001B6D9D">
        <w:rPr>
          <w:rFonts w:ascii="Arial Narrow" w:hAnsi="Arial Narrow"/>
          <w:bCs/>
          <w:color w:val="000000" w:themeColor="text1"/>
          <w:sz w:val="24"/>
          <w:szCs w:val="24"/>
        </w:rPr>
        <w:t xml:space="preserve">Szacunkowa wartość projektu wynosi </w:t>
      </w:r>
      <w:r w:rsidRPr="001B6D9D">
        <w:rPr>
          <w:rFonts w:ascii="Arial Narrow" w:hAnsi="Arial Narrow"/>
          <w:color w:val="000000" w:themeColor="text1"/>
          <w:sz w:val="24"/>
          <w:szCs w:val="24"/>
        </w:rPr>
        <w:t>41 547 290,00 zł.</w:t>
      </w:r>
    </w:p>
    <w:p w14:paraId="4D9C302B" w14:textId="7C419758" w:rsidR="009A6DFC" w:rsidRPr="008145A8" w:rsidRDefault="009A6DFC" w:rsidP="00404A56">
      <w:pPr>
        <w:pStyle w:val="Akapitzlist1"/>
        <w:spacing w:after="0" w:line="257" w:lineRule="auto"/>
        <w:ind w:left="0" w:firstLine="709"/>
        <w:jc w:val="both"/>
        <w:rPr>
          <w:rFonts w:ascii="Arial Narrow" w:hAnsi="Arial Narrow"/>
          <w:bCs/>
          <w:color w:val="FF0000"/>
          <w:sz w:val="24"/>
          <w:szCs w:val="24"/>
        </w:rPr>
      </w:pPr>
    </w:p>
    <w:p w14:paraId="7B58155C" w14:textId="30E2961C" w:rsidR="009A6DFC" w:rsidRPr="008145A8" w:rsidRDefault="009A6DFC" w:rsidP="00404A56">
      <w:pPr>
        <w:pStyle w:val="Akapitzlist1"/>
        <w:spacing w:after="0" w:line="257" w:lineRule="auto"/>
        <w:ind w:left="0" w:firstLine="709"/>
        <w:jc w:val="both"/>
        <w:rPr>
          <w:rFonts w:ascii="Arial Narrow" w:hAnsi="Arial Narrow"/>
          <w:bCs/>
          <w:color w:val="FF0000"/>
          <w:sz w:val="24"/>
          <w:szCs w:val="24"/>
        </w:rPr>
      </w:pPr>
    </w:p>
    <w:p w14:paraId="7FA58EA7" w14:textId="20605B6F" w:rsidR="009A6DFC" w:rsidRPr="005E0CC0" w:rsidRDefault="009A6DFC" w:rsidP="00404A56">
      <w:pPr>
        <w:pStyle w:val="Akapitzlist1"/>
        <w:spacing w:after="0" w:line="257" w:lineRule="auto"/>
        <w:ind w:left="0" w:firstLine="709"/>
        <w:jc w:val="both"/>
        <w:rPr>
          <w:rFonts w:ascii="Arial Narrow" w:hAnsi="Arial Narrow"/>
          <w:bCs/>
          <w:color w:val="000000" w:themeColor="text1"/>
          <w:sz w:val="24"/>
          <w:szCs w:val="24"/>
        </w:rPr>
        <w:sectPr w:rsidR="009A6DFC" w:rsidRPr="005E0CC0" w:rsidSect="003170FC">
          <w:pgSz w:w="12240" w:h="15840"/>
          <w:pgMar w:top="1418" w:right="1418" w:bottom="1418" w:left="1418" w:header="709" w:footer="709" w:gutter="0"/>
          <w:cols w:space="708"/>
          <w:docGrid w:linePitch="240" w:charSpace="-2049"/>
        </w:sectPr>
      </w:pPr>
      <w:r w:rsidRPr="005E0CC0">
        <w:rPr>
          <w:rFonts w:ascii="Arial Narrow" w:hAnsi="Arial Narrow"/>
          <w:bCs/>
          <w:color w:val="000000" w:themeColor="text1"/>
          <w:sz w:val="24"/>
          <w:szCs w:val="24"/>
        </w:rPr>
        <w:t>Poniżej zamieszczona została tabela podsumowująca środki wydatkowane na realizację przedsięwzięć/projektów w  202</w:t>
      </w:r>
      <w:r w:rsidR="001B6D9D" w:rsidRPr="005E0CC0">
        <w:rPr>
          <w:rFonts w:ascii="Arial Narrow" w:hAnsi="Arial Narrow"/>
          <w:bCs/>
          <w:color w:val="000000" w:themeColor="text1"/>
          <w:sz w:val="24"/>
          <w:szCs w:val="24"/>
        </w:rPr>
        <w:t>1</w:t>
      </w:r>
      <w:r w:rsidRPr="005E0CC0">
        <w:rPr>
          <w:rFonts w:ascii="Arial Narrow" w:hAnsi="Arial Narrow"/>
          <w:bCs/>
          <w:color w:val="000000" w:themeColor="text1"/>
          <w:sz w:val="24"/>
          <w:szCs w:val="24"/>
        </w:rPr>
        <w:t xml:space="preserve"> r. (tabela </w:t>
      </w:r>
      <w:r w:rsidR="005E0CC0" w:rsidRPr="005E0CC0">
        <w:rPr>
          <w:rFonts w:ascii="Arial Narrow" w:hAnsi="Arial Narrow"/>
          <w:bCs/>
          <w:color w:val="000000" w:themeColor="text1"/>
          <w:sz w:val="24"/>
          <w:szCs w:val="24"/>
        </w:rPr>
        <w:t>4</w:t>
      </w:r>
      <w:r w:rsidRPr="005E0CC0">
        <w:rPr>
          <w:rFonts w:ascii="Arial Narrow" w:hAnsi="Arial Narrow"/>
          <w:bCs/>
          <w:color w:val="000000" w:themeColor="text1"/>
          <w:sz w:val="24"/>
          <w:szCs w:val="24"/>
        </w:rPr>
        <w:t>)</w:t>
      </w:r>
      <w:r w:rsidR="000A50E3" w:rsidRPr="005E0CC0">
        <w:rPr>
          <w:rFonts w:ascii="Arial Narrow" w:hAnsi="Arial Narrow"/>
          <w:bCs/>
          <w:color w:val="000000" w:themeColor="text1"/>
          <w:sz w:val="24"/>
          <w:szCs w:val="24"/>
        </w:rPr>
        <w:t>.</w:t>
      </w:r>
    </w:p>
    <w:p w14:paraId="41AB179C" w14:textId="75989E5B" w:rsidR="008F4601" w:rsidRPr="005E0CC0" w:rsidRDefault="00B74085" w:rsidP="000A50E3">
      <w:pPr>
        <w:pStyle w:val="Legenda"/>
        <w:keepNext/>
        <w:spacing w:after="120"/>
        <w:ind w:left="11" w:hanging="11"/>
        <w:rPr>
          <w:color w:val="000000" w:themeColor="text1"/>
          <w:lang w:val="pl-PL"/>
        </w:rPr>
      </w:pPr>
      <w:bookmarkStart w:id="124" w:name="_Toc66614316"/>
      <w:r w:rsidRPr="005E0CC0">
        <w:rPr>
          <w:color w:val="000000" w:themeColor="text1"/>
        </w:rPr>
        <w:lastRenderedPageBreak/>
        <w:t xml:space="preserve">Tabela </w:t>
      </w:r>
      <w:r w:rsidR="005E0CC0" w:rsidRPr="005E0CC0">
        <w:rPr>
          <w:color w:val="000000" w:themeColor="text1"/>
          <w:lang w:val="pl-PL"/>
        </w:rPr>
        <w:t>4</w:t>
      </w:r>
      <w:r w:rsidR="00663CF7" w:rsidRPr="005E0CC0">
        <w:rPr>
          <w:noProof/>
          <w:color w:val="000000" w:themeColor="text1"/>
          <w:lang w:val="pl-PL"/>
        </w:rPr>
        <w:t>.</w:t>
      </w:r>
      <w:r w:rsidRPr="005E0CC0">
        <w:rPr>
          <w:color w:val="000000" w:themeColor="text1"/>
          <w:lang w:val="pl-PL"/>
        </w:rPr>
        <w:t xml:space="preserve"> Środki wydatkowane na realizację przedsięwzięć/projektów w 20</w:t>
      </w:r>
      <w:r w:rsidR="00A10861" w:rsidRPr="005E0CC0">
        <w:rPr>
          <w:color w:val="000000" w:themeColor="text1"/>
          <w:lang w:val="pl-PL"/>
        </w:rPr>
        <w:t>2</w:t>
      </w:r>
      <w:r w:rsidR="007B30AA" w:rsidRPr="005E0CC0">
        <w:rPr>
          <w:color w:val="000000" w:themeColor="text1"/>
          <w:lang w:val="pl-PL"/>
        </w:rPr>
        <w:t>1</w:t>
      </w:r>
      <w:r w:rsidRPr="005E0CC0">
        <w:rPr>
          <w:color w:val="000000" w:themeColor="text1"/>
          <w:lang w:val="pl-PL"/>
        </w:rPr>
        <w:t xml:space="preserve"> r.</w:t>
      </w:r>
      <w:bookmarkEnd w:id="124"/>
    </w:p>
    <w:tbl>
      <w:tblPr>
        <w:tblW w:w="14317" w:type="dxa"/>
        <w:tblInd w:w="-572" w:type="dxa"/>
        <w:tblLayout w:type="fixed"/>
        <w:tblCellMar>
          <w:left w:w="70" w:type="dxa"/>
          <w:right w:w="70" w:type="dxa"/>
        </w:tblCellMar>
        <w:tblLook w:val="04A0" w:firstRow="1" w:lastRow="0" w:firstColumn="1" w:lastColumn="0" w:noHBand="0" w:noVBand="1"/>
      </w:tblPr>
      <w:tblGrid>
        <w:gridCol w:w="425"/>
        <w:gridCol w:w="993"/>
        <w:gridCol w:w="850"/>
        <w:gridCol w:w="1418"/>
        <w:gridCol w:w="992"/>
        <w:gridCol w:w="1134"/>
        <w:gridCol w:w="1276"/>
        <w:gridCol w:w="1276"/>
        <w:gridCol w:w="1417"/>
        <w:gridCol w:w="1134"/>
        <w:gridCol w:w="1276"/>
        <w:gridCol w:w="2126"/>
      </w:tblGrid>
      <w:tr w:rsidR="008145A8" w:rsidRPr="008145A8" w14:paraId="6A416808" w14:textId="77777777" w:rsidTr="00F947CA">
        <w:trPr>
          <w:trHeight w:val="1281"/>
          <w:tblHeader/>
        </w:trPr>
        <w:tc>
          <w:tcPr>
            <w:tcW w:w="42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DFCD8CD"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bookmarkStart w:id="125" w:name="RANGE!A1"/>
            <w:r w:rsidRPr="007B30AA">
              <w:rPr>
                <w:rFonts w:ascii="Arial Narrow" w:eastAsia="Times New Roman" w:hAnsi="Arial Narrow" w:cs="Times New Roman"/>
                <w:b/>
                <w:bCs/>
                <w:color w:val="000000" w:themeColor="text1"/>
                <w:sz w:val="20"/>
                <w:szCs w:val="20"/>
                <w:lang w:eastAsia="pl-PL"/>
              </w:rPr>
              <w:t>Lp.</w:t>
            </w:r>
            <w:bookmarkEnd w:id="125"/>
          </w:p>
        </w:tc>
        <w:tc>
          <w:tcPr>
            <w:tcW w:w="993" w:type="dxa"/>
            <w:tcBorders>
              <w:top w:val="single" w:sz="4" w:space="0" w:color="auto"/>
              <w:left w:val="nil"/>
              <w:bottom w:val="single" w:sz="4" w:space="0" w:color="auto"/>
              <w:right w:val="single" w:sz="4" w:space="0" w:color="auto"/>
            </w:tcBorders>
            <w:shd w:val="clear" w:color="000000" w:fill="FFC000"/>
            <w:vAlign w:val="center"/>
            <w:hideMark/>
          </w:tcPr>
          <w:p w14:paraId="3815F987" w14:textId="7DB6303D"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Okres realizacji w</w:t>
            </w:r>
            <w:r w:rsidR="00384F71">
              <w:rPr>
                <w:rFonts w:ascii="Arial Narrow" w:eastAsia="Times New Roman" w:hAnsi="Arial Narrow" w:cs="Times New Roman"/>
                <w:b/>
                <w:bCs/>
                <w:color w:val="000000" w:themeColor="text1"/>
                <w:sz w:val="20"/>
                <w:szCs w:val="20"/>
                <w:lang w:eastAsia="pl-PL"/>
              </w:rPr>
              <w:t>g</w:t>
            </w:r>
            <w:r w:rsidRPr="007B30AA">
              <w:rPr>
                <w:rFonts w:ascii="Arial Narrow" w:eastAsia="Times New Roman" w:hAnsi="Arial Narrow" w:cs="Times New Roman"/>
                <w:b/>
                <w:bCs/>
                <w:color w:val="000000" w:themeColor="text1"/>
                <w:sz w:val="20"/>
                <w:szCs w:val="20"/>
                <w:lang w:eastAsia="pl-PL"/>
              </w:rPr>
              <w:t xml:space="preserve"> GPR</w:t>
            </w:r>
          </w:p>
        </w:tc>
        <w:tc>
          <w:tcPr>
            <w:tcW w:w="850" w:type="dxa"/>
            <w:tcBorders>
              <w:top w:val="single" w:sz="4" w:space="0" w:color="auto"/>
              <w:left w:val="nil"/>
              <w:bottom w:val="single" w:sz="4" w:space="0" w:color="auto"/>
              <w:right w:val="single" w:sz="4" w:space="0" w:color="auto"/>
            </w:tcBorders>
            <w:shd w:val="clear" w:color="000000" w:fill="FFC000"/>
            <w:vAlign w:val="center"/>
            <w:hideMark/>
          </w:tcPr>
          <w:p w14:paraId="3E128DB4" w14:textId="4DCAE3D6"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Nr przed-sięwzię-cia / projektu</w:t>
            </w:r>
          </w:p>
        </w:tc>
        <w:tc>
          <w:tcPr>
            <w:tcW w:w="1418" w:type="dxa"/>
            <w:tcBorders>
              <w:top w:val="single" w:sz="4" w:space="0" w:color="auto"/>
              <w:left w:val="nil"/>
              <w:bottom w:val="single" w:sz="4" w:space="0" w:color="auto"/>
              <w:right w:val="single" w:sz="4" w:space="0" w:color="auto"/>
            </w:tcBorders>
            <w:shd w:val="clear" w:color="000000" w:fill="FFC000"/>
            <w:vAlign w:val="center"/>
            <w:hideMark/>
          </w:tcPr>
          <w:p w14:paraId="68D30E2D"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Tytuł przedsię-wzięcia / projektu</w:t>
            </w:r>
          </w:p>
        </w:tc>
        <w:tc>
          <w:tcPr>
            <w:tcW w:w="992" w:type="dxa"/>
            <w:tcBorders>
              <w:top w:val="single" w:sz="4" w:space="0" w:color="auto"/>
              <w:left w:val="nil"/>
              <w:bottom w:val="single" w:sz="4" w:space="0" w:color="auto"/>
              <w:right w:val="single" w:sz="4" w:space="0" w:color="auto"/>
            </w:tcBorders>
            <w:shd w:val="clear" w:color="000000" w:fill="FFC000"/>
            <w:vAlign w:val="center"/>
            <w:hideMark/>
          </w:tcPr>
          <w:p w14:paraId="03D3C1BF"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Podmiot realizujący</w:t>
            </w:r>
          </w:p>
        </w:tc>
        <w:tc>
          <w:tcPr>
            <w:tcW w:w="1134" w:type="dxa"/>
            <w:tcBorders>
              <w:top w:val="single" w:sz="4" w:space="0" w:color="auto"/>
              <w:left w:val="nil"/>
              <w:bottom w:val="single" w:sz="4" w:space="0" w:color="auto"/>
              <w:right w:val="single" w:sz="4" w:space="0" w:color="auto"/>
            </w:tcBorders>
            <w:shd w:val="clear" w:color="000000" w:fill="FFC000"/>
            <w:vAlign w:val="center"/>
            <w:hideMark/>
          </w:tcPr>
          <w:p w14:paraId="6DBC775A"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Źródła dofinan-sowania w GPR</w:t>
            </w:r>
          </w:p>
        </w:tc>
        <w:tc>
          <w:tcPr>
            <w:tcW w:w="1276" w:type="dxa"/>
            <w:tcBorders>
              <w:top w:val="single" w:sz="4" w:space="0" w:color="auto"/>
              <w:left w:val="nil"/>
              <w:bottom w:val="single" w:sz="4" w:space="0" w:color="auto"/>
              <w:right w:val="single" w:sz="4" w:space="0" w:color="auto"/>
            </w:tcBorders>
            <w:shd w:val="clear" w:color="000000" w:fill="FFC000"/>
            <w:vAlign w:val="center"/>
            <w:hideMark/>
          </w:tcPr>
          <w:p w14:paraId="723BB606"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Szacunkowa wartość projektu w GPR</w:t>
            </w:r>
          </w:p>
        </w:tc>
        <w:tc>
          <w:tcPr>
            <w:tcW w:w="1276" w:type="dxa"/>
            <w:tcBorders>
              <w:top w:val="single" w:sz="4" w:space="0" w:color="auto"/>
              <w:left w:val="nil"/>
              <w:bottom w:val="single" w:sz="4" w:space="0" w:color="auto"/>
              <w:right w:val="single" w:sz="4" w:space="0" w:color="auto"/>
            </w:tcBorders>
            <w:shd w:val="clear" w:color="000000" w:fill="FFC000"/>
            <w:vAlign w:val="center"/>
            <w:hideMark/>
          </w:tcPr>
          <w:p w14:paraId="77C2E79B"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Szacunkowa wartość dofinan-sowania</w:t>
            </w:r>
          </w:p>
        </w:tc>
        <w:tc>
          <w:tcPr>
            <w:tcW w:w="1417" w:type="dxa"/>
            <w:tcBorders>
              <w:top w:val="single" w:sz="4" w:space="0" w:color="auto"/>
              <w:left w:val="nil"/>
              <w:bottom w:val="single" w:sz="4" w:space="0" w:color="auto"/>
              <w:right w:val="single" w:sz="4" w:space="0" w:color="auto"/>
            </w:tcBorders>
            <w:shd w:val="clear" w:color="000000" w:fill="FFC000"/>
            <w:vAlign w:val="center"/>
            <w:hideMark/>
          </w:tcPr>
          <w:p w14:paraId="0B3C2703"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Środki własne</w:t>
            </w:r>
          </w:p>
        </w:tc>
        <w:tc>
          <w:tcPr>
            <w:tcW w:w="1134" w:type="dxa"/>
            <w:tcBorders>
              <w:top w:val="single" w:sz="4" w:space="0" w:color="auto"/>
              <w:left w:val="nil"/>
              <w:bottom w:val="single" w:sz="4" w:space="0" w:color="auto"/>
              <w:right w:val="single" w:sz="4" w:space="0" w:color="auto"/>
            </w:tcBorders>
            <w:shd w:val="clear" w:color="000000" w:fill="FFC000"/>
            <w:vAlign w:val="center"/>
            <w:hideMark/>
          </w:tcPr>
          <w:p w14:paraId="4ADDFD1B" w14:textId="06C14D23"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Zaangażo</w:t>
            </w:r>
            <w:r w:rsidR="00B23E8B" w:rsidRPr="007B30AA">
              <w:rPr>
                <w:rFonts w:ascii="Arial Narrow" w:eastAsia="Times New Roman" w:hAnsi="Arial Narrow" w:cs="Times New Roman"/>
                <w:b/>
                <w:bCs/>
                <w:color w:val="000000" w:themeColor="text1"/>
                <w:sz w:val="20"/>
                <w:szCs w:val="20"/>
                <w:lang w:eastAsia="pl-PL"/>
              </w:rPr>
              <w:t>-</w:t>
            </w:r>
            <w:r w:rsidRPr="007B30AA">
              <w:rPr>
                <w:rFonts w:ascii="Arial Narrow" w:eastAsia="Times New Roman" w:hAnsi="Arial Narrow" w:cs="Times New Roman"/>
                <w:b/>
                <w:bCs/>
                <w:color w:val="000000" w:themeColor="text1"/>
                <w:sz w:val="20"/>
                <w:szCs w:val="20"/>
                <w:lang w:eastAsia="pl-PL"/>
              </w:rPr>
              <w:t>wanie finansowe w 202</w:t>
            </w:r>
            <w:r w:rsidR="007B30AA" w:rsidRPr="007B30AA">
              <w:rPr>
                <w:rFonts w:ascii="Arial Narrow" w:eastAsia="Times New Roman" w:hAnsi="Arial Narrow" w:cs="Times New Roman"/>
                <w:b/>
                <w:bCs/>
                <w:color w:val="000000" w:themeColor="text1"/>
                <w:sz w:val="20"/>
                <w:szCs w:val="20"/>
                <w:lang w:eastAsia="pl-PL"/>
              </w:rPr>
              <w:t>1</w:t>
            </w:r>
            <w:r w:rsidRPr="007B30AA">
              <w:rPr>
                <w:rFonts w:ascii="Arial Narrow" w:eastAsia="Times New Roman" w:hAnsi="Arial Narrow" w:cs="Times New Roman"/>
                <w:b/>
                <w:bCs/>
                <w:color w:val="000000" w:themeColor="text1"/>
                <w:sz w:val="20"/>
                <w:szCs w:val="20"/>
                <w:lang w:eastAsia="pl-PL"/>
              </w:rPr>
              <w:t xml:space="preserve"> r. </w:t>
            </w:r>
          </w:p>
        </w:tc>
        <w:tc>
          <w:tcPr>
            <w:tcW w:w="1276" w:type="dxa"/>
            <w:tcBorders>
              <w:top w:val="single" w:sz="4" w:space="0" w:color="auto"/>
              <w:left w:val="nil"/>
              <w:bottom w:val="single" w:sz="4" w:space="0" w:color="auto"/>
              <w:right w:val="single" w:sz="4" w:space="0" w:color="auto"/>
            </w:tcBorders>
            <w:shd w:val="clear" w:color="000000" w:fill="FFC000"/>
            <w:vAlign w:val="center"/>
            <w:hideMark/>
          </w:tcPr>
          <w:p w14:paraId="4143C73B" w14:textId="361741A1"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bookmarkStart w:id="126" w:name="_Hlk106197673"/>
            <w:r w:rsidRPr="007B30AA">
              <w:rPr>
                <w:rFonts w:ascii="Arial Narrow" w:eastAsia="Times New Roman" w:hAnsi="Arial Narrow" w:cs="Times New Roman"/>
                <w:b/>
                <w:bCs/>
                <w:color w:val="000000" w:themeColor="text1"/>
                <w:sz w:val="20"/>
                <w:szCs w:val="20"/>
                <w:lang w:eastAsia="pl-PL"/>
              </w:rPr>
              <w:t>Zaangażo-wanie finansowe od początku realizacji  projektu</w:t>
            </w:r>
            <w:bookmarkEnd w:id="126"/>
          </w:p>
        </w:tc>
        <w:tc>
          <w:tcPr>
            <w:tcW w:w="2126" w:type="dxa"/>
            <w:tcBorders>
              <w:top w:val="single" w:sz="4" w:space="0" w:color="auto"/>
              <w:left w:val="nil"/>
              <w:bottom w:val="single" w:sz="4" w:space="0" w:color="auto"/>
              <w:right w:val="single" w:sz="4" w:space="0" w:color="auto"/>
            </w:tcBorders>
            <w:shd w:val="clear" w:color="000000" w:fill="FFC000"/>
            <w:vAlign w:val="center"/>
            <w:hideMark/>
          </w:tcPr>
          <w:p w14:paraId="603EF4C7" w14:textId="77777777" w:rsidR="008F4601" w:rsidRPr="007B30AA" w:rsidRDefault="008F4601" w:rsidP="008F4601">
            <w:pPr>
              <w:suppressAutoHyphens w:val="0"/>
              <w:spacing w:after="0" w:line="240" w:lineRule="auto"/>
              <w:jc w:val="center"/>
              <w:rPr>
                <w:rFonts w:ascii="Arial Narrow" w:eastAsia="Times New Roman" w:hAnsi="Arial Narrow" w:cs="Times New Roman"/>
                <w:b/>
                <w:bCs/>
                <w:color w:val="000000" w:themeColor="text1"/>
                <w:sz w:val="20"/>
                <w:szCs w:val="20"/>
                <w:lang w:eastAsia="pl-PL"/>
              </w:rPr>
            </w:pPr>
            <w:r w:rsidRPr="007B30AA">
              <w:rPr>
                <w:rFonts w:ascii="Arial Narrow" w:eastAsia="Times New Roman" w:hAnsi="Arial Narrow" w:cs="Times New Roman"/>
                <w:b/>
                <w:bCs/>
                <w:color w:val="000000" w:themeColor="text1"/>
                <w:sz w:val="20"/>
                <w:szCs w:val="20"/>
                <w:lang w:eastAsia="pl-PL"/>
              </w:rPr>
              <w:t>Uwagi</w:t>
            </w:r>
          </w:p>
        </w:tc>
      </w:tr>
      <w:tr w:rsidR="008145A8" w:rsidRPr="008145A8" w14:paraId="6D7DEA6D" w14:textId="77777777" w:rsidTr="00F947CA">
        <w:trPr>
          <w:trHeight w:val="234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A40F0C4" w14:textId="77777777" w:rsidR="008F4601" w:rsidRPr="008145A8" w:rsidRDefault="008F4601" w:rsidP="008F4601">
            <w:pPr>
              <w:suppressAutoHyphens w:val="0"/>
              <w:spacing w:after="0" w:line="240" w:lineRule="auto"/>
              <w:jc w:val="right"/>
              <w:rPr>
                <w:rFonts w:ascii="Arial Narrow" w:eastAsia="Times New Roman" w:hAnsi="Arial Narrow" w:cs="Times New Roman"/>
                <w:color w:val="FF0000"/>
                <w:sz w:val="20"/>
                <w:szCs w:val="20"/>
                <w:lang w:eastAsia="pl-PL"/>
              </w:rPr>
            </w:pPr>
            <w:r w:rsidRPr="00384F71">
              <w:rPr>
                <w:rFonts w:ascii="Arial Narrow" w:eastAsia="Times New Roman" w:hAnsi="Arial Narrow" w:cs="Times New Roman"/>
                <w:color w:val="000000" w:themeColor="text1"/>
                <w:sz w:val="20"/>
                <w:szCs w:val="20"/>
                <w:lang w:eastAsia="pl-PL"/>
              </w:rPr>
              <w:t>1</w:t>
            </w:r>
          </w:p>
        </w:tc>
        <w:tc>
          <w:tcPr>
            <w:tcW w:w="993" w:type="dxa"/>
            <w:tcBorders>
              <w:top w:val="nil"/>
              <w:left w:val="nil"/>
              <w:bottom w:val="single" w:sz="4" w:space="0" w:color="auto"/>
              <w:right w:val="single" w:sz="4" w:space="0" w:color="auto"/>
            </w:tcBorders>
            <w:shd w:val="clear" w:color="000000" w:fill="FFFFFF"/>
            <w:vAlign w:val="center"/>
            <w:hideMark/>
          </w:tcPr>
          <w:p w14:paraId="586184B1" w14:textId="77777777"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302C4CF3" w14:textId="77777777"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1.1.1.</w:t>
            </w:r>
          </w:p>
        </w:tc>
        <w:tc>
          <w:tcPr>
            <w:tcW w:w="1418" w:type="dxa"/>
            <w:tcBorders>
              <w:top w:val="nil"/>
              <w:left w:val="nil"/>
              <w:bottom w:val="single" w:sz="4" w:space="0" w:color="auto"/>
              <w:right w:val="single" w:sz="4" w:space="0" w:color="auto"/>
            </w:tcBorders>
            <w:shd w:val="clear" w:color="000000" w:fill="FFFFFF"/>
            <w:vAlign w:val="center"/>
            <w:hideMark/>
          </w:tcPr>
          <w:p w14:paraId="2E90C72B" w14:textId="77777777"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Aktywizacja zawodowa mieszkańców</w:t>
            </w:r>
          </w:p>
        </w:tc>
        <w:tc>
          <w:tcPr>
            <w:tcW w:w="992" w:type="dxa"/>
            <w:tcBorders>
              <w:top w:val="nil"/>
              <w:left w:val="nil"/>
              <w:bottom w:val="single" w:sz="4" w:space="0" w:color="auto"/>
              <w:right w:val="single" w:sz="4" w:space="0" w:color="auto"/>
            </w:tcBorders>
            <w:shd w:val="clear" w:color="000000" w:fill="FFFFFF"/>
            <w:vAlign w:val="center"/>
            <w:hideMark/>
          </w:tcPr>
          <w:p w14:paraId="03357BA4" w14:textId="77777777"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PUP</w:t>
            </w:r>
          </w:p>
        </w:tc>
        <w:tc>
          <w:tcPr>
            <w:tcW w:w="1134" w:type="dxa"/>
            <w:tcBorders>
              <w:top w:val="nil"/>
              <w:left w:val="nil"/>
              <w:bottom w:val="single" w:sz="4" w:space="0" w:color="auto"/>
              <w:right w:val="single" w:sz="4" w:space="0" w:color="auto"/>
            </w:tcBorders>
            <w:shd w:val="clear" w:color="000000" w:fill="FFFFFF"/>
            <w:vAlign w:val="center"/>
            <w:hideMark/>
          </w:tcPr>
          <w:p w14:paraId="35D4ECD7" w14:textId="77777777"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 xml:space="preserve">EFS 60% POWER, Fundusz Pracy </w:t>
            </w:r>
          </w:p>
        </w:tc>
        <w:tc>
          <w:tcPr>
            <w:tcW w:w="1276" w:type="dxa"/>
            <w:tcBorders>
              <w:top w:val="nil"/>
              <w:left w:val="nil"/>
              <w:bottom w:val="single" w:sz="4" w:space="0" w:color="auto"/>
              <w:right w:val="single" w:sz="4" w:space="0" w:color="auto"/>
            </w:tcBorders>
            <w:shd w:val="clear" w:color="000000" w:fill="FFFFFF"/>
            <w:vAlign w:val="center"/>
            <w:hideMark/>
          </w:tcPr>
          <w:p w14:paraId="448EB8AB" w14:textId="77777777" w:rsidR="008F4601" w:rsidRPr="007B30AA"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4 400 000,00</w:t>
            </w:r>
          </w:p>
        </w:tc>
        <w:tc>
          <w:tcPr>
            <w:tcW w:w="1276" w:type="dxa"/>
            <w:tcBorders>
              <w:top w:val="nil"/>
              <w:left w:val="nil"/>
              <w:bottom w:val="single" w:sz="4" w:space="0" w:color="auto"/>
              <w:right w:val="single" w:sz="4" w:space="0" w:color="auto"/>
            </w:tcBorders>
            <w:shd w:val="clear" w:color="000000" w:fill="FFFFFF"/>
            <w:vAlign w:val="center"/>
            <w:hideMark/>
          </w:tcPr>
          <w:p w14:paraId="324F4A52" w14:textId="77777777" w:rsidR="008F4601" w:rsidRPr="007B30AA"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2 640 000,00</w:t>
            </w:r>
          </w:p>
        </w:tc>
        <w:tc>
          <w:tcPr>
            <w:tcW w:w="1417" w:type="dxa"/>
            <w:tcBorders>
              <w:top w:val="nil"/>
              <w:left w:val="nil"/>
              <w:bottom w:val="single" w:sz="4" w:space="0" w:color="auto"/>
              <w:right w:val="single" w:sz="4" w:space="0" w:color="auto"/>
            </w:tcBorders>
            <w:shd w:val="clear" w:color="000000" w:fill="FFFFFF"/>
            <w:vAlign w:val="center"/>
            <w:hideMark/>
          </w:tcPr>
          <w:p w14:paraId="26E2E93B" w14:textId="77777777" w:rsidR="008F4601" w:rsidRPr="007B30AA"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1 760 000,00</w:t>
            </w:r>
          </w:p>
        </w:tc>
        <w:tc>
          <w:tcPr>
            <w:tcW w:w="1134" w:type="dxa"/>
            <w:tcBorders>
              <w:top w:val="nil"/>
              <w:left w:val="nil"/>
              <w:bottom w:val="single" w:sz="4" w:space="0" w:color="auto"/>
              <w:right w:val="single" w:sz="4" w:space="0" w:color="auto"/>
            </w:tcBorders>
            <w:shd w:val="clear" w:color="000000" w:fill="FFFFFF"/>
            <w:vAlign w:val="center"/>
            <w:hideMark/>
          </w:tcPr>
          <w:p w14:paraId="42BA62E5" w14:textId="77777777" w:rsidR="008F4601" w:rsidRPr="007B30AA"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0370D54B" w14:textId="77777777" w:rsidR="008F4601" w:rsidRPr="007B30AA"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1AB35984" w14:textId="2FBE284F" w:rsidR="008F4601" w:rsidRPr="007B30A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B30AA">
              <w:rPr>
                <w:rFonts w:ascii="Arial Narrow" w:eastAsia="Times New Roman" w:hAnsi="Arial Narrow" w:cs="Times New Roman"/>
                <w:color w:val="000000" w:themeColor="text1"/>
                <w:sz w:val="20"/>
                <w:szCs w:val="20"/>
                <w:lang w:eastAsia="pl-PL"/>
              </w:rPr>
              <w:t xml:space="preserve">Działania realizowane </w:t>
            </w:r>
            <w:r w:rsidR="00B23E8B" w:rsidRPr="007B30AA">
              <w:rPr>
                <w:rFonts w:ascii="Arial Narrow" w:eastAsia="Times New Roman" w:hAnsi="Arial Narrow" w:cs="Times New Roman"/>
                <w:color w:val="000000" w:themeColor="text1"/>
                <w:sz w:val="20"/>
                <w:szCs w:val="20"/>
                <w:lang w:eastAsia="pl-PL"/>
              </w:rPr>
              <w:br/>
            </w:r>
            <w:r w:rsidRPr="007B30AA">
              <w:rPr>
                <w:rFonts w:ascii="Arial Narrow" w:eastAsia="Times New Roman" w:hAnsi="Arial Narrow" w:cs="Times New Roman"/>
                <w:color w:val="000000" w:themeColor="text1"/>
                <w:sz w:val="20"/>
                <w:szCs w:val="20"/>
                <w:lang w:eastAsia="pl-PL"/>
              </w:rPr>
              <w:t xml:space="preserve">w ramach kilku źródeł, rozłożone w czasie na 11 lat. Z uwagi na specyfikę projektu na obecnym etapie jego realizacji brak jest możliwości określenia wartości poniesionych środków na działania aktywizacyjne na obszarze rewitalizacji. </w:t>
            </w:r>
          </w:p>
        </w:tc>
      </w:tr>
      <w:tr w:rsidR="008145A8" w:rsidRPr="008145A8" w14:paraId="1097DEEC" w14:textId="77777777" w:rsidTr="00F947CA">
        <w:trPr>
          <w:trHeight w:val="1619"/>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29750C3"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w:t>
            </w:r>
          </w:p>
        </w:tc>
        <w:tc>
          <w:tcPr>
            <w:tcW w:w="993" w:type="dxa"/>
            <w:tcBorders>
              <w:top w:val="nil"/>
              <w:left w:val="nil"/>
              <w:bottom w:val="single" w:sz="4" w:space="0" w:color="auto"/>
              <w:right w:val="single" w:sz="4" w:space="0" w:color="auto"/>
            </w:tcBorders>
            <w:shd w:val="clear" w:color="auto" w:fill="auto"/>
            <w:vAlign w:val="center"/>
            <w:hideMark/>
          </w:tcPr>
          <w:p w14:paraId="5201F160"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2018-2020</w:t>
            </w:r>
          </w:p>
        </w:tc>
        <w:tc>
          <w:tcPr>
            <w:tcW w:w="850" w:type="dxa"/>
            <w:tcBorders>
              <w:top w:val="nil"/>
              <w:left w:val="nil"/>
              <w:bottom w:val="single" w:sz="4" w:space="0" w:color="auto"/>
              <w:right w:val="single" w:sz="4" w:space="0" w:color="auto"/>
            </w:tcBorders>
            <w:shd w:val="clear" w:color="000000" w:fill="FFFFFF"/>
            <w:vAlign w:val="center"/>
            <w:hideMark/>
          </w:tcPr>
          <w:p w14:paraId="2F95D3FB"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1.1.2.</w:t>
            </w:r>
          </w:p>
        </w:tc>
        <w:tc>
          <w:tcPr>
            <w:tcW w:w="1418" w:type="dxa"/>
            <w:tcBorders>
              <w:top w:val="nil"/>
              <w:left w:val="nil"/>
              <w:bottom w:val="single" w:sz="4" w:space="0" w:color="auto"/>
              <w:right w:val="single" w:sz="4" w:space="0" w:color="auto"/>
            </w:tcBorders>
            <w:shd w:val="clear" w:color="000000" w:fill="FFFFFF"/>
            <w:vAlign w:val="center"/>
            <w:hideMark/>
          </w:tcPr>
          <w:p w14:paraId="21F21170"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Aktywność to przyszłość</w:t>
            </w:r>
          </w:p>
        </w:tc>
        <w:tc>
          <w:tcPr>
            <w:tcW w:w="992" w:type="dxa"/>
            <w:tcBorders>
              <w:top w:val="nil"/>
              <w:left w:val="nil"/>
              <w:bottom w:val="single" w:sz="4" w:space="0" w:color="auto"/>
              <w:right w:val="single" w:sz="4" w:space="0" w:color="auto"/>
            </w:tcBorders>
            <w:shd w:val="clear" w:color="000000" w:fill="FFFFFF"/>
            <w:vAlign w:val="center"/>
            <w:hideMark/>
          </w:tcPr>
          <w:p w14:paraId="5E93B394"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MOPR</w:t>
            </w:r>
          </w:p>
        </w:tc>
        <w:tc>
          <w:tcPr>
            <w:tcW w:w="1134" w:type="dxa"/>
            <w:tcBorders>
              <w:top w:val="nil"/>
              <w:left w:val="nil"/>
              <w:bottom w:val="single" w:sz="4" w:space="0" w:color="auto"/>
              <w:right w:val="single" w:sz="4" w:space="0" w:color="auto"/>
            </w:tcBorders>
            <w:shd w:val="clear" w:color="000000" w:fill="FFFFFF"/>
            <w:vAlign w:val="center"/>
            <w:hideMark/>
          </w:tcPr>
          <w:p w14:paraId="635D0FF4" w14:textId="4251FA5E"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 xml:space="preserve">EFS 85% Złożony wniosek 25.10.2017r, podpisana umowa 25.04.2018r. </w:t>
            </w:r>
          </w:p>
        </w:tc>
        <w:tc>
          <w:tcPr>
            <w:tcW w:w="1276" w:type="dxa"/>
            <w:tcBorders>
              <w:top w:val="nil"/>
              <w:left w:val="nil"/>
              <w:bottom w:val="single" w:sz="4" w:space="0" w:color="auto"/>
              <w:right w:val="single" w:sz="4" w:space="0" w:color="auto"/>
            </w:tcBorders>
            <w:shd w:val="clear" w:color="000000" w:fill="FFFFFF"/>
            <w:vAlign w:val="center"/>
            <w:hideMark/>
          </w:tcPr>
          <w:p w14:paraId="0439DFA8"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719 840,00</w:t>
            </w:r>
          </w:p>
        </w:tc>
        <w:tc>
          <w:tcPr>
            <w:tcW w:w="1276" w:type="dxa"/>
            <w:tcBorders>
              <w:top w:val="nil"/>
              <w:left w:val="nil"/>
              <w:bottom w:val="single" w:sz="4" w:space="0" w:color="auto"/>
              <w:right w:val="single" w:sz="4" w:space="0" w:color="auto"/>
            </w:tcBorders>
            <w:shd w:val="clear" w:color="000000" w:fill="FFFFFF"/>
            <w:vAlign w:val="center"/>
            <w:hideMark/>
          </w:tcPr>
          <w:p w14:paraId="3B45E59B"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611 864,00</w:t>
            </w:r>
          </w:p>
        </w:tc>
        <w:tc>
          <w:tcPr>
            <w:tcW w:w="1417" w:type="dxa"/>
            <w:tcBorders>
              <w:top w:val="nil"/>
              <w:left w:val="nil"/>
              <w:bottom w:val="single" w:sz="4" w:space="0" w:color="auto"/>
              <w:right w:val="single" w:sz="4" w:space="0" w:color="auto"/>
            </w:tcBorders>
            <w:shd w:val="clear" w:color="000000" w:fill="FFFFFF"/>
            <w:vAlign w:val="center"/>
            <w:hideMark/>
          </w:tcPr>
          <w:p w14:paraId="03864048"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107 976,00</w:t>
            </w:r>
          </w:p>
        </w:tc>
        <w:tc>
          <w:tcPr>
            <w:tcW w:w="1134" w:type="dxa"/>
            <w:tcBorders>
              <w:top w:val="nil"/>
              <w:left w:val="nil"/>
              <w:bottom w:val="single" w:sz="4" w:space="0" w:color="auto"/>
              <w:right w:val="single" w:sz="4" w:space="0" w:color="auto"/>
            </w:tcBorders>
            <w:shd w:val="clear" w:color="000000" w:fill="FFFFFF"/>
            <w:vAlign w:val="center"/>
            <w:hideMark/>
          </w:tcPr>
          <w:p w14:paraId="3DC3E82A" w14:textId="59F95C5A" w:rsidR="008F4601" w:rsidRPr="00384F71" w:rsidRDefault="005527B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527B6">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FAE5DBD"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666 720,97</w:t>
            </w:r>
          </w:p>
        </w:tc>
        <w:tc>
          <w:tcPr>
            <w:tcW w:w="2126" w:type="dxa"/>
            <w:tcBorders>
              <w:top w:val="nil"/>
              <w:left w:val="nil"/>
              <w:bottom w:val="single" w:sz="4" w:space="0" w:color="auto"/>
              <w:right w:val="single" w:sz="4" w:space="0" w:color="auto"/>
            </w:tcBorders>
            <w:shd w:val="clear" w:color="000000" w:fill="FFFFFF"/>
            <w:vAlign w:val="center"/>
            <w:hideMark/>
          </w:tcPr>
          <w:p w14:paraId="7F4EE443" w14:textId="0BE73DFE"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Projekt zakończony w 2020r.</w:t>
            </w:r>
          </w:p>
        </w:tc>
      </w:tr>
      <w:tr w:rsidR="008145A8" w:rsidRPr="008145A8" w14:paraId="1262C0AB" w14:textId="77777777" w:rsidTr="00F947CA">
        <w:trPr>
          <w:trHeight w:val="1626"/>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2D4FAB86"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3</w:t>
            </w:r>
          </w:p>
        </w:tc>
        <w:tc>
          <w:tcPr>
            <w:tcW w:w="993" w:type="dxa"/>
            <w:tcBorders>
              <w:top w:val="nil"/>
              <w:left w:val="nil"/>
              <w:bottom w:val="single" w:sz="4" w:space="0" w:color="auto"/>
              <w:right w:val="single" w:sz="4" w:space="0" w:color="auto"/>
            </w:tcBorders>
            <w:shd w:val="clear" w:color="000000" w:fill="FFFFFF"/>
            <w:vAlign w:val="center"/>
            <w:hideMark/>
          </w:tcPr>
          <w:p w14:paraId="6473F876"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2020-2021</w:t>
            </w:r>
          </w:p>
        </w:tc>
        <w:tc>
          <w:tcPr>
            <w:tcW w:w="850" w:type="dxa"/>
            <w:tcBorders>
              <w:top w:val="nil"/>
              <w:left w:val="nil"/>
              <w:bottom w:val="single" w:sz="4" w:space="0" w:color="auto"/>
              <w:right w:val="single" w:sz="4" w:space="0" w:color="auto"/>
            </w:tcBorders>
            <w:shd w:val="clear" w:color="000000" w:fill="FFFFFF"/>
            <w:vAlign w:val="center"/>
            <w:hideMark/>
          </w:tcPr>
          <w:p w14:paraId="500FBD54"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1.1.3.</w:t>
            </w:r>
          </w:p>
        </w:tc>
        <w:tc>
          <w:tcPr>
            <w:tcW w:w="1418" w:type="dxa"/>
            <w:tcBorders>
              <w:top w:val="nil"/>
              <w:left w:val="nil"/>
              <w:bottom w:val="single" w:sz="4" w:space="0" w:color="auto"/>
              <w:right w:val="single" w:sz="4" w:space="0" w:color="auto"/>
            </w:tcBorders>
            <w:shd w:val="clear" w:color="000000" w:fill="FFFFFF"/>
            <w:vAlign w:val="center"/>
            <w:hideMark/>
          </w:tcPr>
          <w:p w14:paraId="06DF2007"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Reintegracja społeczna mieszkańców Włocławka, w tym w obszarze rewitalizacji - I i II edycja</w:t>
            </w:r>
          </w:p>
        </w:tc>
        <w:tc>
          <w:tcPr>
            <w:tcW w:w="992" w:type="dxa"/>
            <w:tcBorders>
              <w:top w:val="nil"/>
              <w:left w:val="nil"/>
              <w:bottom w:val="single" w:sz="4" w:space="0" w:color="auto"/>
              <w:right w:val="single" w:sz="4" w:space="0" w:color="auto"/>
            </w:tcBorders>
            <w:shd w:val="clear" w:color="000000" w:fill="FFFFFF"/>
            <w:vAlign w:val="center"/>
            <w:hideMark/>
          </w:tcPr>
          <w:p w14:paraId="38DC5E39"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MOPR</w:t>
            </w:r>
          </w:p>
        </w:tc>
        <w:tc>
          <w:tcPr>
            <w:tcW w:w="1134" w:type="dxa"/>
            <w:tcBorders>
              <w:top w:val="nil"/>
              <w:left w:val="nil"/>
              <w:bottom w:val="single" w:sz="4" w:space="0" w:color="auto"/>
              <w:right w:val="single" w:sz="4" w:space="0" w:color="auto"/>
            </w:tcBorders>
            <w:shd w:val="clear" w:color="000000" w:fill="FFFFFF"/>
            <w:vAlign w:val="center"/>
            <w:hideMark/>
          </w:tcPr>
          <w:p w14:paraId="79177497"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EFS 85%</w:t>
            </w:r>
          </w:p>
        </w:tc>
        <w:tc>
          <w:tcPr>
            <w:tcW w:w="1276" w:type="dxa"/>
            <w:tcBorders>
              <w:top w:val="nil"/>
              <w:left w:val="nil"/>
              <w:bottom w:val="single" w:sz="4" w:space="0" w:color="auto"/>
              <w:right w:val="single" w:sz="4" w:space="0" w:color="auto"/>
            </w:tcBorders>
            <w:shd w:val="clear" w:color="000000" w:fill="FFFFFF"/>
            <w:vAlign w:val="center"/>
            <w:hideMark/>
          </w:tcPr>
          <w:p w14:paraId="13E0B46D"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1 999 993,53</w:t>
            </w:r>
          </w:p>
        </w:tc>
        <w:tc>
          <w:tcPr>
            <w:tcW w:w="1276" w:type="dxa"/>
            <w:tcBorders>
              <w:top w:val="nil"/>
              <w:left w:val="nil"/>
              <w:bottom w:val="single" w:sz="4" w:space="0" w:color="auto"/>
              <w:right w:val="single" w:sz="4" w:space="0" w:color="auto"/>
            </w:tcBorders>
            <w:shd w:val="clear" w:color="000000" w:fill="FFFFFF"/>
            <w:vAlign w:val="center"/>
            <w:hideMark/>
          </w:tcPr>
          <w:p w14:paraId="2E767EE8"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1 699 994,50</w:t>
            </w:r>
          </w:p>
        </w:tc>
        <w:tc>
          <w:tcPr>
            <w:tcW w:w="1417" w:type="dxa"/>
            <w:tcBorders>
              <w:top w:val="nil"/>
              <w:left w:val="nil"/>
              <w:bottom w:val="single" w:sz="4" w:space="0" w:color="auto"/>
              <w:right w:val="single" w:sz="4" w:space="0" w:color="auto"/>
            </w:tcBorders>
            <w:shd w:val="clear" w:color="000000" w:fill="FFFFFF"/>
            <w:vAlign w:val="center"/>
            <w:hideMark/>
          </w:tcPr>
          <w:p w14:paraId="12EF64CC"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299 999,03</w:t>
            </w:r>
          </w:p>
        </w:tc>
        <w:tc>
          <w:tcPr>
            <w:tcW w:w="1134" w:type="dxa"/>
            <w:tcBorders>
              <w:top w:val="nil"/>
              <w:left w:val="nil"/>
              <w:bottom w:val="single" w:sz="4" w:space="0" w:color="auto"/>
              <w:right w:val="single" w:sz="4" w:space="0" w:color="auto"/>
            </w:tcBorders>
            <w:shd w:val="clear" w:color="000000" w:fill="FFFFFF"/>
            <w:vAlign w:val="center"/>
            <w:hideMark/>
          </w:tcPr>
          <w:p w14:paraId="524E3A08" w14:textId="3BD88D6C" w:rsidR="008F4601" w:rsidRPr="00384F71" w:rsidRDefault="00384F7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137 967,11</w:t>
            </w:r>
          </w:p>
        </w:tc>
        <w:tc>
          <w:tcPr>
            <w:tcW w:w="1276" w:type="dxa"/>
            <w:tcBorders>
              <w:top w:val="nil"/>
              <w:left w:val="nil"/>
              <w:bottom w:val="single" w:sz="4" w:space="0" w:color="auto"/>
              <w:right w:val="single" w:sz="4" w:space="0" w:color="auto"/>
            </w:tcBorders>
            <w:shd w:val="clear" w:color="000000" w:fill="FFFFFF"/>
            <w:vAlign w:val="center"/>
            <w:hideMark/>
          </w:tcPr>
          <w:p w14:paraId="1E151754" w14:textId="1552E8EA" w:rsidR="008F4601" w:rsidRPr="00384F71" w:rsidRDefault="00E77555"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137 967,11</w:t>
            </w:r>
          </w:p>
        </w:tc>
        <w:tc>
          <w:tcPr>
            <w:tcW w:w="2126" w:type="dxa"/>
            <w:tcBorders>
              <w:top w:val="nil"/>
              <w:left w:val="nil"/>
              <w:bottom w:val="single" w:sz="4" w:space="0" w:color="auto"/>
              <w:right w:val="single" w:sz="4" w:space="0" w:color="auto"/>
            </w:tcBorders>
            <w:shd w:val="clear" w:color="000000" w:fill="FFFFFF"/>
            <w:hideMark/>
          </w:tcPr>
          <w:p w14:paraId="2A2CC3DD"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 xml:space="preserve">Umowa o dofinansowanie została podpisana 01.06.2020r. Planowany termin realizacji projektu 01.04.2021-31.03.2023 wynika z wniosku o dofinansowanie. </w:t>
            </w:r>
          </w:p>
        </w:tc>
      </w:tr>
      <w:tr w:rsidR="008145A8" w:rsidRPr="008145A8" w14:paraId="753612C5" w14:textId="77777777" w:rsidTr="00F947CA">
        <w:trPr>
          <w:trHeight w:val="443"/>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71860941"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4</w:t>
            </w:r>
          </w:p>
        </w:tc>
        <w:tc>
          <w:tcPr>
            <w:tcW w:w="993" w:type="dxa"/>
            <w:tcBorders>
              <w:top w:val="nil"/>
              <w:left w:val="nil"/>
              <w:bottom w:val="single" w:sz="4" w:space="0" w:color="auto"/>
              <w:right w:val="single" w:sz="4" w:space="0" w:color="auto"/>
            </w:tcBorders>
            <w:shd w:val="clear" w:color="000000" w:fill="FFFFFF"/>
            <w:vAlign w:val="center"/>
            <w:hideMark/>
          </w:tcPr>
          <w:p w14:paraId="3E1DF81A"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1EC3D018"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1.1.4.</w:t>
            </w:r>
          </w:p>
        </w:tc>
        <w:tc>
          <w:tcPr>
            <w:tcW w:w="1418" w:type="dxa"/>
            <w:tcBorders>
              <w:top w:val="nil"/>
              <w:left w:val="nil"/>
              <w:bottom w:val="single" w:sz="4" w:space="0" w:color="auto"/>
              <w:right w:val="single" w:sz="4" w:space="0" w:color="auto"/>
            </w:tcBorders>
            <w:shd w:val="clear" w:color="000000" w:fill="FFFFFF"/>
            <w:hideMark/>
          </w:tcPr>
          <w:p w14:paraId="5912E99B" w14:textId="24EF41F2"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Działania środowisko</w:t>
            </w:r>
            <w:r w:rsidR="00B23E8B" w:rsidRPr="00384F71">
              <w:rPr>
                <w:rFonts w:ascii="Arial Narrow" w:eastAsia="Times New Roman" w:hAnsi="Arial Narrow" w:cs="Times New Roman"/>
                <w:color w:val="000000" w:themeColor="text1"/>
                <w:sz w:val="20"/>
                <w:szCs w:val="20"/>
                <w:lang w:eastAsia="pl-PL"/>
              </w:rPr>
              <w:t>-</w:t>
            </w:r>
            <w:r w:rsidRPr="00384F71">
              <w:rPr>
                <w:rFonts w:ascii="Arial Narrow" w:eastAsia="Times New Roman" w:hAnsi="Arial Narrow" w:cs="Times New Roman"/>
                <w:color w:val="000000" w:themeColor="text1"/>
                <w:sz w:val="20"/>
                <w:szCs w:val="20"/>
                <w:lang w:eastAsia="pl-PL"/>
              </w:rPr>
              <w:t>we Modelu Organizowania Społeczności Lokalnej</w:t>
            </w:r>
          </w:p>
        </w:tc>
        <w:tc>
          <w:tcPr>
            <w:tcW w:w="992" w:type="dxa"/>
            <w:tcBorders>
              <w:top w:val="nil"/>
              <w:left w:val="nil"/>
              <w:bottom w:val="single" w:sz="4" w:space="0" w:color="auto"/>
              <w:right w:val="single" w:sz="4" w:space="0" w:color="auto"/>
            </w:tcBorders>
            <w:shd w:val="clear" w:color="000000" w:fill="FFFFFF"/>
            <w:vAlign w:val="center"/>
            <w:hideMark/>
          </w:tcPr>
          <w:p w14:paraId="4598C4B0"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MOPR</w:t>
            </w:r>
          </w:p>
        </w:tc>
        <w:tc>
          <w:tcPr>
            <w:tcW w:w="1134" w:type="dxa"/>
            <w:tcBorders>
              <w:top w:val="nil"/>
              <w:left w:val="nil"/>
              <w:bottom w:val="single" w:sz="4" w:space="0" w:color="auto"/>
              <w:right w:val="single" w:sz="4" w:space="0" w:color="auto"/>
            </w:tcBorders>
            <w:shd w:val="clear" w:color="000000" w:fill="FFFFFF"/>
            <w:vAlign w:val="center"/>
            <w:hideMark/>
          </w:tcPr>
          <w:p w14:paraId="10BE6490" w14:textId="77777777" w:rsidR="008F4601" w:rsidRPr="00384F71"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7324ACDE"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88 000,00</w:t>
            </w:r>
          </w:p>
        </w:tc>
        <w:tc>
          <w:tcPr>
            <w:tcW w:w="1276" w:type="dxa"/>
            <w:tcBorders>
              <w:top w:val="nil"/>
              <w:left w:val="nil"/>
              <w:bottom w:val="single" w:sz="4" w:space="0" w:color="auto"/>
              <w:right w:val="single" w:sz="4" w:space="0" w:color="auto"/>
            </w:tcBorders>
            <w:shd w:val="clear" w:color="000000" w:fill="FFFFFF"/>
            <w:vAlign w:val="center"/>
            <w:hideMark/>
          </w:tcPr>
          <w:p w14:paraId="6108C891"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9034FB3" w14:textId="77777777" w:rsidR="008F4601" w:rsidRPr="00384F71"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88 000,00</w:t>
            </w:r>
          </w:p>
        </w:tc>
        <w:tc>
          <w:tcPr>
            <w:tcW w:w="1134" w:type="dxa"/>
            <w:tcBorders>
              <w:top w:val="nil"/>
              <w:left w:val="nil"/>
              <w:bottom w:val="single" w:sz="4" w:space="0" w:color="auto"/>
              <w:right w:val="single" w:sz="4" w:space="0" w:color="auto"/>
            </w:tcBorders>
            <w:shd w:val="clear" w:color="000000" w:fill="FFFFFF"/>
            <w:vAlign w:val="center"/>
            <w:hideMark/>
          </w:tcPr>
          <w:p w14:paraId="07A0BE2A" w14:textId="42B3B4E8" w:rsidR="008F4601" w:rsidRPr="00384F71" w:rsidRDefault="00384F7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2 057,35</w:t>
            </w:r>
          </w:p>
        </w:tc>
        <w:tc>
          <w:tcPr>
            <w:tcW w:w="1276" w:type="dxa"/>
            <w:tcBorders>
              <w:top w:val="nil"/>
              <w:left w:val="nil"/>
              <w:bottom w:val="single" w:sz="4" w:space="0" w:color="auto"/>
              <w:right w:val="single" w:sz="4" w:space="0" w:color="auto"/>
            </w:tcBorders>
            <w:shd w:val="clear" w:color="000000" w:fill="FFFFFF"/>
            <w:vAlign w:val="center"/>
            <w:hideMark/>
          </w:tcPr>
          <w:p w14:paraId="3CAC10DF" w14:textId="5FCD5688" w:rsidR="008F4601" w:rsidRPr="00384F71" w:rsidRDefault="00384F7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84F71">
              <w:rPr>
                <w:rFonts w:ascii="Arial Narrow" w:eastAsia="Times New Roman" w:hAnsi="Arial Narrow" w:cs="Times New Roman"/>
                <w:color w:val="000000" w:themeColor="text1"/>
                <w:sz w:val="20"/>
                <w:szCs w:val="20"/>
                <w:lang w:eastAsia="pl-PL"/>
              </w:rPr>
              <w:t>15 399,01</w:t>
            </w:r>
          </w:p>
        </w:tc>
        <w:tc>
          <w:tcPr>
            <w:tcW w:w="2126" w:type="dxa"/>
            <w:tcBorders>
              <w:top w:val="nil"/>
              <w:left w:val="nil"/>
              <w:bottom w:val="single" w:sz="4" w:space="0" w:color="auto"/>
              <w:right w:val="single" w:sz="4" w:space="0" w:color="auto"/>
            </w:tcBorders>
            <w:shd w:val="clear" w:color="000000" w:fill="FFFFFF"/>
            <w:vAlign w:val="center"/>
            <w:hideMark/>
          </w:tcPr>
          <w:p w14:paraId="30101D05"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8145A8" w:rsidRPr="008145A8" w14:paraId="0957A799" w14:textId="77777777" w:rsidTr="00F947CA">
        <w:trPr>
          <w:trHeight w:val="2144"/>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67AF41F"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lastRenderedPageBreak/>
              <w:t>5</w:t>
            </w:r>
          </w:p>
        </w:tc>
        <w:tc>
          <w:tcPr>
            <w:tcW w:w="993" w:type="dxa"/>
            <w:tcBorders>
              <w:top w:val="nil"/>
              <w:left w:val="nil"/>
              <w:bottom w:val="single" w:sz="4" w:space="0" w:color="auto"/>
              <w:right w:val="single" w:sz="4" w:space="0" w:color="auto"/>
            </w:tcBorders>
            <w:shd w:val="clear" w:color="000000" w:fill="FFFFFF"/>
            <w:vAlign w:val="center"/>
            <w:hideMark/>
          </w:tcPr>
          <w:p w14:paraId="25F41A1C"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209A7DA3"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1.1.5.</w:t>
            </w:r>
          </w:p>
        </w:tc>
        <w:tc>
          <w:tcPr>
            <w:tcW w:w="1418" w:type="dxa"/>
            <w:tcBorders>
              <w:top w:val="nil"/>
              <w:left w:val="nil"/>
              <w:bottom w:val="single" w:sz="4" w:space="0" w:color="auto"/>
              <w:right w:val="single" w:sz="4" w:space="0" w:color="auto"/>
            </w:tcBorders>
            <w:shd w:val="clear" w:color="000000" w:fill="FFFFFF"/>
            <w:vAlign w:val="center"/>
            <w:hideMark/>
          </w:tcPr>
          <w:p w14:paraId="61D2AB68"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Program wychodzenia z zadłużenia</w:t>
            </w:r>
          </w:p>
        </w:tc>
        <w:tc>
          <w:tcPr>
            <w:tcW w:w="992" w:type="dxa"/>
            <w:tcBorders>
              <w:top w:val="nil"/>
              <w:left w:val="nil"/>
              <w:bottom w:val="single" w:sz="4" w:space="0" w:color="auto"/>
              <w:right w:val="single" w:sz="4" w:space="0" w:color="auto"/>
            </w:tcBorders>
            <w:shd w:val="clear" w:color="000000" w:fill="FFFFFF"/>
            <w:vAlign w:val="center"/>
            <w:hideMark/>
          </w:tcPr>
          <w:p w14:paraId="69E7717A" w14:textId="77777777" w:rsidR="0095564D"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AZK/</w:t>
            </w:r>
          </w:p>
          <w:p w14:paraId="6A06A2C6" w14:textId="306D3DC5"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PUP /KIS</w:t>
            </w:r>
          </w:p>
        </w:tc>
        <w:tc>
          <w:tcPr>
            <w:tcW w:w="1134" w:type="dxa"/>
            <w:tcBorders>
              <w:top w:val="nil"/>
              <w:left w:val="nil"/>
              <w:bottom w:val="single" w:sz="4" w:space="0" w:color="auto"/>
              <w:right w:val="single" w:sz="4" w:space="0" w:color="auto"/>
            </w:tcBorders>
            <w:shd w:val="clear" w:color="000000" w:fill="FFFFFF"/>
            <w:vAlign w:val="center"/>
            <w:hideMark/>
          </w:tcPr>
          <w:p w14:paraId="1B9F78A6"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Fundusz Pracy</w:t>
            </w:r>
          </w:p>
        </w:tc>
        <w:tc>
          <w:tcPr>
            <w:tcW w:w="1276" w:type="dxa"/>
            <w:tcBorders>
              <w:top w:val="nil"/>
              <w:left w:val="nil"/>
              <w:bottom w:val="single" w:sz="4" w:space="0" w:color="auto"/>
              <w:right w:val="single" w:sz="4" w:space="0" w:color="auto"/>
            </w:tcBorders>
            <w:shd w:val="clear" w:color="000000" w:fill="FFFFFF"/>
            <w:vAlign w:val="center"/>
            <w:hideMark/>
          </w:tcPr>
          <w:p w14:paraId="4FE42F4D"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2 000 000,00</w:t>
            </w:r>
          </w:p>
        </w:tc>
        <w:tc>
          <w:tcPr>
            <w:tcW w:w="1276" w:type="dxa"/>
            <w:tcBorders>
              <w:top w:val="nil"/>
              <w:left w:val="nil"/>
              <w:bottom w:val="single" w:sz="4" w:space="0" w:color="auto"/>
              <w:right w:val="single" w:sz="4" w:space="0" w:color="auto"/>
            </w:tcBorders>
            <w:shd w:val="clear" w:color="000000" w:fill="FFFFFF"/>
            <w:vAlign w:val="center"/>
            <w:hideMark/>
          </w:tcPr>
          <w:p w14:paraId="7FF7833F"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2 000 000,00</w:t>
            </w:r>
          </w:p>
        </w:tc>
        <w:tc>
          <w:tcPr>
            <w:tcW w:w="1417" w:type="dxa"/>
            <w:tcBorders>
              <w:top w:val="nil"/>
              <w:left w:val="nil"/>
              <w:bottom w:val="single" w:sz="4" w:space="0" w:color="auto"/>
              <w:right w:val="single" w:sz="4" w:space="0" w:color="auto"/>
            </w:tcBorders>
            <w:shd w:val="clear" w:color="000000" w:fill="FFFFFF"/>
            <w:vAlign w:val="center"/>
            <w:hideMark/>
          </w:tcPr>
          <w:p w14:paraId="557305C4"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0,00</w:t>
            </w:r>
          </w:p>
        </w:tc>
        <w:tc>
          <w:tcPr>
            <w:tcW w:w="1134" w:type="dxa"/>
            <w:tcBorders>
              <w:top w:val="nil"/>
              <w:left w:val="nil"/>
              <w:bottom w:val="single" w:sz="4" w:space="0" w:color="auto"/>
              <w:right w:val="single" w:sz="4" w:space="0" w:color="auto"/>
            </w:tcBorders>
            <w:shd w:val="clear" w:color="000000" w:fill="FFFFFF"/>
            <w:vAlign w:val="center"/>
            <w:hideMark/>
          </w:tcPr>
          <w:p w14:paraId="3875A5C4"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465161D"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050E1C13" w14:textId="4CCEA050"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 xml:space="preserve">Z uwagi na zaangażowanie </w:t>
            </w:r>
            <w:r w:rsidR="0095564D" w:rsidRPr="00C45DE5">
              <w:rPr>
                <w:rFonts w:ascii="Arial Narrow" w:eastAsia="Times New Roman" w:hAnsi="Arial Narrow" w:cs="Times New Roman"/>
                <w:color w:val="000000" w:themeColor="text1"/>
                <w:sz w:val="20"/>
                <w:szCs w:val="20"/>
                <w:lang w:eastAsia="pl-PL"/>
              </w:rPr>
              <w:br/>
            </w:r>
            <w:r w:rsidRPr="00C45DE5">
              <w:rPr>
                <w:rFonts w:ascii="Arial Narrow" w:eastAsia="Times New Roman" w:hAnsi="Arial Narrow" w:cs="Times New Roman"/>
                <w:color w:val="000000" w:themeColor="text1"/>
                <w:sz w:val="20"/>
                <w:szCs w:val="20"/>
                <w:lang w:eastAsia="pl-PL"/>
              </w:rPr>
              <w:t xml:space="preserve">w realizację projektu kilku podmiotów i wielu osób podanie wartości projektu jest niemożliwe. </w:t>
            </w:r>
            <w:r w:rsidR="0095564D" w:rsidRPr="00C45DE5">
              <w:rPr>
                <w:rFonts w:ascii="Arial Narrow" w:eastAsia="Times New Roman" w:hAnsi="Arial Narrow" w:cs="Times New Roman"/>
                <w:color w:val="000000" w:themeColor="text1"/>
                <w:sz w:val="20"/>
                <w:szCs w:val="20"/>
                <w:lang w:eastAsia="pl-PL"/>
              </w:rPr>
              <w:br/>
            </w:r>
            <w:r w:rsidRPr="00C45DE5">
              <w:rPr>
                <w:rFonts w:ascii="Arial Narrow" w:eastAsia="Times New Roman" w:hAnsi="Arial Narrow" w:cs="Times New Roman"/>
                <w:color w:val="000000" w:themeColor="text1"/>
                <w:sz w:val="20"/>
                <w:szCs w:val="20"/>
                <w:lang w:eastAsia="pl-PL"/>
              </w:rPr>
              <w:t xml:space="preserve">Dla projektu wskaźnikiem rezultatu jest spadek wartości zadłużenia w obszarze rewitalizacji. </w:t>
            </w:r>
          </w:p>
        </w:tc>
      </w:tr>
      <w:tr w:rsidR="008145A8" w:rsidRPr="008145A8" w14:paraId="015524EB" w14:textId="77777777" w:rsidTr="00F947CA">
        <w:trPr>
          <w:trHeight w:val="1316"/>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2C54FE2" w14:textId="77777777" w:rsidR="008F4601" w:rsidRPr="004B12ED" w:rsidRDefault="008F4601"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6</w:t>
            </w:r>
          </w:p>
        </w:tc>
        <w:tc>
          <w:tcPr>
            <w:tcW w:w="993" w:type="dxa"/>
            <w:tcBorders>
              <w:top w:val="nil"/>
              <w:left w:val="nil"/>
              <w:bottom w:val="single" w:sz="4" w:space="0" w:color="auto"/>
              <w:right w:val="single" w:sz="4" w:space="0" w:color="auto"/>
            </w:tcBorders>
            <w:shd w:val="clear" w:color="000000" w:fill="FFFFFF"/>
            <w:vAlign w:val="center"/>
            <w:hideMark/>
          </w:tcPr>
          <w:p w14:paraId="66964686" w14:textId="77777777" w:rsidR="008F4601" w:rsidRPr="00C45DE5" w:rsidRDefault="008F4601" w:rsidP="008F4601">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2018</w:t>
            </w:r>
          </w:p>
        </w:tc>
        <w:tc>
          <w:tcPr>
            <w:tcW w:w="850" w:type="dxa"/>
            <w:tcBorders>
              <w:top w:val="nil"/>
              <w:left w:val="nil"/>
              <w:bottom w:val="single" w:sz="4" w:space="0" w:color="auto"/>
              <w:right w:val="single" w:sz="4" w:space="0" w:color="auto"/>
            </w:tcBorders>
            <w:shd w:val="clear" w:color="000000" w:fill="FFFFFF"/>
            <w:vAlign w:val="center"/>
            <w:hideMark/>
          </w:tcPr>
          <w:p w14:paraId="2E1C7014"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1.1.6.</w:t>
            </w:r>
          </w:p>
        </w:tc>
        <w:tc>
          <w:tcPr>
            <w:tcW w:w="1418" w:type="dxa"/>
            <w:tcBorders>
              <w:top w:val="nil"/>
              <w:left w:val="nil"/>
              <w:bottom w:val="single" w:sz="4" w:space="0" w:color="auto"/>
              <w:right w:val="single" w:sz="4" w:space="0" w:color="auto"/>
            </w:tcBorders>
            <w:shd w:val="clear" w:color="000000" w:fill="FFFFFF"/>
            <w:vAlign w:val="center"/>
            <w:hideMark/>
          </w:tcPr>
          <w:p w14:paraId="1404813D"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Identyfikacja lokalnych liderów i wsparcie ich przez tutoring</w:t>
            </w:r>
          </w:p>
        </w:tc>
        <w:tc>
          <w:tcPr>
            <w:tcW w:w="992" w:type="dxa"/>
            <w:tcBorders>
              <w:top w:val="nil"/>
              <w:left w:val="nil"/>
              <w:bottom w:val="single" w:sz="4" w:space="0" w:color="auto"/>
              <w:right w:val="single" w:sz="4" w:space="0" w:color="auto"/>
            </w:tcBorders>
            <w:shd w:val="clear" w:color="000000" w:fill="FFFFFF"/>
            <w:vAlign w:val="center"/>
            <w:hideMark/>
          </w:tcPr>
          <w:p w14:paraId="0BDED010"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WCOPiW</w:t>
            </w:r>
          </w:p>
        </w:tc>
        <w:tc>
          <w:tcPr>
            <w:tcW w:w="1134" w:type="dxa"/>
            <w:tcBorders>
              <w:top w:val="nil"/>
              <w:left w:val="nil"/>
              <w:bottom w:val="single" w:sz="4" w:space="0" w:color="auto"/>
              <w:right w:val="single" w:sz="4" w:space="0" w:color="auto"/>
            </w:tcBorders>
            <w:shd w:val="clear" w:color="000000" w:fill="FFFFFF"/>
            <w:vAlign w:val="center"/>
            <w:hideMark/>
          </w:tcPr>
          <w:p w14:paraId="7DE0B38D" w14:textId="77777777"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Konkurs grantowy Stowarzy-szenia LGD Miasto Włocławek 95%*</w:t>
            </w:r>
          </w:p>
        </w:tc>
        <w:tc>
          <w:tcPr>
            <w:tcW w:w="1276" w:type="dxa"/>
            <w:tcBorders>
              <w:top w:val="nil"/>
              <w:left w:val="nil"/>
              <w:bottom w:val="single" w:sz="4" w:space="0" w:color="auto"/>
              <w:right w:val="single" w:sz="4" w:space="0" w:color="auto"/>
            </w:tcBorders>
            <w:shd w:val="clear" w:color="000000" w:fill="FFFFFF"/>
            <w:vAlign w:val="center"/>
            <w:hideMark/>
          </w:tcPr>
          <w:p w14:paraId="30551BD7"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3 000,00</w:t>
            </w:r>
          </w:p>
        </w:tc>
        <w:tc>
          <w:tcPr>
            <w:tcW w:w="1276" w:type="dxa"/>
            <w:tcBorders>
              <w:top w:val="nil"/>
              <w:left w:val="nil"/>
              <w:bottom w:val="single" w:sz="4" w:space="0" w:color="auto"/>
              <w:right w:val="single" w:sz="4" w:space="0" w:color="auto"/>
            </w:tcBorders>
            <w:shd w:val="clear" w:color="000000" w:fill="FFFFFF"/>
            <w:vAlign w:val="center"/>
            <w:hideMark/>
          </w:tcPr>
          <w:p w14:paraId="4C19C512"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2 850,00</w:t>
            </w:r>
          </w:p>
        </w:tc>
        <w:tc>
          <w:tcPr>
            <w:tcW w:w="1417" w:type="dxa"/>
            <w:tcBorders>
              <w:top w:val="nil"/>
              <w:left w:val="nil"/>
              <w:bottom w:val="single" w:sz="4" w:space="0" w:color="auto"/>
              <w:right w:val="single" w:sz="4" w:space="0" w:color="auto"/>
            </w:tcBorders>
            <w:shd w:val="clear" w:color="000000" w:fill="FFFFFF"/>
            <w:vAlign w:val="center"/>
            <w:hideMark/>
          </w:tcPr>
          <w:p w14:paraId="13AA25B3"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150,00</w:t>
            </w:r>
          </w:p>
        </w:tc>
        <w:tc>
          <w:tcPr>
            <w:tcW w:w="1134" w:type="dxa"/>
            <w:tcBorders>
              <w:top w:val="nil"/>
              <w:left w:val="nil"/>
              <w:bottom w:val="single" w:sz="4" w:space="0" w:color="auto"/>
              <w:right w:val="single" w:sz="4" w:space="0" w:color="auto"/>
            </w:tcBorders>
            <w:shd w:val="clear" w:color="000000" w:fill="FFFFFF"/>
            <w:vAlign w:val="center"/>
            <w:hideMark/>
          </w:tcPr>
          <w:p w14:paraId="507D5D01"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7465BF75" w14:textId="77777777" w:rsidR="008F4601" w:rsidRPr="00C45DE5"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672,80</w:t>
            </w:r>
          </w:p>
        </w:tc>
        <w:tc>
          <w:tcPr>
            <w:tcW w:w="2126" w:type="dxa"/>
            <w:tcBorders>
              <w:top w:val="nil"/>
              <w:left w:val="nil"/>
              <w:bottom w:val="single" w:sz="4" w:space="0" w:color="auto"/>
              <w:right w:val="single" w:sz="4" w:space="0" w:color="auto"/>
            </w:tcBorders>
            <w:shd w:val="clear" w:color="000000" w:fill="FFFFFF"/>
            <w:vAlign w:val="center"/>
            <w:hideMark/>
          </w:tcPr>
          <w:p w14:paraId="7E6EF25F" w14:textId="1DB19994" w:rsidR="008F4601" w:rsidRPr="00C45DE5"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C45DE5">
              <w:rPr>
                <w:rFonts w:ascii="Arial Narrow" w:eastAsia="Times New Roman" w:hAnsi="Arial Narrow" w:cs="Times New Roman"/>
                <w:color w:val="000000" w:themeColor="text1"/>
                <w:sz w:val="20"/>
                <w:szCs w:val="20"/>
                <w:lang w:eastAsia="pl-PL"/>
              </w:rPr>
              <w:t xml:space="preserve">Projekt zakończony w 2019r. – zrealizowany </w:t>
            </w:r>
            <w:r w:rsidR="00B23E8B" w:rsidRPr="00C45DE5">
              <w:rPr>
                <w:rFonts w:ascii="Arial Narrow" w:eastAsia="Times New Roman" w:hAnsi="Arial Narrow" w:cs="Times New Roman"/>
                <w:color w:val="000000" w:themeColor="text1"/>
                <w:sz w:val="20"/>
                <w:szCs w:val="20"/>
                <w:lang w:eastAsia="pl-PL"/>
              </w:rPr>
              <w:br/>
            </w:r>
            <w:r w:rsidRPr="00C45DE5">
              <w:rPr>
                <w:rFonts w:ascii="Arial Narrow" w:eastAsia="Times New Roman" w:hAnsi="Arial Narrow" w:cs="Times New Roman"/>
                <w:color w:val="000000" w:themeColor="text1"/>
                <w:sz w:val="20"/>
                <w:szCs w:val="20"/>
                <w:lang w:eastAsia="pl-PL"/>
              </w:rPr>
              <w:t xml:space="preserve">w ramach wolontariatu </w:t>
            </w:r>
            <w:r w:rsidR="00B23E8B" w:rsidRPr="00C45DE5">
              <w:rPr>
                <w:rFonts w:ascii="Arial Narrow" w:eastAsia="Times New Roman" w:hAnsi="Arial Narrow" w:cs="Times New Roman"/>
                <w:color w:val="000000" w:themeColor="text1"/>
                <w:sz w:val="20"/>
                <w:szCs w:val="20"/>
                <w:lang w:eastAsia="pl-PL"/>
              </w:rPr>
              <w:br/>
            </w:r>
            <w:r w:rsidRPr="00C45DE5">
              <w:rPr>
                <w:rFonts w:ascii="Arial Narrow" w:eastAsia="Times New Roman" w:hAnsi="Arial Narrow" w:cs="Times New Roman"/>
                <w:color w:val="000000" w:themeColor="text1"/>
                <w:sz w:val="20"/>
                <w:szCs w:val="20"/>
                <w:lang w:eastAsia="pl-PL"/>
              </w:rPr>
              <w:t>i ze środków WCOPiW</w:t>
            </w:r>
          </w:p>
        </w:tc>
      </w:tr>
      <w:tr w:rsidR="009F317A" w:rsidRPr="008145A8" w14:paraId="0E98BEA8"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611984A5" w14:textId="61D17012" w:rsidR="009F317A" w:rsidRPr="004B12ED" w:rsidRDefault="004B12ED"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7</w:t>
            </w:r>
          </w:p>
        </w:tc>
        <w:tc>
          <w:tcPr>
            <w:tcW w:w="993" w:type="dxa"/>
            <w:tcBorders>
              <w:top w:val="nil"/>
              <w:left w:val="nil"/>
              <w:bottom w:val="single" w:sz="4" w:space="0" w:color="auto"/>
              <w:right w:val="single" w:sz="4" w:space="0" w:color="auto"/>
            </w:tcBorders>
            <w:shd w:val="clear" w:color="000000" w:fill="FFFFFF"/>
            <w:vAlign w:val="center"/>
          </w:tcPr>
          <w:p w14:paraId="2B0296B1" w14:textId="3AFBACF4" w:rsidR="009F317A" w:rsidRPr="00FD492C" w:rsidRDefault="009F317A"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2021-2028</w:t>
            </w:r>
          </w:p>
        </w:tc>
        <w:tc>
          <w:tcPr>
            <w:tcW w:w="850" w:type="dxa"/>
            <w:tcBorders>
              <w:top w:val="nil"/>
              <w:left w:val="nil"/>
              <w:bottom w:val="single" w:sz="4" w:space="0" w:color="auto"/>
              <w:right w:val="single" w:sz="4" w:space="0" w:color="auto"/>
            </w:tcBorders>
            <w:shd w:val="clear" w:color="000000" w:fill="FFFFFF"/>
            <w:vAlign w:val="center"/>
          </w:tcPr>
          <w:p w14:paraId="1D5BDB98" w14:textId="0A9D4066" w:rsidR="009F317A" w:rsidRPr="00FD492C" w:rsidRDefault="009F317A"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1.1.7.</w:t>
            </w:r>
          </w:p>
        </w:tc>
        <w:tc>
          <w:tcPr>
            <w:tcW w:w="1418" w:type="dxa"/>
            <w:tcBorders>
              <w:top w:val="nil"/>
              <w:left w:val="nil"/>
              <w:bottom w:val="single" w:sz="4" w:space="0" w:color="auto"/>
              <w:right w:val="single" w:sz="4" w:space="0" w:color="auto"/>
            </w:tcBorders>
            <w:shd w:val="clear" w:color="000000" w:fill="FFFFFF"/>
            <w:vAlign w:val="center"/>
          </w:tcPr>
          <w:p w14:paraId="68042125" w14:textId="2A4FE844" w:rsidR="009F317A" w:rsidRPr="00FD492C" w:rsidRDefault="009F317A"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Rezydencje artystyczne i edukacyjne</w:t>
            </w:r>
          </w:p>
        </w:tc>
        <w:tc>
          <w:tcPr>
            <w:tcW w:w="992" w:type="dxa"/>
            <w:tcBorders>
              <w:top w:val="nil"/>
              <w:left w:val="nil"/>
              <w:bottom w:val="single" w:sz="4" w:space="0" w:color="auto"/>
              <w:right w:val="single" w:sz="4" w:space="0" w:color="auto"/>
            </w:tcBorders>
            <w:shd w:val="clear" w:color="000000" w:fill="FFFFFF"/>
            <w:vAlign w:val="center"/>
          </w:tcPr>
          <w:p w14:paraId="01787ADC" w14:textId="3DF349A1" w:rsidR="009F317A" w:rsidRPr="00FD492C" w:rsidRDefault="009F317A"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9F317A">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tcPr>
          <w:p w14:paraId="060E0B6A" w14:textId="57BC444C" w:rsidR="009F317A" w:rsidRPr="00FD492C" w:rsidRDefault="009F317A"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9F317A">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63D88B8B" w14:textId="5F72385A" w:rsidR="009F317A" w:rsidRPr="00FD492C" w:rsidRDefault="009F317A"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384 000,00</w:t>
            </w:r>
          </w:p>
        </w:tc>
        <w:tc>
          <w:tcPr>
            <w:tcW w:w="1276" w:type="dxa"/>
            <w:tcBorders>
              <w:top w:val="nil"/>
              <w:left w:val="nil"/>
              <w:bottom w:val="single" w:sz="4" w:space="0" w:color="auto"/>
              <w:right w:val="single" w:sz="4" w:space="0" w:color="auto"/>
            </w:tcBorders>
            <w:shd w:val="clear" w:color="000000" w:fill="FFFFFF"/>
            <w:vAlign w:val="center"/>
          </w:tcPr>
          <w:p w14:paraId="056E3504" w14:textId="62B11B90" w:rsidR="009F317A" w:rsidRPr="00FD492C" w:rsidRDefault="009F317A"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6FF482B0" w14:textId="2A318DDC" w:rsidR="009F317A" w:rsidRPr="00FD492C" w:rsidRDefault="004B12ED"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384 000,00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2468889" w14:textId="1F405C18" w:rsidR="009F317A" w:rsidRDefault="009F317A" w:rsidP="00FD492C">
            <w:pPr>
              <w:suppressAutoHyphens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0,00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6F0A724" w14:textId="7AF43FB5" w:rsidR="009F317A" w:rsidRDefault="009F317A" w:rsidP="00FD492C">
            <w:pPr>
              <w:suppressAutoHyphens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0,00</w:t>
            </w:r>
          </w:p>
        </w:tc>
        <w:tc>
          <w:tcPr>
            <w:tcW w:w="2126" w:type="dxa"/>
            <w:tcBorders>
              <w:top w:val="nil"/>
              <w:left w:val="nil"/>
              <w:bottom w:val="single" w:sz="4" w:space="0" w:color="auto"/>
              <w:right w:val="single" w:sz="4" w:space="0" w:color="auto"/>
            </w:tcBorders>
            <w:shd w:val="clear" w:color="000000" w:fill="FFFFFF"/>
            <w:vAlign w:val="center"/>
          </w:tcPr>
          <w:p w14:paraId="4948F2D5" w14:textId="75C93800" w:rsidR="009F317A" w:rsidRPr="008145A8" w:rsidRDefault="00CA208F" w:rsidP="00FD492C">
            <w:pPr>
              <w:suppressAutoHyphens w:val="0"/>
              <w:spacing w:after="0" w:line="240" w:lineRule="auto"/>
              <w:rPr>
                <w:rFonts w:ascii="Arial Narrow" w:eastAsia="Times New Roman" w:hAnsi="Arial Narrow" w:cs="Times New Roman"/>
                <w:color w:val="FF0000"/>
                <w:sz w:val="20"/>
                <w:szCs w:val="20"/>
                <w:lang w:eastAsia="pl-PL"/>
              </w:rPr>
            </w:pPr>
            <w:r w:rsidRPr="00CA208F">
              <w:rPr>
                <w:rFonts w:ascii="Arial Narrow" w:eastAsia="Times New Roman" w:hAnsi="Arial Narrow" w:cs="Times New Roman"/>
                <w:color w:val="000000" w:themeColor="text1"/>
                <w:sz w:val="20"/>
                <w:szCs w:val="20"/>
                <w:lang w:eastAsia="pl-PL"/>
              </w:rPr>
              <w:t>Projekt zintegrowany z projektem Przebudowa i zmiana sposobu użytkowania budynku przy ul. 3 Maja 18 na centrum aktywizacji i przedsiębior-czości (4.1.1.)</w:t>
            </w:r>
          </w:p>
        </w:tc>
      </w:tr>
      <w:tr w:rsidR="00DE042F" w:rsidRPr="008145A8" w14:paraId="10ADE72C"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33153C8B" w14:textId="3AC5437F" w:rsidR="00DE042F" w:rsidRPr="004B12ED" w:rsidRDefault="004B12ED"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8</w:t>
            </w:r>
          </w:p>
        </w:tc>
        <w:tc>
          <w:tcPr>
            <w:tcW w:w="993" w:type="dxa"/>
            <w:tcBorders>
              <w:top w:val="nil"/>
              <w:left w:val="nil"/>
              <w:bottom w:val="single" w:sz="4" w:space="0" w:color="auto"/>
              <w:right w:val="single" w:sz="4" w:space="0" w:color="auto"/>
            </w:tcBorders>
            <w:shd w:val="clear" w:color="000000" w:fill="FFFFFF"/>
            <w:vAlign w:val="center"/>
          </w:tcPr>
          <w:p w14:paraId="50C06A86" w14:textId="1C4B2FE3" w:rsidR="00DE042F" w:rsidRPr="00FD492C" w:rsidRDefault="00357E30"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2021-2023</w:t>
            </w:r>
          </w:p>
        </w:tc>
        <w:tc>
          <w:tcPr>
            <w:tcW w:w="850" w:type="dxa"/>
            <w:tcBorders>
              <w:top w:val="nil"/>
              <w:left w:val="nil"/>
              <w:bottom w:val="single" w:sz="4" w:space="0" w:color="auto"/>
              <w:right w:val="single" w:sz="4" w:space="0" w:color="auto"/>
            </w:tcBorders>
            <w:shd w:val="clear" w:color="000000" w:fill="FFFFFF"/>
            <w:vAlign w:val="center"/>
          </w:tcPr>
          <w:p w14:paraId="00C38235" w14:textId="0807B67C" w:rsidR="00DE042F" w:rsidRPr="00FD492C" w:rsidRDefault="00357E30"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1.1.8.</w:t>
            </w:r>
          </w:p>
        </w:tc>
        <w:tc>
          <w:tcPr>
            <w:tcW w:w="1418" w:type="dxa"/>
            <w:tcBorders>
              <w:top w:val="nil"/>
              <w:left w:val="nil"/>
              <w:bottom w:val="single" w:sz="4" w:space="0" w:color="auto"/>
              <w:right w:val="single" w:sz="4" w:space="0" w:color="auto"/>
            </w:tcBorders>
            <w:shd w:val="clear" w:color="000000" w:fill="FFFFFF"/>
            <w:vAlign w:val="center"/>
          </w:tcPr>
          <w:p w14:paraId="6766D177" w14:textId="6DDCE8BB" w:rsidR="00DE042F" w:rsidRPr="00FD492C" w:rsidRDefault="00357E30"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Centrum Wsparcia Społecznego</w:t>
            </w:r>
          </w:p>
        </w:tc>
        <w:tc>
          <w:tcPr>
            <w:tcW w:w="992" w:type="dxa"/>
            <w:tcBorders>
              <w:top w:val="nil"/>
              <w:left w:val="nil"/>
              <w:bottom w:val="single" w:sz="4" w:space="0" w:color="auto"/>
              <w:right w:val="single" w:sz="4" w:space="0" w:color="auto"/>
            </w:tcBorders>
            <w:shd w:val="clear" w:color="000000" w:fill="FFFFFF"/>
            <w:vAlign w:val="center"/>
          </w:tcPr>
          <w:p w14:paraId="6E7EB47F" w14:textId="463F5777" w:rsidR="00DE042F" w:rsidRPr="00FD492C" w:rsidRDefault="00357E30"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PZP</w:t>
            </w:r>
          </w:p>
        </w:tc>
        <w:tc>
          <w:tcPr>
            <w:tcW w:w="1134" w:type="dxa"/>
            <w:tcBorders>
              <w:top w:val="nil"/>
              <w:left w:val="nil"/>
              <w:bottom w:val="single" w:sz="4" w:space="0" w:color="auto"/>
              <w:right w:val="single" w:sz="4" w:space="0" w:color="auto"/>
            </w:tcBorders>
            <w:shd w:val="clear" w:color="000000" w:fill="FFFFFF"/>
            <w:vAlign w:val="center"/>
          </w:tcPr>
          <w:p w14:paraId="0DDF5185" w14:textId="794750A7" w:rsidR="00DE042F" w:rsidRPr="00FD492C" w:rsidRDefault="00357E30" w:rsidP="00FD492C">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RPO WK-P, Dz. 9.3.</w:t>
            </w:r>
          </w:p>
        </w:tc>
        <w:tc>
          <w:tcPr>
            <w:tcW w:w="1276" w:type="dxa"/>
            <w:tcBorders>
              <w:top w:val="nil"/>
              <w:left w:val="nil"/>
              <w:bottom w:val="single" w:sz="4" w:space="0" w:color="auto"/>
              <w:right w:val="single" w:sz="4" w:space="0" w:color="auto"/>
            </w:tcBorders>
            <w:shd w:val="clear" w:color="000000" w:fill="FFFFFF"/>
            <w:vAlign w:val="center"/>
          </w:tcPr>
          <w:p w14:paraId="4B4705A7" w14:textId="136845E7" w:rsidR="00DE042F" w:rsidRPr="00FD492C" w:rsidRDefault="00357E30"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600 000,00</w:t>
            </w:r>
          </w:p>
        </w:tc>
        <w:tc>
          <w:tcPr>
            <w:tcW w:w="1276" w:type="dxa"/>
            <w:tcBorders>
              <w:top w:val="nil"/>
              <w:left w:val="nil"/>
              <w:bottom w:val="single" w:sz="4" w:space="0" w:color="auto"/>
              <w:right w:val="single" w:sz="4" w:space="0" w:color="auto"/>
            </w:tcBorders>
            <w:shd w:val="clear" w:color="000000" w:fill="FFFFFF"/>
            <w:vAlign w:val="center"/>
          </w:tcPr>
          <w:p w14:paraId="7EB0A331" w14:textId="6FF69A19" w:rsidR="00DE042F" w:rsidRPr="00FD492C" w:rsidRDefault="00357E30"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510 000,00</w:t>
            </w:r>
          </w:p>
        </w:tc>
        <w:tc>
          <w:tcPr>
            <w:tcW w:w="1417" w:type="dxa"/>
            <w:tcBorders>
              <w:top w:val="nil"/>
              <w:left w:val="nil"/>
              <w:bottom w:val="single" w:sz="4" w:space="0" w:color="auto"/>
              <w:right w:val="single" w:sz="4" w:space="0" w:color="auto"/>
            </w:tcBorders>
            <w:shd w:val="clear" w:color="000000" w:fill="FFFFFF"/>
            <w:vAlign w:val="center"/>
          </w:tcPr>
          <w:p w14:paraId="59719299" w14:textId="464640B5" w:rsidR="00DE042F" w:rsidRPr="00FD492C" w:rsidRDefault="004B12ED"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90 00</w:t>
            </w:r>
            <w:r w:rsidR="00357E30">
              <w:rPr>
                <w:rFonts w:ascii="Arial Narrow" w:eastAsia="Times New Roman" w:hAnsi="Arial Narrow" w:cs="Times New Roman"/>
                <w:color w:val="000000" w:themeColor="text1"/>
                <w:sz w:val="20"/>
                <w:szCs w:val="20"/>
                <w:lang w:eastAsia="pl-PL"/>
              </w:rPr>
              <w:t>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11E4E6" w14:textId="08D90967" w:rsidR="00DE042F" w:rsidRDefault="00357E30" w:rsidP="00FD492C">
            <w:pPr>
              <w:suppressAutoHyphens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0,00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A874C48" w14:textId="6ADD8E81" w:rsidR="00DE042F" w:rsidRDefault="00357E30" w:rsidP="00FD492C">
            <w:pPr>
              <w:suppressAutoHyphens w:val="0"/>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0,00</w:t>
            </w:r>
          </w:p>
        </w:tc>
        <w:tc>
          <w:tcPr>
            <w:tcW w:w="2126" w:type="dxa"/>
            <w:tcBorders>
              <w:top w:val="nil"/>
              <w:left w:val="nil"/>
              <w:bottom w:val="single" w:sz="4" w:space="0" w:color="auto"/>
              <w:right w:val="single" w:sz="4" w:space="0" w:color="auto"/>
            </w:tcBorders>
            <w:shd w:val="clear" w:color="000000" w:fill="FFFFFF"/>
            <w:vAlign w:val="center"/>
          </w:tcPr>
          <w:p w14:paraId="43864265" w14:textId="1B635BB8" w:rsidR="00DE042F" w:rsidRPr="008145A8" w:rsidRDefault="00A740B9" w:rsidP="00FD492C">
            <w:pPr>
              <w:suppressAutoHyphens w:val="0"/>
              <w:spacing w:after="0" w:line="240" w:lineRule="auto"/>
              <w:rPr>
                <w:rFonts w:ascii="Arial Narrow" w:eastAsia="Times New Roman" w:hAnsi="Arial Narrow" w:cs="Times New Roman"/>
                <w:color w:val="FF0000"/>
                <w:sz w:val="20"/>
                <w:szCs w:val="20"/>
                <w:lang w:eastAsia="pl-PL"/>
              </w:rPr>
            </w:pPr>
            <w:r w:rsidRPr="00A740B9">
              <w:rPr>
                <w:rFonts w:ascii="Arial Narrow" w:eastAsia="Times New Roman" w:hAnsi="Arial Narrow" w:cs="Times New Roman"/>
                <w:color w:val="000000" w:themeColor="text1"/>
                <w:sz w:val="20"/>
                <w:szCs w:val="20"/>
                <w:lang w:eastAsia="pl-PL"/>
              </w:rPr>
              <w:t>Projekt zintegrowany z pro</w:t>
            </w:r>
            <w:r w:rsidR="004B12ED">
              <w:rPr>
                <w:rFonts w:ascii="Arial Narrow" w:eastAsia="Times New Roman" w:hAnsi="Arial Narrow" w:cs="Times New Roman"/>
                <w:color w:val="000000" w:themeColor="text1"/>
                <w:sz w:val="20"/>
                <w:szCs w:val="20"/>
                <w:lang w:eastAsia="pl-PL"/>
              </w:rPr>
              <w:t>je</w:t>
            </w:r>
            <w:r w:rsidRPr="00A740B9">
              <w:rPr>
                <w:rFonts w:ascii="Arial Narrow" w:eastAsia="Times New Roman" w:hAnsi="Arial Narrow" w:cs="Times New Roman"/>
                <w:color w:val="000000" w:themeColor="text1"/>
                <w:sz w:val="20"/>
                <w:szCs w:val="20"/>
                <w:lang w:eastAsia="pl-PL"/>
              </w:rPr>
              <w:t xml:space="preserve">ktem </w:t>
            </w:r>
            <w:r w:rsidR="00CA208F">
              <w:rPr>
                <w:rFonts w:ascii="Arial Narrow" w:eastAsia="Times New Roman" w:hAnsi="Arial Narrow" w:cs="Times New Roman"/>
                <w:color w:val="000000" w:themeColor="text1"/>
                <w:sz w:val="20"/>
                <w:szCs w:val="20"/>
                <w:lang w:eastAsia="pl-PL"/>
              </w:rPr>
              <w:t xml:space="preserve">pn. </w:t>
            </w:r>
            <w:r w:rsidRPr="00A740B9">
              <w:rPr>
                <w:rFonts w:ascii="Arial Narrow" w:eastAsia="Times New Roman" w:hAnsi="Arial Narrow" w:cs="Times New Roman"/>
                <w:color w:val="000000" w:themeColor="text1"/>
                <w:sz w:val="20"/>
                <w:szCs w:val="20"/>
                <w:lang w:eastAsia="pl-PL"/>
              </w:rPr>
              <w:t>Centrum Wsparcia Społecznego (4.1.6.)</w:t>
            </w:r>
          </w:p>
        </w:tc>
      </w:tr>
      <w:tr w:rsidR="00FD492C" w:rsidRPr="008145A8" w14:paraId="6753A8C7"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A760F55" w14:textId="75C4DDA5" w:rsidR="00FD492C" w:rsidRPr="004B12ED" w:rsidRDefault="004B12ED"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9</w:t>
            </w:r>
          </w:p>
        </w:tc>
        <w:tc>
          <w:tcPr>
            <w:tcW w:w="993" w:type="dxa"/>
            <w:tcBorders>
              <w:top w:val="nil"/>
              <w:left w:val="nil"/>
              <w:bottom w:val="single" w:sz="4" w:space="0" w:color="auto"/>
              <w:right w:val="single" w:sz="4" w:space="0" w:color="auto"/>
            </w:tcBorders>
            <w:shd w:val="clear" w:color="000000" w:fill="FFFFFF"/>
            <w:vAlign w:val="center"/>
            <w:hideMark/>
          </w:tcPr>
          <w:p w14:paraId="5E37000D"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7F09E5A9"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1.1.9.</w:t>
            </w:r>
          </w:p>
        </w:tc>
        <w:tc>
          <w:tcPr>
            <w:tcW w:w="1418" w:type="dxa"/>
            <w:tcBorders>
              <w:top w:val="nil"/>
              <w:left w:val="nil"/>
              <w:bottom w:val="single" w:sz="4" w:space="0" w:color="auto"/>
              <w:right w:val="single" w:sz="4" w:space="0" w:color="auto"/>
            </w:tcBorders>
            <w:shd w:val="clear" w:color="000000" w:fill="FFFFFF"/>
            <w:vAlign w:val="center"/>
            <w:hideMark/>
          </w:tcPr>
          <w:p w14:paraId="39BC76A9"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Program wsparcia projektów lokalnych</w:t>
            </w:r>
          </w:p>
        </w:tc>
        <w:tc>
          <w:tcPr>
            <w:tcW w:w="992" w:type="dxa"/>
            <w:tcBorders>
              <w:top w:val="nil"/>
              <w:left w:val="nil"/>
              <w:bottom w:val="single" w:sz="4" w:space="0" w:color="auto"/>
              <w:right w:val="single" w:sz="4" w:space="0" w:color="auto"/>
            </w:tcBorders>
            <w:shd w:val="clear" w:color="000000" w:fill="FFFFFF"/>
            <w:vAlign w:val="center"/>
            <w:hideMark/>
          </w:tcPr>
          <w:p w14:paraId="0E210B63"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REW</w:t>
            </w:r>
          </w:p>
        </w:tc>
        <w:tc>
          <w:tcPr>
            <w:tcW w:w="1134" w:type="dxa"/>
            <w:tcBorders>
              <w:top w:val="nil"/>
              <w:left w:val="nil"/>
              <w:bottom w:val="single" w:sz="4" w:space="0" w:color="auto"/>
              <w:right w:val="single" w:sz="4" w:space="0" w:color="auto"/>
            </w:tcBorders>
            <w:shd w:val="clear" w:color="000000" w:fill="FFFFFF"/>
            <w:vAlign w:val="center"/>
            <w:hideMark/>
          </w:tcPr>
          <w:p w14:paraId="24BE8E36"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D627EC4"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200 000,00</w:t>
            </w:r>
          </w:p>
        </w:tc>
        <w:tc>
          <w:tcPr>
            <w:tcW w:w="1276" w:type="dxa"/>
            <w:tcBorders>
              <w:top w:val="nil"/>
              <w:left w:val="nil"/>
              <w:bottom w:val="single" w:sz="4" w:space="0" w:color="auto"/>
              <w:right w:val="single" w:sz="4" w:space="0" w:color="auto"/>
            </w:tcBorders>
            <w:shd w:val="clear" w:color="000000" w:fill="FFFFFF"/>
            <w:vAlign w:val="center"/>
            <w:hideMark/>
          </w:tcPr>
          <w:p w14:paraId="06A5F42E"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7954D6C"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200 000,00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CF72E" w14:textId="6D889C63"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5 311,00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EE340C3" w14:textId="5185A9DB"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21 340,30</w:t>
            </w:r>
          </w:p>
        </w:tc>
        <w:tc>
          <w:tcPr>
            <w:tcW w:w="2126" w:type="dxa"/>
            <w:tcBorders>
              <w:top w:val="nil"/>
              <w:left w:val="nil"/>
              <w:bottom w:val="single" w:sz="4" w:space="0" w:color="auto"/>
              <w:right w:val="single" w:sz="4" w:space="0" w:color="auto"/>
            </w:tcBorders>
            <w:shd w:val="clear" w:color="000000" w:fill="FFFFFF"/>
            <w:vAlign w:val="center"/>
            <w:hideMark/>
          </w:tcPr>
          <w:p w14:paraId="3F3820EB" w14:textId="77777777" w:rsidR="00FD492C" w:rsidRPr="008145A8" w:rsidRDefault="00FD492C" w:rsidP="00FD492C">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FD492C" w:rsidRPr="008145A8" w14:paraId="7C1BB0E0" w14:textId="77777777" w:rsidTr="00F947CA">
        <w:trPr>
          <w:trHeight w:val="727"/>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F7ED4E1" w14:textId="272FCACA" w:rsidR="00FD492C" w:rsidRPr="004B12ED" w:rsidRDefault="004B12ED"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lastRenderedPageBreak/>
              <w:t>10</w:t>
            </w:r>
          </w:p>
        </w:tc>
        <w:tc>
          <w:tcPr>
            <w:tcW w:w="993" w:type="dxa"/>
            <w:tcBorders>
              <w:top w:val="nil"/>
              <w:left w:val="nil"/>
              <w:bottom w:val="single" w:sz="4" w:space="0" w:color="auto"/>
              <w:right w:val="single" w:sz="4" w:space="0" w:color="auto"/>
            </w:tcBorders>
            <w:shd w:val="clear" w:color="000000" w:fill="FFFFFF"/>
            <w:vAlign w:val="center"/>
            <w:hideMark/>
          </w:tcPr>
          <w:p w14:paraId="0FB97583"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58DDD7CA"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1.1.10.</w:t>
            </w:r>
          </w:p>
        </w:tc>
        <w:tc>
          <w:tcPr>
            <w:tcW w:w="1418" w:type="dxa"/>
            <w:tcBorders>
              <w:top w:val="nil"/>
              <w:left w:val="nil"/>
              <w:bottom w:val="single" w:sz="4" w:space="0" w:color="auto"/>
              <w:right w:val="single" w:sz="4" w:space="0" w:color="auto"/>
            </w:tcBorders>
            <w:shd w:val="clear" w:color="000000" w:fill="FFFFFF"/>
            <w:vAlign w:val="center"/>
            <w:hideMark/>
          </w:tcPr>
          <w:p w14:paraId="51AC38DF"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Kawiarnia obywatelska</w:t>
            </w:r>
          </w:p>
        </w:tc>
        <w:tc>
          <w:tcPr>
            <w:tcW w:w="992" w:type="dxa"/>
            <w:tcBorders>
              <w:top w:val="nil"/>
              <w:left w:val="nil"/>
              <w:bottom w:val="single" w:sz="4" w:space="0" w:color="auto"/>
              <w:right w:val="single" w:sz="4" w:space="0" w:color="auto"/>
            </w:tcBorders>
            <w:shd w:val="clear" w:color="000000" w:fill="FFFFFF"/>
            <w:vAlign w:val="center"/>
            <w:hideMark/>
          </w:tcPr>
          <w:p w14:paraId="570EB0B5"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REW</w:t>
            </w:r>
          </w:p>
        </w:tc>
        <w:tc>
          <w:tcPr>
            <w:tcW w:w="1134" w:type="dxa"/>
            <w:tcBorders>
              <w:top w:val="nil"/>
              <w:left w:val="nil"/>
              <w:bottom w:val="single" w:sz="4" w:space="0" w:color="auto"/>
              <w:right w:val="single" w:sz="4" w:space="0" w:color="auto"/>
            </w:tcBorders>
            <w:shd w:val="clear" w:color="000000" w:fill="FFFFFF"/>
            <w:vAlign w:val="center"/>
            <w:hideMark/>
          </w:tcPr>
          <w:p w14:paraId="699DE698"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W 2018r. dotacja z MIiR 90% FS</w:t>
            </w:r>
          </w:p>
        </w:tc>
        <w:tc>
          <w:tcPr>
            <w:tcW w:w="1276" w:type="dxa"/>
            <w:tcBorders>
              <w:top w:val="nil"/>
              <w:left w:val="nil"/>
              <w:bottom w:val="single" w:sz="4" w:space="0" w:color="auto"/>
              <w:right w:val="single" w:sz="4" w:space="0" w:color="auto"/>
            </w:tcBorders>
            <w:shd w:val="clear" w:color="000000" w:fill="FFFFFF"/>
            <w:vAlign w:val="center"/>
            <w:hideMark/>
          </w:tcPr>
          <w:p w14:paraId="69A44310"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870 000,00</w:t>
            </w:r>
          </w:p>
        </w:tc>
        <w:tc>
          <w:tcPr>
            <w:tcW w:w="1276" w:type="dxa"/>
            <w:tcBorders>
              <w:top w:val="nil"/>
              <w:left w:val="nil"/>
              <w:bottom w:val="single" w:sz="4" w:space="0" w:color="auto"/>
              <w:right w:val="single" w:sz="4" w:space="0" w:color="auto"/>
            </w:tcBorders>
            <w:shd w:val="clear" w:color="000000" w:fill="FFFFFF"/>
            <w:vAlign w:val="center"/>
            <w:hideMark/>
          </w:tcPr>
          <w:p w14:paraId="5DADA197"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61 434,51</w:t>
            </w:r>
          </w:p>
        </w:tc>
        <w:tc>
          <w:tcPr>
            <w:tcW w:w="1417" w:type="dxa"/>
            <w:tcBorders>
              <w:top w:val="nil"/>
              <w:left w:val="nil"/>
              <w:bottom w:val="single" w:sz="4" w:space="0" w:color="auto"/>
              <w:right w:val="single" w:sz="4" w:space="0" w:color="auto"/>
            </w:tcBorders>
            <w:shd w:val="clear" w:color="auto" w:fill="auto"/>
            <w:vAlign w:val="center"/>
            <w:hideMark/>
          </w:tcPr>
          <w:p w14:paraId="691D0375"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808 565,49</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AC451EA" w14:textId="09810295"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79 999,91</w:t>
            </w:r>
          </w:p>
        </w:tc>
        <w:tc>
          <w:tcPr>
            <w:tcW w:w="1276" w:type="dxa"/>
            <w:tcBorders>
              <w:top w:val="nil"/>
              <w:left w:val="nil"/>
              <w:bottom w:val="single" w:sz="4" w:space="0" w:color="auto"/>
              <w:right w:val="single" w:sz="4" w:space="0" w:color="auto"/>
            </w:tcBorders>
            <w:shd w:val="clear" w:color="000000" w:fill="FFFFFF"/>
            <w:vAlign w:val="center"/>
            <w:hideMark/>
          </w:tcPr>
          <w:p w14:paraId="288739F4" w14:textId="5DF0FA5D"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307 529,93</w:t>
            </w:r>
          </w:p>
        </w:tc>
        <w:tc>
          <w:tcPr>
            <w:tcW w:w="2126" w:type="dxa"/>
            <w:tcBorders>
              <w:top w:val="nil"/>
              <w:left w:val="nil"/>
              <w:bottom w:val="single" w:sz="4" w:space="0" w:color="auto"/>
              <w:right w:val="single" w:sz="4" w:space="0" w:color="auto"/>
            </w:tcBorders>
            <w:shd w:val="clear" w:color="000000" w:fill="FFFFFF"/>
            <w:vAlign w:val="center"/>
            <w:hideMark/>
          </w:tcPr>
          <w:p w14:paraId="66C7051A" w14:textId="77777777" w:rsidR="00FD492C" w:rsidRPr="008145A8" w:rsidRDefault="00FD492C" w:rsidP="00FD492C">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FD492C" w:rsidRPr="008145A8" w14:paraId="5144EEA6"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4D5D79EF" w14:textId="1CDAB398" w:rsidR="00FD492C" w:rsidRPr="004B12ED" w:rsidRDefault="004B12ED" w:rsidP="004B12ED">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11</w:t>
            </w:r>
          </w:p>
        </w:tc>
        <w:tc>
          <w:tcPr>
            <w:tcW w:w="993" w:type="dxa"/>
            <w:tcBorders>
              <w:top w:val="nil"/>
              <w:left w:val="nil"/>
              <w:bottom w:val="single" w:sz="4" w:space="0" w:color="auto"/>
              <w:right w:val="single" w:sz="4" w:space="0" w:color="auto"/>
            </w:tcBorders>
            <w:shd w:val="clear" w:color="000000" w:fill="FFFFFF"/>
            <w:vAlign w:val="center"/>
            <w:hideMark/>
          </w:tcPr>
          <w:p w14:paraId="161BA9B5"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2020-2024</w:t>
            </w:r>
          </w:p>
        </w:tc>
        <w:tc>
          <w:tcPr>
            <w:tcW w:w="850" w:type="dxa"/>
            <w:tcBorders>
              <w:top w:val="nil"/>
              <w:left w:val="nil"/>
              <w:bottom w:val="single" w:sz="4" w:space="0" w:color="auto"/>
              <w:right w:val="single" w:sz="4" w:space="0" w:color="auto"/>
            </w:tcBorders>
            <w:shd w:val="clear" w:color="000000" w:fill="FFFFFF"/>
            <w:vAlign w:val="center"/>
            <w:hideMark/>
          </w:tcPr>
          <w:p w14:paraId="3E4A3D1A"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1.2.1.</w:t>
            </w:r>
          </w:p>
        </w:tc>
        <w:tc>
          <w:tcPr>
            <w:tcW w:w="1418" w:type="dxa"/>
            <w:tcBorders>
              <w:top w:val="nil"/>
              <w:left w:val="nil"/>
              <w:bottom w:val="single" w:sz="4" w:space="0" w:color="auto"/>
              <w:right w:val="single" w:sz="4" w:space="0" w:color="auto"/>
            </w:tcBorders>
            <w:shd w:val="clear" w:color="000000" w:fill="FFFFFF"/>
            <w:vAlign w:val="center"/>
            <w:hideMark/>
          </w:tcPr>
          <w:p w14:paraId="4116D8B3"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Przedszkole kreatywne</w:t>
            </w:r>
          </w:p>
        </w:tc>
        <w:tc>
          <w:tcPr>
            <w:tcW w:w="992" w:type="dxa"/>
            <w:tcBorders>
              <w:top w:val="nil"/>
              <w:left w:val="nil"/>
              <w:bottom w:val="single" w:sz="4" w:space="0" w:color="auto"/>
              <w:right w:val="single" w:sz="4" w:space="0" w:color="auto"/>
            </w:tcBorders>
            <w:shd w:val="clear" w:color="000000" w:fill="FFFFFF"/>
            <w:vAlign w:val="center"/>
            <w:hideMark/>
          </w:tcPr>
          <w:p w14:paraId="24842518" w14:textId="4F5820F2"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PP8 z oddziałami integracyj-nymi</w:t>
            </w:r>
          </w:p>
        </w:tc>
        <w:tc>
          <w:tcPr>
            <w:tcW w:w="1134" w:type="dxa"/>
            <w:tcBorders>
              <w:top w:val="nil"/>
              <w:left w:val="nil"/>
              <w:bottom w:val="single" w:sz="4" w:space="0" w:color="auto"/>
              <w:right w:val="single" w:sz="4" w:space="0" w:color="auto"/>
            </w:tcBorders>
            <w:shd w:val="clear" w:color="000000" w:fill="FFFFFF"/>
            <w:vAlign w:val="center"/>
            <w:hideMark/>
          </w:tcPr>
          <w:p w14:paraId="7C8FC9EE"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342A2DA"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453 488,36</w:t>
            </w:r>
          </w:p>
        </w:tc>
        <w:tc>
          <w:tcPr>
            <w:tcW w:w="1276" w:type="dxa"/>
            <w:tcBorders>
              <w:top w:val="nil"/>
              <w:left w:val="nil"/>
              <w:bottom w:val="single" w:sz="4" w:space="0" w:color="auto"/>
              <w:right w:val="single" w:sz="4" w:space="0" w:color="auto"/>
            </w:tcBorders>
            <w:shd w:val="clear" w:color="000000" w:fill="FFFFFF"/>
            <w:vAlign w:val="center"/>
            <w:hideMark/>
          </w:tcPr>
          <w:p w14:paraId="1E6E548C"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9AE400D"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453 488,36</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E56BC62" w14:textId="235E828B"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129 377,03</w:t>
            </w:r>
          </w:p>
        </w:tc>
        <w:tc>
          <w:tcPr>
            <w:tcW w:w="1276" w:type="dxa"/>
            <w:tcBorders>
              <w:top w:val="nil"/>
              <w:left w:val="nil"/>
              <w:bottom w:val="single" w:sz="4" w:space="0" w:color="auto"/>
              <w:right w:val="single" w:sz="4" w:space="0" w:color="auto"/>
            </w:tcBorders>
            <w:shd w:val="clear" w:color="000000" w:fill="FFFFFF"/>
            <w:vAlign w:val="center"/>
            <w:hideMark/>
          </w:tcPr>
          <w:p w14:paraId="6085F56F" w14:textId="7B16996D"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149 556,03</w:t>
            </w:r>
          </w:p>
        </w:tc>
        <w:tc>
          <w:tcPr>
            <w:tcW w:w="2126" w:type="dxa"/>
            <w:tcBorders>
              <w:top w:val="nil"/>
              <w:left w:val="nil"/>
              <w:bottom w:val="single" w:sz="4" w:space="0" w:color="auto"/>
              <w:right w:val="single" w:sz="4" w:space="0" w:color="auto"/>
            </w:tcBorders>
            <w:shd w:val="clear" w:color="000000" w:fill="FFFFFF"/>
            <w:vAlign w:val="center"/>
            <w:hideMark/>
          </w:tcPr>
          <w:p w14:paraId="0E258AA7" w14:textId="77777777" w:rsidR="00FD492C" w:rsidRPr="008145A8" w:rsidRDefault="00FD492C" w:rsidP="00FD492C">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FD492C" w:rsidRPr="008145A8" w14:paraId="6E966C73"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C84492B" w14:textId="5D156E72" w:rsidR="00FD492C" w:rsidRPr="004B12ED"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2</w:t>
            </w:r>
          </w:p>
        </w:tc>
        <w:tc>
          <w:tcPr>
            <w:tcW w:w="993" w:type="dxa"/>
            <w:tcBorders>
              <w:top w:val="nil"/>
              <w:left w:val="nil"/>
              <w:bottom w:val="single" w:sz="4" w:space="0" w:color="auto"/>
              <w:right w:val="single" w:sz="4" w:space="0" w:color="auto"/>
            </w:tcBorders>
            <w:shd w:val="clear" w:color="000000" w:fill="FFFFFF"/>
            <w:vAlign w:val="center"/>
            <w:hideMark/>
          </w:tcPr>
          <w:p w14:paraId="59F7E1EB"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15A2D269"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1.2.2.</w:t>
            </w:r>
          </w:p>
        </w:tc>
        <w:tc>
          <w:tcPr>
            <w:tcW w:w="1418" w:type="dxa"/>
            <w:tcBorders>
              <w:top w:val="nil"/>
              <w:left w:val="nil"/>
              <w:bottom w:val="single" w:sz="4" w:space="0" w:color="auto"/>
              <w:right w:val="single" w:sz="4" w:space="0" w:color="auto"/>
            </w:tcBorders>
            <w:shd w:val="clear" w:color="000000" w:fill="FFFFFF"/>
            <w:vAlign w:val="center"/>
            <w:hideMark/>
          </w:tcPr>
          <w:p w14:paraId="226EB80D"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Trójka dobra szkoła</w:t>
            </w:r>
          </w:p>
        </w:tc>
        <w:tc>
          <w:tcPr>
            <w:tcW w:w="992" w:type="dxa"/>
            <w:tcBorders>
              <w:top w:val="nil"/>
              <w:left w:val="nil"/>
              <w:bottom w:val="single" w:sz="4" w:space="0" w:color="auto"/>
              <w:right w:val="single" w:sz="4" w:space="0" w:color="auto"/>
            </w:tcBorders>
            <w:shd w:val="clear" w:color="000000" w:fill="FFFFFF"/>
            <w:vAlign w:val="center"/>
            <w:hideMark/>
          </w:tcPr>
          <w:p w14:paraId="0C977D27"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SP3</w:t>
            </w:r>
          </w:p>
        </w:tc>
        <w:tc>
          <w:tcPr>
            <w:tcW w:w="1134" w:type="dxa"/>
            <w:tcBorders>
              <w:top w:val="nil"/>
              <w:left w:val="nil"/>
              <w:bottom w:val="single" w:sz="4" w:space="0" w:color="auto"/>
              <w:right w:val="single" w:sz="4" w:space="0" w:color="auto"/>
            </w:tcBorders>
            <w:shd w:val="clear" w:color="000000" w:fill="FFFFFF"/>
            <w:vAlign w:val="center"/>
            <w:hideMark/>
          </w:tcPr>
          <w:p w14:paraId="2AA8FE03" w14:textId="77777777" w:rsidR="00FD492C" w:rsidRPr="00FD492C" w:rsidRDefault="00FD492C" w:rsidP="00FD492C">
            <w:pPr>
              <w:suppressAutoHyphens w:val="0"/>
              <w:spacing w:after="0" w:line="240" w:lineRule="auto"/>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0257F73"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363 158,00</w:t>
            </w:r>
          </w:p>
        </w:tc>
        <w:tc>
          <w:tcPr>
            <w:tcW w:w="1276" w:type="dxa"/>
            <w:tcBorders>
              <w:top w:val="nil"/>
              <w:left w:val="nil"/>
              <w:bottom w:val="single" w:sz="4" w:space="0" w:color="auto"/>
              <w:right w:val="single" w:sz="4" w:space="0" w:color="auto"/>
            </w:tcBorders>
            <w:shd w:val="clear" w:color="000000" w:fill="FFFFFF"/>
            <w:vAlign w:val="center"/>
            <w:hideMark/>
          </w:tcPr>
          <w:p w14:paraId="299727C2"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6DD142C" w14:textId="77777777" w:rsidR="00FD492C" w:rsidRPr="00FD492C" w:rsidRDefault="00FD492C" w:rsidP="00FD492C">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D492C">
              <w:rPr>
                <w:rFonts w:ascii="Arial Narrow" w:eastAsia="Times New Roman" w:hAnsi="Arial Narrow" w:cs="Times New Roman"/>
                <w:color w:val="000000" w:themeColor="text1"/>
                <w:sz w:val="20"/>
                <w:szCs w:val="20"/>
                <w:lang w:eastAsia="pl-PL"/>
              </w:rPr>
              <w:t>363 158,00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BF3CFAA" w14:textId="4AA30687"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10 749,16</w:t>
            </w:r>
          </w:p>
        </w:tc>
        <w:tc>
          <w:tcPr>
            <w:tcW w:w="1276" w:type="dxa"/>
            <w:tcBorders>
              <w:top w:val="nil"/>
              <w:left w:val="nil"/>
              <w:bottom w:val="single" w:sz="4" w:space="0" w:color="auto"/>
              <w:right w:val="single" w:sz="4" w:space="0" w:color="auto"/>
            </w:tcBorders>
            <w:shd w:val="clear" w:color="000000" w:fill="FFFFFF"/>
            <w:vAlign w:val="center"/>
            <w:hideMark/>
          </w:tcPr>
          <w:p w14:paraId="6372997A" w14:textId="51252C6A" w:rsidR="00FD492C" w:rsidRPr="008145A8" w:rsidRDefault="00FD492C" w:rsidP="00FD492C">
            <w:pPr>
              <w:suppressAutoHyphens w:val="0"/>
              <w:spacing w:after="0" w:line="240" w:lineRule="auto"/>
              <w:jc w:val="right"/>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127 471,12</w:t>
            </w:r>
          </w:p>
        </w:tc>
        <w:tc>
          <w:tcPr>
            <w:tcW w:w="2126" w:type="dxa"/>
            <w:tcBorders>
              <w:top w:val="nil"/>
              <w:left w:val="nil"/>
              <w:bottom w:val="single" w:sz="4" w:space="0" w:color="auto"/>
              <w:right w:val="single" w:sz="4" w:space="0" w:color="auto"/>
            </w:tcBorders>
            <w:shd w:val="clear" w:color="000000" w:fill="FFFFFF"/>
            <w:vAlign w:val="center"/>
            <w:hideMark/>
          </w:tcPr>
          <w:p w14:paraId="3E76CCAA" w14:textId="77777777" w:rsidR="00FD492C" w:rsidRPr="008145A8" w:rsidRDefault="00FD492C" w:rsidP="00FD492C">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8145A8" w:rsidRPr="008145A8" w14:paraId="247DE2C4" w14:textId="77777777" w:rsidTr="00F947CA">
        <w:trPr>
          <w:trHeight w:val="1059"/>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BCB57B0" w14:textId="3324F4DD"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3</w:t>
            </w:r>
          </w:p>
        </w:tc>
        <w:tc>
          <w:tcPr>
            <w:tcW w:w="993" w:type="dxa"/>
            <w:tcBorders>
              <w:top w:val="nil"/>
              <w:left w:val="nil"/>
              <w:bottom w:val="single" w:sz="4" w:space="0" w:color="auto"/>
              <w:right w:val="single" w:sz="4" w:space="0" w:color="auto"/>
            </w:tcBorders>
            <w:shd w:val="clear" w:color="000000" w:fill="FFFFFF"/>
            <w:vAlign w:val="center"/>
            <w:hideMark/>
          </w:tcPr>
          <w:p w14:paraId="62EFC198"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22E2C913"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1.2.3.</w:t>
            </w:r>
          </w:p>
        </w:tc>
        <w:tc>
          <w:tcPr>
            <w:tcW w:w="1418" w:type="dxa"/>
            <w:tcBorders>
              <w:top w:val="nil"/>
              <w:left w:val="nil"/>
              <w:bottom w:val="single" w:sz="4" w:space="0" w:color="auto"/>
              <w:right w:val="single" w:sz="4" w:space="0" w:color="auto"/>
            </w:tcBorders>
            <w:shd w:val="clear" w:color="000000" w:fill="FFFFFF"/>
            <w:vAlign w:val="center"/>
            <w:hideMark/>
          </w:tcPr>
          <w:p w14:paraId="7148A41C"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Zintegrowana Przestrzeń Pozadomowa</w:t>
            </w:r>
          </w:p>
        </w:tc>
        <w:tc>
          <w:tcPr>
            <w:tcW w:w="992" w:type="dxa"/>
            <w:tcBorders>
              <w:top w:val="nil"/>
              <w:left w:val="nil"/>
              <w:bottom w:val="single" w:sz="4" w:space="0" w:color="auto"/>
              <w:right w:val="single" w:sz="4" w:space="0" w:color="auto"/>
            </w:tcBorders>
            <w:shd w:val="clear" w:color="000000" w:fill="FFFFFF"/>
            <w:vAlign w:val="center"/>
            <w:hideMark/>
          </w:tcPr>
          <w:p w14:paraId="0ACCA795" w14:textId="50452EB3"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CKBB</w:t>
            </w:r>
            <w:r w:rsidR="00365696" w:rsidRPr="007F57D8">
              <w:rPr>
                <w:rFonts w:ascii="Arial Narrow" w:eastAsia="Times New Roman" w:hAnsi="Arial Narrow" w:cs="Times New Roman"/>
                <w:color w:val="000000" w:themeColor="text1"/>
                <w:sz w:val="20"/>
                <w:szCs w:val="20"/>
                <w:lang w:eastAsia="pl-PL"/>
              </w:rPr>
              <w:t xml:space="preserve"> </w:t>
            </w:r>
            <w:r w:rsidRPr="007F57D8">
              <w:rPr>
                <w:rFonts w:ascii="Arial Narrow" w:eastAsia="Times New Roman" w:hAnsi="Arial Narrow" w:cs="Times New Roman"/>
                <w:color w:val="000000" w:themeColor="text1"/>
                <w:sz w:val="20"/>
                <w:szCs w:val="20"/>
                <w:lang w:eastAsia="pl-PL"/>
              </w:rPr>
              <w:t>wraz z organiza-cjami poza-rządowymi</w:t>
            </w:r>
          </w:p>
        </w:tc>
        <w:tc>
          <w:tcPr>
            <w:tcW w:w="1134" w:type="dxa"/>
            <w:tcBorders>
              <w:top w:val="nil"/>
              <w:left w:val="nil"/>
              <w:bottom w:val="single" w:sz="4" w:space="0" w:color="auto"/>
              <w:right w:val="single" w:sz="4" w:space="0" w:color="auto"/>
            </w:tcBorders>
            <w:shd w:val="clear" w:color="000000" w:fill="FFFFFF"/>
            <w:vAlign w:val="center"/>
            <w:hideMark/>
          </w:tcPr>
          <w:p w14:paraId="6845B7B3"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MKiDN</w:t>
            </w:r>
          </w:p>
        </w:tc>
        <w:tc>
          <w:tcPr>
            <w:tcW w:w="1276" w:type="dxa"/>
            <w:tcBorders>
              <w:top w:val="nil"/>
              <w:left w:val="nil"/>
              <w:bottom w:val="single" w:sz="4" w:space="0" w:color="auto"/>
              <w:right w:val="single" w:sz="4" w:space="0" w:color="auto"/>
            </w:tcBorders>
            <w:shd w:val="clear" w:color="000000" w:fill="FFFFFF"/>
            <w:vAlign w:val="center"/>
            <w:hideMark/>
          </w:tcPr>
          <w:p w14:paraId="55A52D2F"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500 000,00</w:t>
            </w:r>
          </w:p>
        </w:tc>
        <w:tc>
          <w:tcPr>
            <w:tcW w:w="1276" w:type="dxa"/>
            <w:tcBorders>
              <w:top w:val="nil"/>
              <w:left w:val="nil"/>
              <w:bottom w:val="single" w:sz="4" w:space="0" w:color="auto"/>
              <w:right w:val="single" w:sz="4" w:space="0" w:color="auto"/>
            </w:tcBorders>
            <w:shd w:val="clear" w:color="000000" w:fill="FFFFFF"/>
            <w:vAlign w:val="center"/>
            <w:hideMark/>
          </w:tcPr>
          <w:p w14:paraId="3CC35823"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400 000,00</w:t>
            </w:r>
          </w:p>
        </w:tc>
        <w:tc>
          <w:tcPr>
            <w:tcW w:w="1417" w:type="dxa"/>
            <w:tcBorders>
              <w:top w:val="nil"/>
              <w:left w:val="nil"/>
              <w:bottom w:val="single" w:sz="4" w:space="0" w:color="auto"/>
              <w:right w:val="single" w:sz="4" w:space="0" w:color="auto"/>
            </w:tcBorders>
            <w:shd w:val="clear" w:color="000000" w:fill="FFFFFF"/>
            <w:vAlign w:val="center"/>
            <w:hideMark/>
          </w:tcPr>
          <w:p w14:paraId="2D191E6B"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100 000,00</w:t>
            </w:r>
          </w:p>
        </w:tc>
        <w:tc>
          <w:tcPr>
            <w:tcW w:w="1134" w:type="dxa"/>
            <w:tcBorders>
              <w:top w:val="nil"/>
              <w:left w:val="nil"/>
              <w:bottom w:val="single" w:sz="4" w:space="0" w:color="auto"/>
              <w:right w:val="single" w:sz="4" w:space="0" w:color="auto"/>
            </w:tcBorders>
            <w:shd w:val="clear" w:color="000000" w:fill="FFFFFF"/>
            <w:vAlign w:val="center"/>
            <w:hideMark/>
          </w:tcPr>
          <w:p w14:paraId="7BC973E2"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7A6F97E3"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2622EA29"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8145A8" w:rsidRPr="008145A8" w14:paraId="3689BC8D"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C7131B4" w14:textId="3DFF9BA2"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4</w:t>
            </w:r>
          </w:p>
        </w:tc>
        <w:tc>
          <w:tcPr>
            <w:tcW w:w="993" w:type="dxa"/>
            <w:tcBorders>
              <w:top w:val="nil"/>
              <w:left w:val="nil"/>
              <w:bottom w:val="single" w:sz="4" w:space="0" w:color="auto"/>
              <w:right w:val="single" w:sz="4" w:space="0" w:color="auto"/>
            </w:tcBorders>
            <w:shd w:val="clear" w:color="000000" w:fill="FFFFFF"/>
            <w:vAlign w:val="center"/>
            <w:hideMark/>
          </w:tcPr>
          <w:p w14:paraId="6D8C7837" w14:textId="77777777" w:rsidR="008F4601" w:rsidRPr="007F57D8" w:rsidRDefault="008F4601" w:rsidP="008F4601">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2018</w:t>
            </w:r>
          </w:p>
        </w:tc>
        <w:tc>
          <w:tcPr>
            <w:tcW w:w="850" w:type="dxa"/>
            <w:tcBorders>
              <w:top w:val="nil"/>
              <w:left w:val="nil"/>
              <w:bottom w:val="single" w:sz="4" w:space="0" w:color="auto"/>
              <w:right w:val="single" w:sz="4" w:space="0" w:color="auto"/>
            </w:tcBorders>
            <w:shd w:val="clear" w:color="000000" w:fill="FFFFFF"/>
            <w:vAlign w:val="center"/>
            <w:hideMark/>
          </w:tcPr>
          <w:p w14:paraId="40ECCE2A"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1.2.4.</w:t>
            </w:r>
          </w:p>
        </w:tc>
        <w:tc>
          <w:tcPr>
            <w:tcW w:w="1418" w:type="dxa"/>
            <w:tcBorders>
              <w:top w:val="nil"/>
              <w:left w:val="nil"/>
              <w:bottom w:val="single" w:sz="4" w:space="0" w:color="auto"/>
              <w:right w:val="single" w:sz="4" w:space="0" w:color="auto"/>
            </w:tcBorders>
            <w:shd w:val="clear" w:color="000000" w:fill="FFFFFF"/>
            <w:vAlign w:val="center"/>
            <w:hideMark/>
          </w:tcPr>
          <w:p w14:paraId="57AE0895"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Organizacje z naszego podwórka</w:t>
            </w:r>
          </w:p>
        </w:tc>
        <w:tc>
          <w:tcPr>
            <w:tcW w:w="992" w:type="dxa"/>
            <w:tcBorders>
              <w:top w:val="nil"/>
              <w:left w:val="nil"/>
              <w:bottom w:val="single" w:sz="4" w:space="0" w:color="auto"/>
              <w:right w:val="single" w:sz="4" w:space="0" w:color="auto"/>
            </w:tcBorders>
            <w:shd w:val="clear" w:color="000000" w:fill="FFFFFF"/>
            <w:vAlign w:val="center"/>
            <w:hideMark/>
          </w:tcPr>
          <w:p w14:paraId="4A8C287A"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WCOPiW</w:t>
            </w:r>
          </w:p>
        </w:tc>
        <w:tc>
          <w:tcPr>
            <w:tcW w:w="1134" w:type="dxa"/>
            <w:tcBorders>
              <w:top w:val="nil"/>
              <w:left w:val="nil"/>
              <w:bottom w:val="single" w:sz="4" w:space="0" w:color="auto"/>
              <w:right w:val="single" w:sz="4" w:space="0" w:color="auto"/>
            </w:tcBorders>
            <w:shd w:val="clear" w:color="000000" w:fill="FFFFFF"/>
            <w:vAlign w:val="center"/>
            <w:hideMark/>
          </w:tcPr>
          <w:p w14:paraId="7DF99CD2"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bezkosztowo</w:t>
            </w:r>
          </w:p>
        </w:tc>
        <w:tc>
          <w:tcPr>
            <w:tcW w:w="1276" w:type="dxa"/>
            <w:tcBorders>
              <w:top w:val="nil"/>
              <w:left w:val="nil"/>
              <w:bottom w:val="single" w:sz="4" w:space="0" w:color="auto"/>
              <w:right w:val="single" w:sz="4" w:space="0" w:color="auto"/>
            </w:tcBorders>
            <w:shd w:val="clear" w:color="000000" w:fill="FFFFFF"/>
            <w:vAlign w:val="center"/>
            <w:hideMark/>
          </w:tcPr>
          <w:p w14:paraId="6C020F96" w14:textId="0329BF50" w:rsidR="008F4601" w:rsidRPr="007F57D8" w:rsidRDefault="004B12ED"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261CCB87"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39B8D262"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134" w:type="dxa"/>
            <w:tcBorders>
              <w:top w:val="nil"/>
              <w:left w:val="nil"/>
              <w:bottom w:val="single" w:sz="4" w:space="0" w:color="auto"/>
              <w:right w:val="single" w:sz="4" w:space="0" w:color="auto"/>
            </w:tcBorders>
            <w:shd w:val="clear" w:color="000000" w:fill="FFFFFF"/>
            <w:vAlign w:val="center"/>
            <w:hideMark/>
          </w:tcPr>
          <w:p w14:paraId="55A1AAF6"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6287BE8"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 0,00</w:t>
            </w:r>
          </w:p>
        </w:tc>
        <w:tc>
          <w:tcPr>
            <w:tcW w:w="2126" w:type="dxa"/>
            <w:tcBorders>
              <w:top w:val="nil"/>
              <w:left w:val="nil"/>
              <w:bottom w:val="single" w:sz="4" w:space="0" w:color="auto"/>
              <w:right w:val="single" w:sz="4" w:space="0" w:color="auto"/>
            </w:tcBorders>
            <w:shd w:val="clear" w:color="000000" w:fill="FFFFFF"/>
            <w:vAlign w:val="center"/>
            <w:hideMark/>
          </w:tcPr>
          <w:p w14:paraId="4A263345" w14:textId="733340C4" w:rsidR="008F4601" w:rsidRPr="007F57D8" w:rsidRDefault="000A50E3"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Projekt zakończony w 2018r.</w:t>
            </w:r>
          </w:p>
        </w:tc>
      </w:tr>
      <w:tr w:rsidR="008145A8" w:rsidRPr="008145A8" w14:paraId="04E5642B" w14:textId="77777777" w:rsidTr="00F947CA">
        <w:trPr>
          <w:trHeight w:val="153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D1348EF" w14:textId="669E9F02"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5</w:t>
            </w:r>
          </w:p>
        </w:tc>
        <w:tc>
          <w:tcPr>
            <w:tcW w:w="993" w:type="dxa"/>
            <w:tcBorders>
              <w:top w:val="nil"/>
              <w:left w:val="nil"/>
              <w:bottom w:val="single" w:sz="4" w:space="0" w:color="auto"/>
              <w:right w:val="single" w:sz="4" w:space="0" w:color="auto"/>
            </w:tcBorders>
            <w:shd w:val="clear" w:color="000000" w:fill="FFFFFF"/>
            <w:vAlign w:val="center"/>
            <w:hideMark/>
          </w:tcPr>
          <w:p w14:paraId="47E1DF40"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2019-2023</w:t>
            </w:r>
          </w:p>
        </w:tc>
        <w:tc>
          <w:tcPr>
            <w:tcW w:w="850" w:type="dxa"/>
            <w:tcBorders>
              <w:top w:val="nil"/>
              <w:left w:val="nil"/>
              <w:bottom w:val="single" w:sz="4" w:space="0" w:color="auto"/>
              <w:right w:val="single" w:sz="4" w:space="0" w:color="auto"/>
            </w:tcBorders>
            <w:shd w:val="clear" w:color="000000" w:fill="FFFFFF"/>
            <w:vAlign w:val="center"/>
            <w:hideMark/>
          </w:tcPr>
          <w:p w14:paraId="3F3E7FB4"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1.2.5.1.</w:t>
            </w:r>
          </w:p>
        </w:tc>
        <w:tc>
          <w:tcPr>
            <w:tcW w:w="1418" w:type="dxa"/>
            <w:tcBorders>
              <w:top w:val="nil"/>
              <w:left w:val="nil"/>
              <w:bottom w:val="single" w:sz="4" w:space="0" w:color="auto"/>
              <w:right w:val="single" w:sz="4" w:space="0" w:color="auto"/>
            </w:tcBorders>
            <w:shd w:val="clear" w:color="000000" w:fill="FFFFFF"/>
            <w:vAlign w:val="center"/>
            <w:hideMark/>
          </w:tcPr>
          <w:p w14:paraId="5BB5F3FB"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Wakacyjne Animacje Kulturalne</w:t>
            </w:r>
          </w:p>
        </w:tc>
        <w:tc>
          <w:tcPr>
            <w:tcW w:w="992" w:type="dxa"/>
            <w:tcBorders>
              <w:top w:val="nil"/>
              <w:left w:val="nil"/>
              <w:bottom w:val="single" w:sz="4" w:space="0" w:color="auto"/>
              <w:right w:val="single" w:sz="4" w:space="0" w:color="auto"/>
            </w:tcBorders>
            <w:shd w:val="clear" w:color="000000" w:fill="FFFFFF"/>
            <w:vAlign w:val="center"/>
            <w:hideMark/>
          </w:tcPr>
          <w:p w14:paraId="6E5DCAFC"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1F41077B"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CC8BCBF"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75 000,00</w:t>
            </w:r>
          </w:p>
        </w:tc>
        <w:tc>
          <w:tcPr>
            <w:tcW w:w="1276" w:type="dxa"/>
            <w:tcBorders>
              <w:top w:val="nil"/>
              <w:left w:val="nil"/>
              <w:bottom w:val="single" w:sz="4" w:space="0" w:color="auto"/>
              <w:right w:val="single" w:sz="4" w:space="0" w:color="auto"/>
            </w:tcBorders>
            <w:shd w:val="clear" w:color="000000" w:fill="FFFFFF"/>
            <w:vAlign w:val="center"/>
            <w:hideMark/>
          </w:tcPr>
          <w:p w14:paraId="5BFDB4AA"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F08D053"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75 000,00</w:t>
            </w:r>
          </w:p>
        </w:tc>
        <w:tc>
          <w:tcPr>
            <w:tcW w:w="1134" w:type="dxa"/>
            <w:tcBorders>
              <w:top w:val="nil"/>
              <w:left w:val="nil"/>
              <w:bottom w:val="single" w:sz="4" w:space="0" w:color="auto"/>
              <w:right w:val="single" w:sz="4" w:space="0" w:color="auto"/>
            </w:tcBorders>
            <w:shd w:val="clear" w:color="000000" w:fill="FFFFFF"/>
            <w:vAlign w:val="center"/>
            <w:hideMark/>
          </w:tcPr>
          <w:p w14:paraId="5042BC81"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2B466FC4"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483A6FF2" w14:textId="3A847F59"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 xml:space="preserve">w 2019r. </w:t>
            </w:r>
            <w:r w:rsidR="004B12ED">
              <w:rPr>
                <w:rFonts w:ascii="Arial Narrow" w:eastAsia="Times New Roman" w:hAnsi="Arial Narrow" w:cs="Times New Roman"/>
                <w:color w:val="000000" w:themeColor="text1"/>
                <w:sz w:val="20"/>
                <w:szCs w:val="20"/>
                <w:lang w:eastAsia="pl-PL"/>
              </w:rPr>
              <w:t xml:space="preserve">i w 2021r. </w:t>
            </w:r>
            <w:r w:rsidRPr="007F57D8">
              <w:rPr>
                <w:rFonts w:ascii="Arial Narrow" w:eastAsia="Times New Roman" w:hAnsi="Arial Narrow" w:cs="Times New Roman"/>
                <w:color w:val="000000" w:themeColor="text1"/>
                <w:sz w:val="20"/>
                <w:szCs w:val="20"/>
                <w:lang w:eastAsia="pl-PL"/>
              </w:rPr>
              <w:t xml:space="preserve">brak ofert organizacji pozarządowych w ogłoszonym konkursie; </w:t>
            </w:r>
            <w:r w:rsidR="004B12ED">
              <w:rPr>
                <w:rFonts w:ascii="Arial Narrow" w:eastAsia="Times New Roman" w:hAnsi="Arial Narrow" w:cs="Times New Roman"/>
                <w:color w:val="000000" w:themeColor="text1"/>
                <w:sz w:val="20"/>
                <w:szCs w:val="20"/>
                <w:lang w:eastAsia="pl-PL"/>
              </w:rPr>
              <w:br/>
            </w:r>
            <w:r w:rsidRPr="007F57D8">
              <w:rPr>
                <w:rFonts w:ascii="Arial Narrow" w:eastAsia="Times New Roman" w:hAnsi="Arial Narrow" w:cs="Times New Roman"/>
                <w:color w:val="000000" w:themeColor="text1"/>
                <w:sz w:val="20"/>
                <w:szCs w:val="20"/>
                <w:lang w:eastAsia="pl-PL"/>
              </w:rPr>
              <w:t xml:space="preserve">w 2020r. </w:t>
            </w:r>
            <w:r w:rsidR="00B721A7" w:rsidRPr="007F57D8">
              <w:rPr>
                <w:rFonts w:ascii="Arial Narrow" w:eastAsia="Times New Roman" w:hAnsi="Arial Narrow" w:cs="Times New Roman"/>
                <w:color w:val="000000" w:themeColor="text1"/>
                <w:sz w:val="20"/>
                <w:szCs w:val="20"/>
                <w:lang w:eastAsia="pl-PL"/>
              </w:rPr>
              <w:t>k</w:t>
            </w:r>
            <w:r w:rsidRPr="007F57D8">
              <w:rPr>
                <w:rFonts w:ascii="Arial Narrow" w:eastAsia="Times New Roman" w:hAnsi="Arial Narrow" w:cs="Times New Roman"/>
                <w:color w:val="000000" w:themeColor="text1"/>
                <w:sz w:val="20"/>
                <w:szCs w:val="20"/>
                <w:lang w:eastAsia="pl-PL"/>
              </w:rPr>
              <w:t>onkurs unieważniono z uwagi na panującą pandemię związaną z COVID-19</w:t>
            </w:r>
          </w:p>
        </w:tc>
      </w:tr>
      <w:tr w:rsidR="008145A8" w:rsidRPr="008145A8" w14:paraId="21F4BB81" w14:textId="77777777" w:rsidTr="00F947CA">
        <w:trPr>
          <w:trHeight w:val="2569"/>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F408382" w14:textId="5BCF65F9"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lastRenderedPageBreak/>
              <w:t>1</w:t>
            </w:r>
            <w:r w:rsidR="004B12ED" w:rsidRPr="004B12ED">
              <w:rPr>
                <w:rFonts w:ascii="Arial Narrow" w:eastAsia="Times New Roman" w:hAnsi="Arial Narrow" w:cs="Times New Roman"/>
                <w:color w:val="000000" w:themeColor="text1"/>
                <w:sz w:val="20"/>
                <w:szCs w:val="20"/>
                <w:lang w:eastAsia="pl-PL"/>
              </w:rPr>
              <w:t>6</w:t>
            </w:r>
          </w:p>
        </w:tc>
        <w:tc>
          <w:tcPr>
            <w:tcW w:w="993" w:type="dxa"/>
            <w:tcBorders>
              <w:top w:val="nil"/>
              <w:left w:val="nil"/>
              <w:bottom w:val="single" w:sz="4" w:space="0" w:color="auto"/>
              <w:right w:val="single" w:sz="4" w:space="0" w:color="auto"/>
            </w:tcBorders>
            <w:shd w:val="clear" w:color="000000" w:fill="FFFFFF"/>
            <w:vAlign w:val="center"/>
            <w:hideMark/>
          </w:tcPr>
          <w:p w14:paraId="190213C8"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2019-2024</w:t>
            </w:r>
          </w:p>
        </w:tc>
        <w:tc>
          <w:tcPr>
            <w:tcW w:w="850" w:type="dxa"/>
            <w:tcBorders>
              <w:top w:val="nil"/>
              <w:left w:val="nil"/>
              <w:bottom w:val="single" w:sz="4" w:space="0" w:color="auto"/>
              <w:right w:val="single" w:sz="4" w:space="0" w:color="auto"/>
            </w:tcBorders>
            <w:shd w:val="clear" w:color="000000" w:fill="FFFFFF"/>
            <w:vAlign w:val="center"/>
            <w:hideMark/>
          </w:tcPr>
          <w:p w14:paraId="7FBD9560"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1.2.5.2.</w:t>
            </w:r>
          </w:p>
        </w:tc>
        <w:tc>
          <w:tcPr>
            <w:tcW w:w="1418" w:type="dxa"/>
            <w:tcBorders>
              <w:top w:val="nil"/>
              <w:left w:val="nil"/>
              <w:bottom w:val="single" w:sz="4" w:space="0" w:color="auto"/>
              <w:right w:val="single" w:sz="4" w:space="0" w:color="auto"/>
            </w:tcBorders>
            <w:shd w:val="clear" w:color="000000" w:fill="FFFFFF"/>
            <w:vAlign w:val="center"/>
            <w:hideMark/>
          </w:tcPr>
          <w:p w14:paraId="27188D25"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Instytucje kultury dla dzieci i młodzieży ze Śródmieścia</w:t>
            </w:r>
          </w:p>
        </w:tc>
        <w:tc>
          <w:tcPr>
            <w:tcW w:w="992" w:type="dxa"/>
            <w:tcBorders>
              <w:top w:val="nil"/>
              <w:left w:val="nil"/>
              <w:bottom w:val="single" w:sz="4" w:space="0" w:color="auto"/>
              <w:right w:val="single" w:sz="4" w:space="0" w:color="auto"/>
            </w:tcBorders>
            <w:shd w:val="clear" w:color="000000" w:fill="FFFFFF"/>
            <w:vAlign w:val="center"/>
            <w:hideMark/>
          </w:tcPr>
          <w:p w14:paraId="73EB9549" w14:textId="0E6A93C9"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 xml:space="preserve">Miejskie instytucje kultury: </w:t>
            </w:r>
            <w:r w:rsidR="00365696" w:rsidRPr="007F57D8">
              <w:rPr>
                <w:rFonts w:ascii="Arial Narrow" w:eastAsia="Times New Roman" w:hAnsi="Arial Narrow" w:cs="Times New Roman"/>
                <w:color w:val="000000" w:themeColor="text1"/>
                <w:sz w:val="20"/>
                <w:szCs w:val="20"/>
                <w:lang w:eastAsia="pl-PL"/>
              </w:rPr>
              <w:t>CKBB</w:t>
            </w:r>
            <w:r w:rsidRPr="007F57D8">
              <w:rPr>
                <w:rFonts w:ascii="Arial Narrow" w:eastAsia="Times New Roman" w:hAnsi="Arial Narrow" w:cs="Times New Roman"/>
                <w:color w:val="000000" w:themeColor="text1"/>
                <w:sz w:val="20"/>
                <w:szCs w:val="20"/>
                <w:lang w:eastAsia="pl-PL"/>
              </w:rPr>
              <w:t>, Teatr Impresa-ryjny, Galeria Sztuki Współczes-nej</w:t>
            </w:r>
          </w:p>
        </w:tc>
        <w:tc>
          <w:tcPr>
            <w:tcW w:w="1134" w:type="dxa"/>
            <w:tcBorders>
              <w:top w:val="nil"/>
              <w:left w:val="nil"/>
              <w:bottom w:val="single" w:sz="4" w:space="0" w:color="auto"/>
              <w:right w:val="single" w:sz="4" w:space="0" w:color="auto"/>
            </w:tcBorders>
            <w:shd w:val="clear" w:color="000000" w:fill="FFFFFF"/>
            <w:vAlign w:val="center"/>
            <w:hideMark/>
          </w:tcPr>
          <w:p w14:paraId="2FCB1159" w14:textId="77777777"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C6558AE"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150 000,00</w:t>
            </w:r>
          </w:p>
        </w:tc>
        <w:tc>
          <w:tcPr>
            <w:tcW w:w="1276" w:type="dxa"/>
            <w:tcBorders>
              <w:top w:val="nil"/>
              <w:left w:val="nil"/>
              <w:bottom w:val="single" w:sz="4" w:space="0" w:color="auto"/>
              <w:right w:val="single" w:sz="4" w:space="0" w:color="auto"/>
            </w:tcBorders>
            <w:shd w:val="clear" w:color="000000" w:fill="FFFFFF"/>
            <w:vAlign w:val="center"/>
            <w:hideMark/>
          </w:tcPr>
          <w:p w14:paraId="7707BA6A"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E875EFA"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150 000,00</w:t>
            </w:r>
          </w:p>
        </w:tc>
        <w:tc>
          <w:tcPr>
            <w:tcW w:w="1134" w:type="dxa"/>
            <w:tcBorders>
              <w:top w:val="nil"/>
              <w:left w:val="nil"/>
              <w:bottom w:val="single" w:sz="4" w:space="0" w:color="auto"/>
              <w:right w:val="single" w:sz="4" w:space="0" w:color="auto"/>
            </w:tcBorders>
            <w:shd w:val="clear" w:color="000000" w:fill="FFFFFF"/>
            <w:vAlign w:val="center"/>
            <w:hideMark/>
          </w:tcPr>
          <w:p w14:paraId="0DD9221E" w14:textId="77777777"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5DFE925E" w14:textId="7BEA169B" w:rsidR="008F4601" w:rsidRPr="007F57D8"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340,00</w:t>
            </w:r>
            <w:r w:rsidR="0079587E" w:rsidRPr="007F57D8">
              <w:rPr>
                <w:rFonts w:ascii="Arial Narrow" w:eastAsia="Times New Roman" w:hAnsi="Arial Narrow" w:cs="Times New Roman"/>
                <w:color w:val="000000" w:themeColor="text1"/>
                <w:sz w:val="20"/>
                <w:szCs w:val="20"/>
                <w:lang w:eastAsia="pl-PL"/>
              </w:rPr>
              <w:t>*</w:t>
            </w:r>
          </w:p>
        </w:tc>
        <w:tc>
          <w:tcPr>
            <w:tcW w:w="2126" w:type="dxa"/>
            <w:tcBorders>
              <w:top w:val="nil"/>
              <w:left w:val="nil"/>
              <w:bottom w:val="single" w:sz="4" w:space="0" w:color="auto"/>
              <w:right w:val="single" w:sz="4" w:space="0" w:color="auto"/>
            </w:tcBorders>
            <w:shd w:val="clear" w:color="000000" w:fill="FFFFFF"/>
            <w:vAlign w:val="center"/>
            <w:hideMark/>
          </w:tcPr>
          <w:p w14:paraId="0A420634" w14:textId="1477ED95" w:rsidR="008F4601" w:rsidRPr="007F57D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7F57D8">
              <w:rPr>
                <w:rFonts w:ascii="Arial Narrow" w:eastAsia="Times New Roman" w:hAnsi="Arial Narrow" w:cs="Times New Roman"/>
                <w:color w:val="000000" w:themeColor="text1"/>
                <w:sz w:val="20"/>
                <w:szCs w:val="20"/>
                <w:lang w:eastAsia="pl-PL"/>
              </w:rPr>
              <w:t xml:space="preserve">*kwota wskazana </w:t>
            </w:r>
            <w:r w:rsidR="007F57D8">
              <w:rPr>
                <w:rFonts w:ascii="Arial Narrow" w:eastAsia="Times New Roman" w:hAnsi="Arial Narrow" w:cs="Times New Roman"/>
                <w:color w:val="000000" w:themeColor="text1"/>
                <w:sz w:val="20"/>
                <w:szCs w:val="20"/>
                <w:lang w:eastAsia="pl-PL"/>
              </w:rPr>
              <w:t xml:space="preserve">w 2019r. </w:t>
            </w:r>
            <w:r w:rsidRPr="007F57D8">
              <w:rPr>
                <w:rFonts w:ascii="Arial Narrow" w:eastAsia="Times New Roman" w:hAnsi="Arial Narrow" w:cs="Times New Roman"/>
                <w:color w:val="000000" w:themeColor="text1"/>
                <w:sz w:val="20"/>
                <w:szCs w:val="20"/>
                <w:lang w:eastAsia="pl-PL"/>
              </w:rPr>
              <w:t>przez GSW</w:t>
            </w:r>
          </w:p>
        </w:tc>
      </w:tr>
      <w:tr w:rsidR="008145A8" w:rsidRPr="008145A8" w14:paraId="4CD50D67"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44CA09B2" w14:textId="4509EB49"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7</w:t>
            </w:r>
          </w:p>
        </w:tc>
        <w:tc>
          <w:tcPr>
            <w:tcW w:w="993" w:type="dxa"/>
            <w:tcBorders>
              <w:top w:val="nil"/>
              <w:left w:val="nil"/>
              <w:bottom w:val="single" w:sz="4" w:space="0" w:color="auto"/>
              <w:right w:val="single" w:sz="4" w:space="0" w:color="auto"/>
            </w:tcBorders>
            <w:shd w:val="clear" w:color="000000" w:fill="FFFFFF"/>
            <w:vAlign w:val="center"/>
            <w:hideMark/>
          </w:tcPr>
          <w:p w14:paraId="15E2D698"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3A4F5265"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1.2.5.3.</w:t>
            </w:r>
          </w:p>
        </w:tc>
        <w:tc>
          <w:tcPr>
            <w:tcW w:w="1418" w:type="dxa"/>
            <w:tcBorders>
              <w:top w:val="nil"/>
              <w:left w:val="nil"/>
              <w:bottom w:val="single" w:sz="4" w:space="0" w:color="auto"/>
              <w:right w:val="single" w:sz="4" w:space="0" w:color="auto"/>
            </w:tcBorders>
            <w:shd w:val="clear" w:color="000000" w:fill="FFFFFF"/>
            <w:vAlign w:val="center"/>
            <w:hideMark/>
          </w:tcPr>
          <w:p w14:paraId="1018C9FB"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Sport</w:t>
            </w:r>
          </w:p>
        </w:tc>
        <w:tc>
          <w:tcPr>
            <w:tcW w:w="992" w:type="dxa"/>
            <w:tcBorders>
              <w:top w:val="nil"/>
              <w:left w:val="nil"/>
              <w:bottom w:val="single" w:sz="4" w:space="0" w:color="auto"/>
              <w:right w:val="single" w:sz="4" w:space="0" w:color="auto"/>
            </w:tcBorders>
            <w:shd w:val="clear" w:color="000000" w:fill="FFFFFF"/>
            <w:vAlign w:val="center"/>
            <w:hideMark/>
          </w:tcPr>
          <w:p w14:paraId="22095B22"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ST</w:t>
            </w:r>
          </w:p>
        </w:tc>
        <w:tc>
          <w:tcPr>
            <w:tcW w:w="1134" w:type="dxa"/>
            <w:tcBorders>
              <w:top w:val="nil"/>
              <w:left w:val="nil"/>
              <w:bottom w:val="single" w:sz="4" w:space="0" w:color="auto"/>
              <w:right w:val="single" w:sz="4" w:space="0" w:color="auto"/>
            </w:tcBorders>
            <w:shd w:val="clear" w:color="000000" w:fill="FFFFFF"/>
            <w:vAlign w:val="center"/>
            <w:hideMark/>
          </w:tcPr>
          <w:p w14:paraId="5BF9DCA0"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B91C596"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165 000,00</w:t>
            </w:r>
          </w:p>
        </w:tc>
        <w:tc>
          <w:tcPr>
            <w:tcW w:w="1276" w:type="dxa"/>
            <w:tcBorders>
              <w:top w:val="nil"/>
              <w:left w:val="nil"/>
              <w:bottom w:val="single" w:sz="4" w:space="0" w:color="auto"/>
              <w:right w:val="single" w:sz="4" w:space="0" w:color="auto"/>
            </w:tcBorders>
            <w:shd w:val="clear" w:color="000000" w:fill="FFFFFF"/>
            <w:vAlign w:val="center"/>
            <w:hideMark/>
          </w:tcPr>
          <w:p w14:paraId="4255CEB4"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0E7A69B"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165 000,00</w:t>
            </w:r>
          </w:p>
        </w:tc>
        <w:tc>
          <w:tcPr>
            <w:tcW w:w="1134" w:type="dxa"/>
            <w:tcBorders>
              <w:top w:val="nil"/>
              <w:left w:val="nil"/>
              <w:bottom w:val="single" w:sz="4" w:space="0" w:color="auto"/>
              <w:right w:val="single" w:sz="4" w:space="0" w:color="auto"/>
            </w:tcBorders>
            <w:shd w:val="clear" w:color="000000" w:fill="FFFFFF"/>
            <w:vAlign w:val="center"/>
            <w:hideMark/>
          </w:tcPr>
          <w:p w14:paraId="531E8A87" w14:textId="0059F38B"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15 000,00</w:t>
            </w:r>
            <w:r w:rsidR="00B721A7" w:rsidRPr="00B721A7">
              <w:rPr>
                <w:rFonts w:ascii="Arial Narrow" w:eastAsia="Times New Roman" w:hAnsi="Arial Narrow" w:cs="Times New Roman"/>
                <w:color w:val="000000" w:themeColor="text1"/>
                <w:sz w:val="20"/>
                <w:szCs w:val="20"/>
                <w:lang w:eastAsia="pl-PL"/>
              </w:rPr>
              <w:t>*</w:t>
            </w:r>
          </w:p>
        </w:tc>
        <w:tc>
          <w:tcPr>
            <w:tcW w:w="1276" w:type="dxa"/>
            <w:tcBorders>
              <w:top w:val="nil"/>
              <w:left w:val="nil"/>
              <w:bottom w:val="single" w:sz="4" w:space="0" w:color="auto"/>
              <w:right w:val="single" w:sz="4" w:space="0" w:color="auto"/>
            </w:tcBorders>
            <w:shd w:val="clear" w:color="000000" w:fill="FFFFFF"/>
            <w:vAlign w:val="center"/>
            <w:hideMark/>
          </w:tcPr>
          <w:p w14:paraId="55B543D8" w14:textId="2D5215FB" w:rsidR="008F4601" w:rsidRPr="00B721A7" w:rsidRDefault="00B721A7"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60</w:t>
            </w:r>
            <w:r w:rsidR="008F4601" w:rsidRPr="00B721A7">
              <w:rPr>
                <w:rFonts w:ascii="Arial Narrow" w:eastAsia="Times New Roman" w:hAnsi="Arial Narrow" w:cs="Times New Roman"/>
                <w:color w:val="000000" w:themeColor="text1"/>
                <w:sz w:val="20"/>
                <w:szCs w:val="20"/>
                <w:lang w:eastAsia="pl-PL"/>
              </w:rPr>
              <w:t xml:space="preserve"> 000,00</w:t>
            </w:r>
            <w:r w:rsidR="0079587E" w:rsidRPr="00B721A7">
              <w:rPr>
                <w:rFonts w:ascii="Arial Narrow" w:eastAsia="Times New Roman" w:hAnsi="Arial Narrow" w:cs="Times New Roman"/>
                <w:color w:val="000000" w:themeColor="text1"/>
                <w:sz w:val="20"/>
                <w:szCs w:val="20"/>
                <w:lang w:eastAsia="pl-PL"/>
              </w:rPr>
              <w:t>*</w:t>
            </w:r>
          </w:p>
        </w:tc>
        <w:tc>
          <w:tcPr>
            <w:tcW w:w="2126" w:type="dxa"/>
            <w:tcBorders>
              <w:top w:val="nil"/>
              <w:left w:val="nil"/>
              <w:bottom w:val="single" w:sz="4" w:space="0" w:color="auto"/>
              <w:right w:val="single" w:sz="4" w:space="0" w:color="auto"/>
            </w:tcBorders>
            <w:shd w:val="clear" w:color="000000" w:fill="FFFFFF"/>
            <w:vAlign w:val="center"/>
            <w:hideMark/>
          </w:tcPr>
          <w:p w14:paraId="25F89767"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 *dotacja z budżetu Gminy Miasto Włocławek</w:t>
            </w:r>
          </w:p>
        </w:tc>
      </w:tr>
      <w:tr w:rsidR="008145A8" w:rsidRPr="008145A8" w14:paraId="725FFD13"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24701118" w14:textId="1A8B6FBE"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8</w:t>
            </w:r>
          </w:p>
        </w:tc>
        <w:tc>
          <w:tcPr>
            <w:tcW w:w="993" w:type="dxa"/>
            <w:tcBorders>
              <w:top w:val="nil"/>
              <w:left w:val="nil"/>
              <w:bottom w:val="single" w:sz="4" w:space="0" w:color="auto"/>
              <w:right w:val="single" w:sz="4" w:space="0" w:color="auto"/>
            </w:tcBorders>
            <w:shd w:val="clear" w:color="000000" w:fill="FFFFFF"/>
            <w:vAlign w:val="center"/>
            <w:hideMark/>
          </w:tcPr>
          <w:p w14:paraId="7A4C960A" w14:textId="77777777" w:rsidR="008F4601" w:rsidRPr="00B721A7" w:rsidRDefault="008F4601" w:rsidP="008F4601">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6724F30B"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1.2.6.1.</w:t>
            </w:r>
          </w:p>
        </w:tc>
        <w:tc>
          <w:tcPr>
            <w:tcW w:w="1418" w:type="dxa"/>
            <w:tcBorders>
              <w:top w:val="nil"/>
              <w:left w:val="nil"/>
              <w:bottom w:val="single" w:sz="4" w:space="0" w:color="auto"/>
              <w:right w:val="single" w:sz="4" w:space="0" w:color="auto"/>
            </w:tcBorders>
            <w:shd w:val="clear" w:color="000000" w:fill="FFFFFF"/>
            <w:vAlign w:val="center"/>
            <w:hideMark/>
          </w:tcPr>
          <w:p w14:paraId="0F8CDF1D"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Poradnik organizatora imprez</w:t>
            </w:r>
          </w:p>
        </w:tc>
        <w:tc>
          <w:tcPr>
            <w:tcW w:w="992" w:type="dxa"/>
            <w:tcBorders>
              <w:top w:val="nil"/>
              <w:left w:val="nil"/>
              <w:bottom w:val="single" w:sz="4" w:space="0" w:color="auto"/>
              <w:right w:val="single" w:sz="4" w:space="0" w:color="auto"/>
            </w:tcBorders>
            <w:shd w:val="clear" w:color="000000" w:fill="FFFFFF"/>
            <w:vAlign w:val="center"/>
            <w:hideMark/>
          </w:tcPr>
          <w:p w14:paraId="2A582784"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12F0AD7A" w14:textId="77777777" w:rsidR="008F4601" w:rsidRPr="00B721A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63BCF7A"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12 000,00</w:t>
            </w:r>
          </w:p>
        </w:tc>
        <w:tc>
          <w:tcPr>
            <w:tcW w:w="1276" w:type="dxa"/>
            <w:tcBorders>
              <w:top w:val="nil"/>
              <w:left w:val="nil"/>
              <w:bottom w:val="single" w:sz="4" w:space="0" w:color="auto"/>
              <w:right w:val="single" w:sz="4" w:space="0" w:color="auto"/>
            </w:tcBorders>
            <w:shd w:val="clear" w:color="000000" w:fill="FFFFFF"/>
            <w:vAlign w:val="center"/>
            <w:hideMark/>
          </w:tcPr>
          <w:p w14:paraId="2F9350F7"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195DECF"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12 000,00</w:t>
            </w:r>
          </w:p>
        </w:tc>
        <w:tc>
          <w:tcPr>
            <w:tcW w:w="1134" w:type="dxa"/>
            <w:tcBorders>
              <w:top w:val="nil"/>
              <w:left w:val="nil"/>
              <w:bottom w:val="single" w:sz="4" w:space="0" w:color="auto"/>
              <w:right w:val="single" w:sz="4" w:space="0" w:color="auto"/>
            </w:tcBorders>
            <w:shd w:val="clear" w:color="000000" w:fill="FFFFFF"/>
            <w:vAlign w:val="center"/>
            <w:hideMark/>
          </w:tcPr>
          <w:p w14:paraId="5D513781"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0FCB4534" w14:textId="77777777" w:rsidR="008F4601" w:rsidRPr="00B721A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5 509,99</w:t>
            </w:r>
          </w:p>
        </w:tc>
        <w:tc>
          <w:tcPr>
            <w:tcW w:w="2126" w:type="dxa"/>
            <w:tcBorders>
              <w:top w:val="nil"/>
              <w:left w:val="nil"/>
              <w:bottom w:val="single" w:sz="4" w:space="0" w:color="auto"/>
              <w:right w:val="single" w:sz="4" w:space="0" w:color="auto"/>
            </w:tcBorders>
            <w:shd w:val="clear" w:color="000000" w:fill="FFFFFF"/>
            <w:vAlign w:val="center"/>
            <w:hideMark/>
          </w:tcPr>
          <w:p w14:paraId="042AA09B" w14:textId="3760AA27" w:rsidR="008F4601" w:rsidRPr="00B721A7" w:rsidRDefault="000A50E3"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Projekt zakończony w 2019r.</w:t>
            </w:r>
          </w:p>
        </w:tc>
      </w:tr>
      <w:tr w:rsidR="009F317A" w:rsidRPr="008145A8" w14:paraId="59B93D18"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77CA687" w14:textId="3889B789" w:rsidR="009F317A" w:rsidRPr="004B12ED"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1</w:t>
            </w:r>
            <w:r w:rsidR="004B12ED" w:rsidRPr="004B12ED">
              <w:rPr>
                <w:rFonts w:ascii="Arial Narrow" w:eastAsia="Times New Roman" w:hAnsi="Arial Narrow" w:cs="Times New Roman"/>
                <w:color w:val="000000" w:themeColor="text1"/>
                <w:sz w:val="20"/>
                <w:szCs w:val="20"/>
                <w:lang w:eastAsia="pl-PL"/>
              </w:rPr>
              <w:t>9</w:t>
            </w:r>
          </w:p>
        </w:tc>
        <w:tc>
          <w:tcPr>
            <w:tcW w:w="993" w:type="dxa"/>
            <w:tcBorders>
              <w:top w:val="nil"/>
              <w:left w:val="nil"/>
              <w:bottom w:val="single" w:sz="4" w:space="0" w:color="auto"/>
              <w:right w:val="single" w:sz="4" w:space="0" w:color="auto"/>
            </w:tcBorders>
            <w:shd w:val="clear" w:color="000000" w:fill="FFFFFF"/>
            <w:vAlign w:val="center"/>
            <w:hideMark/>
          </w:tcPr>
          <w:p w14:paraId="340D8726" w14:textId="77777777" w:rsidR="009F317A" w:rsidRPr="00B721A7"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2019-2024</w:t>
            </w:r>
          </w:p>
        </w:tc>
        <w:tc>
          <w:tcPr>
            <w:tcW w:w="850" w:type="dxa"/>
            <w:tcBorders>
              <w:top w:val="nil"/>
              <w:left w:val="nil"/>
              <w:bottom w:val="single" w:sz="4" w:space="0" w:color="auto"/>
              <w:right w:val="single" w:sz="4" w:space="0" w:color="auto"/>
            </w:tcBorders>
            <w:shd w:val="clear" w:color="000000" w:fill="FFFFFF"/>
            <w:vAlign w:val="center"/>
            <w:hideMark/>
          </w:tcPr>
          <w:p w14:paraId="06068B2F" w14:textId="77777777" w:rsidR="009F317A" w:rsidRPr="00B721A7"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1.2.6.2.</w:t>
            </w:r>
          </w:p>
        </w:tc>
        <w:tc>
          <w:tcPr>
            <w:tcW w:w="1418" w:type="dxa"/>
            <w:tcBorders>
              <w:top w:val="nil"/>
              <w:left w:val="nil"/>
              <w:bottom w:val="single" w:sz="4" w:space="0" w:color="auto"/>
              <w:right w:val="single" w:sz="4" w:space="0" w:color="auto"/>
            </w:tcBorders>
            <w:shd w:val="clear" w:color="000000" w:fill="FFFFFF"/>
            <w:vAlign w:val="center"/>
            <w:hideMark/>
          </w:tcPr>
          <w:p w14:paraId="44163D66" w14:textId="77777777" w:rsidR="009F317A" w:rsidRPr="00B721A7"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Imprezy integracyjne</w:t>
            </w:r>
          </w:p>
        </w:tc>
        <w:tc>
          <w:tcPr>
            <w:tcW w:w="992" w:type="dxa"/>
            <w:tcBorders>
              <w:top w:val="nil"/>
              <w:left w:val="nil"/>
              <w:bottom w:val="single" w:sz="4" w:space="0" w:color="auto"/>
              <w:right w:val="single" w:sz="4" w:space="0" w:color="auto"/>
            </w:tcBorders>
            <w:shd w:val="clear" w:color="000000" w:fill="FFFFFF"/>
            <w:vAlign w:val="center"/>
            <w:hideMark/>
          </w:tcPr>
          <w:p w14:paraId="243E5C28" w14:textId="77777777" w:rsidR="009F317A" w:rsidRPr="00B721A7"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076225CE" w14:textId="77777777" w:rsidR="009F317A" w:rsidRPr="00B721A7"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B50F6F2" w14:textId="77777777" w:rsidR="009F317A" w:rsidRPr="00B721A7"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180 000,00</w:t>
            </w:r>
          </w:p>
        </w:tc>
        <w:tc>
          <w:tcPr>
            <w:tcW w:w="1276" w:type="dxa"/>
            <w:tcBorders>
              <w:top w:val="nil"/>
              <w:left w:val="nil"/>
              <w:bottom w:val="single" w:sz="4" w:space="0" w:color="auto"/>
              <w:right w:val="single" w:sz="4" w:space="0" w:color="auto"/>
            </w:tcBorders>
            <w:shd w:val="clear" w:color="000000" w:fill="FFFFFF"/>
            <w:vAlign w:val="center"/>
            <w:hideMark/>
          </w:tcPr>
          <w:p w14:paraId="4C1E9B13" w14:textId="77777777" w:rsidR="009F317A" w:rsidRPr="00B721A7"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D2FF6BA" w14:textId="77777777" w:rsidR="009F317A" w:rsidRPr="00B721A7"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180 000,00</w:t>
            </w:r>
          </w:p>
        </w:tc>
        <w:tc>
          <w:tcPr>
            <w:tcW w:w="1134" w:type="dxa"/>
            <w:tcBorders>
              <w:top w:val="nil"/>
              <w:left w:val="nil"/>
              <w:bottom w:val="single" w:sz="4" w:space="0" w:color="auto"/>
              <w:right w:val="single" w:sz="4" w:space="0" w:color="auto"/>
            </w:tcBorders>
            <w:shd w:val="clear" w:color="000000" w:fill="FFFFFF"/>
            <w:vAlign w:val="center"/>
            <w:hideMark/>
          </w:tcPr>
          <w:p w14:paraId="4C41A681" w14:textId="187A9F97" w:rsidR="009F317A" w:rsidRPr="00B721A7"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22 500,00*</w:t>
            </w:r>
          </w:p>
        </w:tc>
        <w:tc>
          <w:tcPr>
            <w:tcW w:w="1276" w:type="dxa"/>
            <w:tcBorders>
              <w:top w:val="nil"/>
              <w:left w:val="nil"/>
              <w:bottom w:val="single" w:sz="4" w:space="0" w:color="auto"/>
              <w:right w:val="single" w:sz="4" w:space="0" w:color="auto"/>
            </w:tcBorders>
            <w:shd w:val="clear" w:color="000000" w:fill="FFFFFF"/>
            <w:vAlign w:val="center"/>
            <w:hideMark/>
          </w:tcPr>
          <w:p w14:paraId="0D9D8193" w14:textId="2064B1DC" w:rsidR="009F317A" w:rsidRPr="00B721A7"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721A7">
              <w:rPr>
                <w:rFonts w:ascii="Arial Narrow" w:eastAsia="Times New Roman" w:hAnsi="Arial Narrow" w:cs="Times New Roman"/>
                <w:color w:val="000000" w:themeColor="text1"/>
                <w:sz w:val="20"/>
                <w:szCs w:val="20"/>
                <w:lang w:eastAsia="pl-PL"/>
              </w:rPr>
              <w:t>44 000,00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0AEA7" w14:textId="7D5703E1" w:rsidR="009F317A" w:rsidRPr="008145A8" w:rsidRDefault="009F317A" w:rsidP="009F317A">
            <w:pPr>
              <w:suppressAutoHyphens w:val="0"/>
              <w:spacing w:after="0" w:line="240" w:lineRule="auto"/>
              <w:rPr>
                <w:rFonts w:ascii="Arial Narrow" w:eastAsia="Times New Roman" w:hAnsi="Arial Narrow" w:cs="Times New Roman"/>
                <w:color w:val="FF0000"/>
                <w:sz w:val="20"/>
                <w:szCs w:val="20"/>
                <w:lang w:eastAsia="pl-PL"/>
              </w:rPr>
            </w:pPr>
            <w:r>
              <w:rPr>
                <w:rFonts w:ascii="Arial Narrow" w:hAnsi="Arial Narrow" w:cs="Calibri"/>
                <w:color w:val="000000"/>
                <w:sz w:val="20"/>
                <w:szCs w:val="20"/>
              </w:rPr>
              <w:t>*dotacja z budżetu Gminy Miasto Włocławek, w 2020r. konkurs unieważniono z uwagi na panującą pandemię związaną z COVID-19</w:t>
            </w:r>
          </w:p>
        </w:tc>
      </w:tr>
      <w:tr w:rsidR="009F317A" w:rsidRPr="008145A8" w14:paraId="328C57DE"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269A872" w14:textId="79634D1F" w:rsidR="009F317A" w:rsidRPr="004B12ED" w:rsidRDefault="004B12ED"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20</w:t>
            </w:r>
          </w:p>
        </w:tc>
        <w:tc>
          <w:tcPr>
            <w:tcW w:w="993" w:type="dxa"/>
            <w:tcBorders>
              <w:top w:val="nil"/>
              <w:left w:val="nil"/>
              <w:bottom w:val="single" w:sz="4" w:space="0" w:color="auto"/>
              <w:right w:val="single" w:sz="4" w:space="0" w:color="auto"/>
            </w:tcBorders>
            <w:shd w:val="clear" w:color="000000" w:fill="FFFFFF"/>
            <w:vAlign w:val="center"/>
            <w:hideMark/>
          </w:tcPr>
          <w:p w14:paraId="1A6FF861" w14:textId="77777777"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2019-2024</w:t>
            </w:r>
          </w:p>
        </w:tc>
        <w:tc>
          <w:tcPr>
            <w:tcW w:w="850" w:type="dxa"/>
            <w:tcBorders>
              <w:top w:val="nil"/>
              <w:left w:val="nil"/>
              <w:bottom w:val="single" w:sz="4" w:space="0" w:color="auto"/>
              <w:right w:val="single" w:sz="4" w:space="0" w:color="auto"/>
            </w:tcBorders>
            <w:shd w:val="clear" w:color="000000" w:fill="FFFFFF"/>
            <w:vAlign w:val="center"/>
            <w:hideMark/>
          </w:tcPr>
          <w:p w14:paraId="54986858" w14:textId="77777777"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1.2.6.3.</w:t>
            </w:r>
          </w:p>
        </w:tc>
        <w:tc>
          <w:tcPr>
            <w:tcW w:w="1418" w:type="dxa"/>
            <w:tcBorders>
              <w:top w:val="nil"/>
              <w:left w:val="nil"/>
              <w:bottom w:val="single" w:sz="4" w:space="0" w:color="auto"/>
              <w:right w:val="single" w:sz="4" w:space="0" w:color="auto"/>
            </w:tcBorders>
            <w:shd w:val="clear" w:color="000000" w:fill="FFFFFF"/>
            <w:vAlign w:val="center"/>
            <w:hideMark/>
          </w:tcPr>
          <w:p w14:paraId="75E7E044" w14:textId="77777777"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Edukacja artystyczna i kulturalna</w:t>
            </w:r>
          </w:p>
        </w:tc>
        <w:tc>
          <w:tcPr>
            <w:tcW w:w="992" w:type="dxa"/>
            <w:tcBorders>
              <w:top w:val="nil"/>
              <w:left w:val="nil"/>
              <w:bottom w:val="single" w:sz="4" w:space="0" w:color="auto"/>
              <w:right w:val="single" w:sz="4" w:space="0" w:color="auto"/>
            </w:tcBorders>
            <w:shd w:val="clear" w:color="000000" w:fill="FFFFFF"/>
            <w:vAlign w:val="center"/>
            <w:hideMark/>
          </w:tcPr>
          <w:p w14:paraId="5B938AE9" w14:textId="77777777"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4644F060" w14:textId="77777777"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DC663A5" w14:textId="77777777" w:rsidR="009F317A" w:rsidRPr="00A740B9"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180 000,00</w:t>
            </w:r>
          </w:p>
        </w:tc>
        <w:tc>
          <w:tcPr>
            <w:tcW w:w="1276" w:type="dxa"/>
            <w:tcBorders>
              <w:top w:val="nil"/>
              <w:left w:val="nil"/>
              <w:bottom w:val="single" w:sz="4" w:space="0" w:color="auto"/>
              <w:right w:val="single" w:sz="4" w:space="0" w:color="auto"/>
            </w:tcBorders>
            <w:shd w:val="clear" w:color="000000" w:fill="FFFFFF"/>
            <w:vAlign w:val="center"/>
            <w:hideMark/>
          </w:tcPr>
          <w:p w14:paraId="1EE9A9CE" w14:textId="77777777" w:rsidR="009F317A" w:rsidRPr="00A740B9"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523F6CB" w14:textId="77777777" w:rsidR="009F317A" w:rsidRPr="00A740B9"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180 000,00</w:t>
            </w:r>
          </w:p>
        </w:tc>
        <w:tc>
          <w:tcPr>
            <w:tcW w:w="1134" w:type="dxa"/>
            <w:tcBorders>
              <w:top w:val="nil"/>
              <w:left w:val="nil"/>
              <w:bottom w:val="single" w:sz="4" w:space="0" w:color="auto"/>
              <w:right w:val="single" w:sz="4" w:space="0" w:color="auto"/>
            </w:tcBorders>
            <w:shd w:val="clear" w:color="000000" w:fill="FFFFFF"/>
            <w:vAlign w:val="center"/>
            <w:hideMark/>
          </w:tcPr>
          <w:p w14:paraId="08F15EBF" w14:textId="77777777" w:rsidR="009F317A" w:rsidRPr="00A740B9"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2ECC8381" w14:textId="77777777" w:rsidR="009F317A" w:rsidRPr="00A740B9" w:rsidRDefault="009F317A" w:rsidP="009F317A">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16 500,00</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76DDB597" w14:textId="3C84B6BE" w:rsidR="009F317A" w:rsidRPr="00A740B9" w:rsidRDefault="009F317A" w:rsidP="009F317A">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hAnsi="Arial Narrow" w:cs="Calibri"/>
                <w:color w:val="000000" w:themeColor="text1"/>
                <w:sz w:val="20"/>
                <w:szCs w:val="20"/>
              </w:rPr>
              <w:t>*dotacja z budżetu Gminy Miasto Włocławek, w 2020r. konkurs unieważniono z uwagi na panującą pandemię związaną z COVID-19, w 2021r. brak ofert organizacji pozarządowych w ogłoszonym konkursie</w:t>
            </w:r>
          </w:p>
        </w:tc>
      </w:tr>
      <w:tr w:rsidR="008145A8" w:rsidRPr="008145A8" w14:paraId="68785E41"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4D13BCC9" w14:textId="2980E269" w:rsidR="008F4601" w:rsidRPr="004B12ED" w:rsidRDefault="004B12ED"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21</w:t>
            </w:r>
          </w:p>
        </w:tc>
        <w:tc>
          <w:tcPr>
            <w:tcW w:w="993" w:type="dxa"/>
            <w:tcBorders>
              <w:top w:val="nil"/>
              <w:left w:val="nil"/>
              <w:bottom w:val="single" w:sz="4" w:space="0" w:color="auto"/>
              <w:right w:val="single" w:sz="4" w:space="0" w:color="auto"/>
            </w:tcBorders>
            <w:shd w:val="clear" w:color="000000" w:fill="FFFFFF"/>
            <w:vAlign w:val="center"/>
            <w:hideMark/>
          </w:tcPr>
          <w:p w14:paraId="093E3C65"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2020-2025</w:t>
            </w:r>
          </w:p>
        </w:tc>
        <w:tc>
          <w:tcPr>
            <w:tcW w:w="850" w:type="dxa"/>
            <w:tcBorders>
              <w:top w:val="nil"/>
              <w:left w:val="nil"/>
              <w:bottom w:val="single" w:sz="4" w:space="0" w:color="auto"/>
              <w:right w:val="single" w:sz="4" w:space="0" w:color="auto"/>
            </w:tcBorders>
            <w:shd w:val="clear" w:color="000000" w:fill="FFFFFF"/>
            <w:vAlign w:val="center"/>
            <w:hideMark/>
          </w:tcPr>
          <w:p w14:paraId="339FAC35"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1.2.6.4.</w:t>
            </w:r>
          </w:p>
        </w:tc>
        <w:tc>
          <w:tcPr>
            <w:tcW w:w="1418" w:type="dxa"/>
            <w:tcBorders>
              <w:top w:val="nil"/>
              <w:left w:val="nil"/>
              <w:bottom w:val="single" w:sz="4" w:space="0" w:color="auto"/>
              <w:right w:val="single" w:sz="4" w:space="0" w:color="auto"/>
            </w:tcBorders>
            <w:shd w:val="clear" w:color="000000" w:fill="FFFFFF"/>
            <w:vAlign w:val="center"/>
            <w:hideMark/>
          </w:tcPr>
          <w:p w14:paraId="0F9E4BF7"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Produkcje artystyczne</w:t>
            </w:r>
          </w:p>
        </w:tc>
        <w:tc>
          <w:tcPr>
            <w:tcW w:w="992" w:type="dxa"/>
            <w:tcBorders>
              <w:top w:val="nil"/>
              <w:left w:val="nil"/>
              <w:bottom w:val="single" w:sz="4" w:space="0" w:color="auto"/>
              <w:right w:val="single" w:sz="4" w:space="0" w:color="auto"/>
            </w:tcBorders>
            <w:shd w:val="clear" w:color="000000" w:fill="FFFFFF"/>
            <w:vAlign w:val="center"/>
            <w:hideMark/>
          </w:tcPr>
          <w:p w14:paraId="46D50CFC"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765FF99C"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AF7BC3F"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270 000,00</w:t>
            </w:r>
          </w:p>
        </w:tc>
        <w:tc>
          <w:tcPr>
            <w:tcW w:w="1276" w:type="dxa"/>
            <w:tcBorders>
              <w:top w:val="nil"/>
              <w:left w:val="nil"/>
              <w:bottom w:val="single" w:sz="4" w:space="0" w:color="auto"/>
              <w:right w:val="single" w:sz="4" w:space="0" w:color="auto"/>
            </w:tcBorders>
            <w:shd w:val="clear" w:color="000000" w:fill="FFFFFF"/>
            <w:vAlign w:val="center"/>
            <w:hideMark/>
          </w:tcPr>
          <w:p w14:paraId="6CFDB059"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5B634303"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270 000,00</w:t>
            </w:r>
          </w:p>
        </w:tc>
        <w:tc>
          <w:tcPr>
            <w:tcW w:w="1134" w:type="dxa"/>
            <w:tcBorders>
              <w:top w:val="nil"/>
              <w:left w:val="nil"/>
              <w:bottom w:val="single" w:sz="4" w:space="0" w:color="auto"/>
              <w:right w:val="single" w:sz="4" w:space="0" w:color="auto"/>
            </w:tcBorders>
            <w:shd w:val="clear" w:color="000000" w:fill="FFFFFF"/>
            <w:vAlign w:val="center"/>
            <w:hideMark/>
          </w:tcPr>
          <w:p w14:paraId="2220EAC0"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63DA7947"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4F6B751B" w14:textId="5AD0BF87" w:rsidR="008F4601" w:rsidRPr="00A740B9" w:rsidRDefault="004B12ED"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 xml:space="preserve">w 2020r. konkurs unieważniono z uwagi na panującą pandemię </w:t>
            </w:r>
            <w:r w:rsidRPr="004B12ED">
              <w:rPr>
                <w:rFonts w:ascii="Arial Narrow" w:eastAsia="Times New Roman" w:hAnsi="Arial Narrow" w:cs="Times New Roman"/>
                <w:color w:val="000000" w:themeColor="text1"/>
                <w:sz w:val="20"/>
                <w:szCs w:val="20"/>
                <w:lang w:eastAsia="pl-PL"/>
              </w:rPr>
              <w:lastRenderedPageBreak/>
              <w:t>związaną z COVID-19, w 2021r. brak ofert organizacji pozarządowych w ogłoszonym konkursie</w:t>
            </w:r>
          </w:p>
        </w:tc>
      </w:tr>
      <w:tr w:rsidR="008145A8" w:rsidRPr="008145A8" w14:paraId="772F5088"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CC4CE75" w14:textId="7379D876"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lastRenderedPageBreak/>
              <w:t>2</w:t>
            </w:r>
            <w:r w:rsidR="004B12ED" w:rsidRPr="004B12ED">
              <w:rPr>
                <w:rFonts w:ascii="Arial Narrow" w:eastAsia="Times New Roman" w:hAnsi="Arial Narrow" w:cs="Times New Roman"/>
                <w:color w:val="000000" w:themeColor="text1"/>
                <w:sz w:val="20"/>
                <w:szCs w:val="20"/>
                <w:lang w:eastAsia="pl-PL"/>
              </w:rPr>
              <w:t>2</w:t>
            </w:r>
          </w:p>
        </w:tc>
        <w:tc>
          <w:tcPr>
            <w:tcW w:w="993" w:type="dxa"/>
            <w:tcBorders>
              <w:top w:val="nil"/>
              <w:left w:val="nil"/>
              <w:bottom w:val="single" w:sz="4" w:space="0" w:color="auto"/>
              <w:right w:val="single" w:sz="4" w:space="0" w:color="auto"/>
            </w:tcBorders>
            <w:shd w:val="clear" w:color="000000" w:fill="FFFFFF"/>
            <w:vAlign w:val="center"/>
            <w:hideMark/>
          </w:tcPr>
          <w:p w14:paraId="55315F74"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2019-2024</w:t>
            </w:r>
          </w:p>
        </w:tc>
        <w:tc>
          <w:tcPr>
            <w:tcW w:w="850" w:type="dxa"/>
            <w:tcBorders>
              <w:top w:val="nil"/>
              <w:left w:val="nil"/>
              <w:bottom w:val="single" w:sz="4" w:space="0" w:color="auto"/>
              <w:right w:val="single" w:sz="4" w:space="0" w:color="auto"/>
            </w:tcBorders>
            <w:shd w:val="clear" w:color="000000" w:fill="FFFFFF"/>
            <w:vAlign w:val="center"/>
            <w:hideMark/>
          </w:tcPr>
          <w:p w14:paraId="6227D635"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1.2.6.6.</w:t>
            </w:r>
          </w:p>
        </w:tc>
        <w:tc>
          <w:tcPr>
            <w:tcW w:w="1418" w:type="dxa"/>
            <w:tcBorders>
              <w:top w:val="nil"/>
              <w:left w:val="nil"/>
              <w:bottom w:val="single" w:sz="4" w:space="0" w:color="auto"/>
              <w:right w:val="single" w:sz="4" w:space="0" w:color="auto"/>
            </w:tcBorders>
            <w:shd w:val="clear" w:color="000000" w:fill="FFFFFF"/>
            <w:vAlign w:val="center"/>
            <w:hideMark/>
          </w:tcPr>
          <w:p w14:paraId="2D518CC4"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Zakamarki historii</w:t>
            </w:r>
          </w:p>
        </w:tc>
        <w:tc>
          <w:tcPr>
            <w:tcW w:w="992" w:type="dxa"/>
            <w:tcBorders>
              <w:top w:val="nil"/>
              <w:left w:val="nil"/>
              <w:bottom w:val="single" w:sz="4" w:space="0" w:color="auto"/>
              <w:right w:val="single" w:sz="4" w:space="0" w:color="auto"/>
            </w:tcBorders>
            <w:shd w:val="clear" w:color="000000" w:fill="FFFFFF"/>
            <w:vAlign w:val="center"/>
            <w:hideMark/>
          </w:tcPr>
          <w:p w14:paraId="2C92090E"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79722D5B"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C430302"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24 000,00</w:t>
            </w:r>
          </w:p>
        </w:tc>
        <w:tc>
          <w:tcPr>
            <w:tcW w:w="1276" w:type="dxa"/>
            <w:tcBorders>
              <w:top w:val="nil"/>
              <w:left w:val="nil"/>
              <w:bottom w:val="single" w:sz="4" w:space="0" w:color="auto"/>
              <w:right w:val="single" w:sz="4" w:space="0" w:color="auto"/>
            </w:tcBorders>
            <w:shd w:val="clear" w:color="000000" w:fill="FFFFFF"/>
            <w:vAlign w:val="center"/>
            <w:hideMark/>
          </w:tcPr>
          <w:p w14:paraId="21D71C73"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546B2E82"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24 000,00</w:t>
            </w:r>
          </w:p>
        </w:tc>
        <w:tc>
          <w:tcPr>
            <w:tcW w:w="1134" w:type="dxa"/>
            <w:tcBorders>
              <w:top w:val="nil"/>
              <w:left w:val="nil"/>
              <w:bottom w:val="single" w:sz="4" w:space="0" w:color="auto"/>
              <w:right w:val="single" w:sz="4" w:space="0" w:color="auto"/>
            </w:tcBorders>
            <w:shd w:val="clear" w:color="000000" w:fill="FFFFFF"/>
            <w:vAlign w:val="center"/>
            <w:hideMark/>
          </w:tcPr>
          <w:p w14:paraId="7BBF0FFA"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6BD4EB98"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8 500,00</w:t>
            </w:r>
          </w:p>
        </w:tc>
        <w:tc>
          <w:tcPr>
            <w:tcW w:w="2126" w:type="dxa"/>
            <w:tcBorders>
              <w:top w:val="nil"/>
              <w:left w:val="nil"/>
              <w:bottom w:val="single" w:sz="4" w:space="0" w:color="auto"/>
              <w:right w:val="single" w:sz="4" w:space="0" w:color="auto"/>
            </w:tcBorders>
            <w:shd w:val="clear" w:color="000000" w:fill="FFFFFF"/>
            <w:vAlign w:val="center"/>
            <w:hideMark/>
          </w:tcPr>
          <w:p w14:paraId="625F2585" w14:textId="1FD47D02"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 xml:space="preserve">*dotacja z budżetu Gminy Miasto Włocławek; </w:t>
            </w:r>
            <w:r w:rsidR="00BE1488" w:rsidRPr="00BE1488">
              <w:rPr>
                <w:rFonts w:ascii="Arial Narrow" w:eastAsia="Times New Roman" w:hAnsi="Arial Narrow" w:cs="Times New Roman"/>
                <w:color w:val="000000" w:themeColor="text1"/>
                <w:sz w:val="20"/>
                <w:szCs w:val="20"/>
                <w:lang w:eastAsia="pl-PL"/>
              </w:rPr>
              <w:t>w 2020r. konkurs unieważniono z uwagi na panującą pandemię związaną z COVID-19, w 2021r. brak ofert organizacji pozarządowych w ogłoszonym konkursie</w:t>
            </w:r>
          </w:p>
        </w:tc>
      </w:tr>
      <w:tr w:rsidR="008145A8" w:rsidRPr="008145A8" w14:paraId="0A98D926"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D315CDA" w14:textId="581CACB6" w:rsidR="008F4601" w:rsidRPr="004B12ED"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4B12ED">
              <w:rPr>
                <w:rFonts w:ascii="Arial Narrow" w:eastAsia="Times New Roman" w:hAnsi="Arial Narrow" w:cs="Times New Roman"/>
                <w:color w:val="000000" w:themeColor="text1"/>
                <w:sz w:val="20"/>
                <w:szCs w:val="20"/>
                <w:lang w:eastAsia="pl-PL"/>
              </w:rPr>
              <w:t>2</w:t>
            </w:r>
            <w:r w:rsidR="004B12ED" w:rsidRPr="004B12ED">
              <w:rPr>
                <w:rFonts w:ascii="Arial Narrow" w:eastAsia="Times New Roman" w:hAnsi="Arial Narrow" w:cs="Times New Roman"/>
                <w:color w:val="000000" w:themeColor="text1"/>
                <w:sz w:val="20"/>
                <w:szCs w:val="20"/>
                <w:lang w:eastAsia="pl-PL"/>
              </w:rPr>
              <w:t>3</w:t>
            </w:r>
          </w:p>
        </w:tc>
        <w:tc>
          <w:tcPr>
            <w:tcW w:w="993" w:type="dxa"/>
            <w:tcBorders>
              <w:top w:val="nil"/>
              <w:left w:val="nil"/>
              <w:bottom w:val="single" w:sz="4" w:space="0" w:color="auto"/>
              <w:right w:val="single" w:sz="4" w:space="0" w:color="auto"/>
            </w:tcBorders>
            <w:shd w:val="clear" w:color="000000" w:fill="FFFFFF"/>
            <w:vAlign w:val="center"/>
            <w:hideMark/>
          </w:tcPr>
          <w:p w14:paraId="19C40352"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0FC01877"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1.3.2.1.</w:t>
            </w:r>
          </w:p>
        </w:tc>
        <w:tc>
          <w:tcPr>
            <w:tcW w:w="1418" w:type="dxa"/>
            <w:tcBorders>
              <w:top w:val="nil"/>
              <w:left w:val="nil"/>
              <w:bottom w:val="single" w:sz="4" w:space="0" w:color="auto"/>
              <w:right w:val="single" w:sz="4" w:space="0" w:color="auto"/>
            </w:tcBorders>
            <w:shd w:val="clear" w:color="000000" w:fill="FFFFFF"/>
            <w:vAlign w:val="center"/>
            <w:hideMark/>
          </w:tcPr>
          <w:p w14:paraId="57773F22"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Gazeta Śródmiejska</w:t>
            </w:r>
          </w:p>
        </w:tc>
        <w:tc>
          <w:tcPr>
            <w:tcW w:w="992" w:type="dxa"/>
            <w:tcBorders>
              <w:top w:val="nil"/>
              <w:left w:val="nil"/>
              <w:bottom w:val="single" w:sz="4" w:space="0" w:color="auto"/>
              <w:right w:val="single" w:sz="4" w:space="0" w:color="auto"/>
            </w:tcBorders>
            <w:shd w:val="clear" w:color="000000" w:fill="FFFFFF"/>
            <w:vAlign w:val="center"/>
            <w:hideMark/>
          </w:tcPr>
          <w:p w14:paraId="14BDD425"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51804C48"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41FB52E1"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600 000,00</w:t>
            </w:r>
          </w:p>
        </w:tc>
        <w:tc>
          <w:tcPr>
            <w:tcW w:w="1276" w:type="dxa"/>
            <w:tcBorders>
              <w:top w:val="nil"/>
              <w:left w:val="nil"/>
              <w:bottom w:val="single" w:sz="4" w:space="0" w:color="auto"/>
              <w:right w:val="single" w:sz="4" w:space="0" w:color="auto"/>
            </w:tcBorders>
            <w:shd w:val="clear" w:color="000000" w:fill="FFFFFF"/>
            <w:vAlign w:val="center"/>
            <w:hideMark/>
          </w:tcPr>
          <w:p w14:paraId="61A74AB7"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9EA4B89"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600 000,00</w:t>
            </w:r>
          </w:p>
        </w:tc>
        <w:tc>
          <w:tcPr>
            <w:tcW w:w="1134" w:type="dxa"/>
            <w:tcBorders>
              <w:top w:val="nil"/>
              <w:left w:val="nil"/>
              <w:bottom w:val="single" w:sz="4" w:space="0" w:color="auto"/>
              <w:right w:val="single" w:sz="4" w:space="0" w:color="auto"/>
            </w:tcBorders>
            <w:shd w:val="clear" w:color="000000" w:fill="FFFFFF"/>
            <w:vAlign w:val="center"/>
            <w:hideMark/>
          </w:tcPr>
          <w:p w14:paraId="78F15480"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12 250,80</w:t>
            </w:r>
          </w:p>
        </w:tc>
        <w:tc>
          <w:tcPr>
            <w:tcW w:w="1276" w:type="dxa"/>
            <w:tcBorders>
              <w:top w:val="nil"/>
              <w:left w:val="nil"/>
              <w:bottom w:val="single" w:sz="4" w:space="0" w:color="auto"/>
              <w:right w:val="single" w:sz="4" w:space="0" w:color="auto"/>
            </w:tcBorders>
            <w:shd w:val="clear" w:color="000000" w:fill="FFFFFF"/>
            <w:vAlign w:val="center"/>
            <w:hideMark/>
          </w:tcPr>
          <w:p w14:paraId="5D439F12" w14:textId="77777777" w:rsidR="008F4601" w:rsidRPr="00A740B9"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20 122,80</w:t>
            </w:r>
          </w:p>
        </w:tc>
        <w:tc>
          <w:tcPr>
            <w:tcW w:w="2126" w:type="dxa"/>
            <w:tcBorders>
              <w:top w:val="nil"/>
              <w:left w:val="nil"/>
              <w:bottom w:val="single" w:sz="4" w:space="0" w:color="auto"/>
              <w:right w:val="single" w:sz="4" w:space="0" w:color="auto"/>
            </w:tcBorders>
            <w:shd w:val="clear" w:color="000000" w:fill="FFFFFF"/>
            <w:vAlign w:val="center"/>
            <w:hideMark/>
          </w:tcPr>
          <w:p w14:paraId="063A6DF4" w14:textId="77777777" w:rsidR="008F4601" w:rsidRPr="00A740B9"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740B9">
              <w:rPr>
                <w:rFonts w:ascii="Arial Narrow" w:eastAsia="Times New Roman" w:hAnsi="Arial Narrow" w:cs="Times New Roman"/>
                <w:color w:val="000000" w:themeColor="text1"/>
                <w:sz w:val="20"/>
                <w:szCs w:val="20"/>
                <w:lang w:eastAsia="pl-PL"/>
              </w:rPr>
              <w:t> </w:t>
            </w:r>
          </w:p>
        </w:tc>
      </w:tr>
      <w:tr w:rsidR="008145A8" w:rsidRPr="008145A8" w14:paraId="7F246640" w14:textId="77777777" w:rsidTr="00F947CA">
        <w:trPr>
          <w:trHeight w:val="2086"/>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24CF406D" w14:textId="2B62D3EC" w:rsidR="008F4601" w:rsidRPr="00BE1488"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w:t>
            </w:r>
            <w:r w:rsidR="00BE1488" w:rsidRPr="00BE1488">
              <w:rPr>
                <w:rFonts w:ascii="Arial Narrow" w:eastAsia="Times New Roman" w:hAnsi="Arial Narrow" w:cs="Times New Roman"/>
                <w:color w:val="000000" w:themeColor="text1"/>
                <w:sz w:val="20"/>
                <w:szCs w:val="20"/>
                <w:lang w:eastAsia="pl-PL"/>
              </w:rPr>
              <w:t>4</w:t>
            </w:r>
          </w:p>
        </w:tc>
        <w:tc>
          <w:tcPr>
            <w:tcW w:w="993" w:type="dxa"/>
            <w:tcBorders>
              <w:top w:val="nil"/>
              <w:left w:val="nil"/>
              <w:bottom w:val="single" w:sz="4" w:space="0" w:color="auto"/>
              <w:right w:val="single" w:sz="4" w:space="0" w:color="auto"/>
            </w:tcBorders>
            <w:shd w:val="clear" w:color="auto" w:fill="auto"/>
            <w:vAlign w:val="center"/>
            <w:hideMark/>
          </w:tcPr>
          <w:p w14:paraId="3DE76339" w14:textId="77777777" w:rsidR="008F4601" w:rsidRPr="00BE148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2019-2020*</w:t>
            </w:r>
          </w:p>
        </w:tc>
        <w:tc>
          <w:tcPr>
            <w:tcW w:w="850" w:type="dxa"/>
            <w:tcBorders>
              <w:top w:val="nil"/>
              <w:left w:val="nil"/>
              <w:bottom w:val="single" w:sz="4" w:space="0" w:color="auto"/>
              <w:right w:val="single" w:sz="4" w:space="0" w:color="auto"/>
            </w:tcBorders>
            <w:shd w:val="clear" w:color="000000" w:fill="FFFFFF"/>
            <w:vAlign w:val="center"/>
            <w:hideMark/>
          </w:tcPr>
          <w:p w14:paraId="70D66270"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1.3.2.2.</w:t>
            </w:r>
          </w:p>
        </w:tc>
        <w:tc>
          <w:tcPr>
            <w:tcW w:w="1418" w:type="dxa"/>
            <w:tcBorders>
              <w:top w:val="nil"/>
              <w:left w:val="nil"/>
              <w:bottom w:val="single" w:sz="4" w:space="0" w:color="auto"/>
              <w:right w:val="single" w:sz="4" w:space="0" w:color="auto"/>
            </w:tcBorders>
            <w:shd w:val="clear" w:color="000000" w:fill="FFFFFF"/>
            <w:vAlign w:val="center"/>
            <w:hideMark/>
          </w:tcPr>
          <w:p w14:paraId="6B8B4FA2"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Miejska APka</w:t>
            </w:r>
          </w:p>
        </w:tc>
        <w:tc>
          <w:tcPr>
            <w:tcW w:w="992" w:type="dxa"/>
            <w:tcBorders>
              <w:top w:val="nil"/>
              <w:left w:val="nil"/>
              <w:bottom w:val="single" w:sz="4" w:space="0" w:color="auto"/>
              <w:right w:val="single" w:sz="4" w:space="0" w:color="auto"/>
            </w:tcBorders>
            <w:shd w:val="clear" w:color="000000" w:fill="FFFFFF"/>
            <w:vAlign w:val="center"/>
            <w:hideMark/>
          </w:tcPr>
          <w:p w14:paraId="5A7AD7E3" w14:textId="4D160844" w:rsidR="008F4601" w:rsidRPr="001E307B" w:rsidRDefault="00F66EF2" w:rsidP="008F4601">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35B8F7CE"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realizacja przez Samo-rząd Woje-wództwa w ramach projektu Infostrada Kujaw i Pomorza 2.0</w:t>
            </w:r>
          </w:p>
        </w:tc>
        <w:tc>
          <w:tcPr>
            <w:tcW w:w="1276" w:type="dxa"/>
            <w:tcBorders>
              <w:top w:val="nil"/>
              <w:left w:val="nil"/>
              <w:bottom w:val="single" w:sz="4" w:space="0" w:color="auto"/>
              <w:right w:val="single" w:sz="4" w:space="0" w:color="auto"/>
            </w:tcBorders>
            <w:shd w:val="clear" w:color="000000" w:fill="FFFFFF"/>
            <w:vAlign w:val="center"/>
            <w:hideMark/>
          </w:tcPr>
          <w:p w14:paraId="14077999"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45 000,00</w:t>
            </w:r>
          </w:p>
        </w:tc>
        <w:tc>
          <w:tcPr>
            <w:tcW w:w="1276" w:type="dxa"/>
            <w:tcBorders>
              <w:top w:val="nil"/>
              <w:left w:val="nil"/>
              <w:bottom w:val="single" w:sz="4" w:space="0" w:color="auto"/>
              <w:right w:val="single" w:sz="4" w:space="0" w:color="auto"/>
            </w:tcBorders>
            <w:shd w:val="clear" w:color="000000" w:fill="FFFFFF"/>
            <w:vAlign w:val="center"/>
            <w:hideMark/>
          </w:tcPr>
          <w:p w14:paraId="7DD09B4D"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38 250,00</w:t>
            </w:r>
          </w:p>
        </w:tc>
        <w:tc>
          <w:tcPr>
            <w:tcW w:w="1417" w:type="dxa"/>
            <w:tcBorders>
              <w:top w:val="nil"/>
              <w:left w:val="nil"/>
              <w:bottom w:val="single" w:sz="4" w:space="0" w:color="auto"/>
              <w:right w:val="single" w:sz="4" w:space="0" w:color="auto"/>
            </w:tcBorders>
            <w:shd w:val="clear" w:color="000000" w:fill="FFFFFF"/>
            <w:vAlign w:val="center"/>
            <w:hideMark/>
          </w:tcPr>
          <w:p w14:paraId="46E2C611"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6 750,00</w:t>
            </w:r>
          </w:p>
        </w:tc>
        <w:tc>
          <w:tcPr>
            <w:tcW w:w="1134" w:type="dxa"/>
            <w:tcBorders>
              <w:top w:val="nil"/>
              <w:left w:val="nil"/>
              <w:bottom w:val="single" w:sz="4" w:space="0" w:color="auto"/>
              <w:right w:val="single" w:sz="4" w:space="0" w:color="auto"/>
            </w:tcBorders>
            <w:shd w:val="clear" w:color="000000" w:fill="FFFFFF"/>
            <w:vAlign w:val="center"/>
            <w:hideMark/>
          </w:tcPr>
          <w:p w14:paraId="4559BDC6"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ED23058"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00956A87"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*realizacja projektu uzależniona od postępu działań realizowanych przez Urząd Marszałkowski</w:t>
            </w:r>
          </w:p>
        </w:tc>
      </w:tr>
      <w:tr w:rsidR="008145A8" w:rsidRPr="008145A8" w14:paraId="22DD0A4F"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273A1B5" w14:textId="7EA57E8B" w:rsidR="008F4601" w:rsidRPr="00BE1488"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w:t>
            </w:r>
            <w:r w:rsidR="00BE1488" w:rsidRPr="00BE1488">
              <w:rPr>
                <w:rFonts w:ascii="Arial Narrow" w:eastAsia="Times New Roman" w:hAnsi="Arial Narrow" w:cs="Times New Roman"/>
                <w:color w:val="000000" w:themeColor="text1"/>
                <w:sz w:val="20"/>
                <w:szCs w:val="20"/>
                <w:lang w:eastAsia="pl-PL"/>
              </w:rPr>
              <w:t>5</w:t>
            </w:r>
          </w:p>
        </w:tc>
        <w:tc>
          <w:tcPr>
            <w:tcW w:w="993" w:type="dxa"/>
            <w:tcBorders>
              <w:top w:val="nil"/>
              <w:left w:val="nil"/>
              <w:bottom w:val="single" w:sz="4" w:space="0" w:color="auto"/>
              <w:right w:val="single" w:sz="4" w:space="0" w:color="auto"/>
            </w:tcBorders>
            <w:shd w:val="clear" w:color="000000" w:fill="FFFFFF"/>
            <w:vAlign w:val="center"/>
            <w:hideMark/>
          </w:tcPr>
          <w:p w14:paraId="190F76E5" w14:textId="77777777" w:rsidR="008F4601" w:rsidRPr="00BE148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0150F661"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1.3.3.1.</w:t>
            </w:r>
          </w:p>
        </w:tc>
        <w:tc>
          <w:tcPr>
            <w:tcW w:w="1418" w:type="dxa"/>
            <w:tcBorders>
              <w:top w:val="nil"/>
              <w:left w:val="nil"/>
              <w:bottom w:val="single" w:sz="4" w:space="0" w:color="auto"/>
              <w:right w:val="single" w:sz="4" w:space="0" w:color="auto"/>
            </w:tcBorders>
            <w:shd w:val="clear" w:color="000000" w:fill="FFFFFF"/>
            <w:vAlign w:val="center"/>
            <w:hideMark/>
          </w:tcPr>
          <w:p w14:paraId="1A0889C8"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Urzędnicy na ulicy</w:t>
            </w:r>
          </w:p>
        </w:tc>
        <w:tc>
          <w:tcPr>
            <w:tcW w:w="992" w:type="dxa"/>
            <w:tcBorders>
              <w:top w:val="nil"/>
              <w:left w:val="nil"/>
              <w:bottom w:val="single" w:sz="4" w:space="0" w:color="auto"/>
              <w:right w:val="single" w:sz="4" w:space="0" w:color="auto"/>
            </w:tcBorders>
            <w:shd w:val="clear" w:color="000000" w:fill="FFFFFF"/>
            <w:vAlign w:val="center"/>
            <w:hideMark/>
          </w:tcPr>
          <w:p w14:paraId="549A8D61"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OPiK</w:t>
            </w:r>
          </w:p>
        </w:tc>
        <w:tc>
          <w:tcPr>
            <w:tcW w:w="1134" w:type="dxa"/>
            <w:tcBorders>
              <w:top w:val="nil"/>
              <w:left w:val="nil"/>
              <w:bottom w:val="single" w:sz="4" w:space="0" w:color="auto"/>
              <w:right w:val="single" w:sz="4" w:space="0" w:color="auto"/>
            </w:tcBorders>
            <w:shd w:val="clear" w:color="000000" w:fill="FFFFFF"/>
            <w:vAlign w:val="center"/>
            <w:hideMark/>
          </w:tcPr>
          <w:p w14:paraId="482EB1C5"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4266A789"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10 000,00</w:t>
            </w:r>
          </w:p>
        </w:tc>
        <w:tc>
          <w:tcPr>
            <w:tcW w:w="1276" w:type="dxa"/>
            <w:tcBorders>
              <w:top w:val="nil"/>
              <w:left w:val="nil"/>
              <w:bottom w:val="single" w:sz="4" w:space="0" w:color="auto"/>
              <w:right w:val="single" w:sz="4" w:space="0" w:color="auto"/>
            </w:tcBorders>
            <w:shd w:val="clear" w:color="000000" w:fill="FFFFFF"/>
            <w:vAlign w:val="center"/>
            <w:hideMark/>
          </w:tcPr>
          <w:p w14:paraId="77360BDB"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F71CFA2"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10 000,00</w:t>
            </w:r>
          </w:p>
        </w:tc>
        <w:tc>
          <w:tcPr>
            <w:tcW w:w="1134" w:type="dxa"/>
            <w:tcBorders>
              <w:top w:val="nil"/>
              <w:left w:val="nil"/>
              <w:bottom w:val="single" w:sz="4" w:space="0" w:color="auto"/>
              <w:right w:val="single" w:sz="4" w:space="0" w:color="auto"/>
            </w:tcBorders>
            <w:shd w:val="clear" w:color="000000" w:fill="FFFFFF"/>
            <w:vAlign w:val="center"/>
            <w:hideMark/>
          </w:tcPr>
          <w:p w14:paraId="71C1D44F"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3FADE33"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3 665,91</w:t>
            </w:r>
          </w:p>
        </w:tc>
        <w:tc>
          <w:tcPr>
            <w:tcW w:w="2126" w:type="dxa"/>
            <w:tcBorders>
              <w:top w:val="nil"/>
              <w:left w:val="nil"/>
              <w:bottom w:val="single" w:sz="4" w:space="0" w:color="auto"/>
              <w:right w:val="single" w:sz="4" w:space="0" w:color="auto"/>
            </w:tcBorders>
            <w:shd w:val="clear" w:color="000000" w:fill="FFFFFF"/>
            <w:vAlign w:val="center"/>
            <w:hideMark/>
          </w:tcPr>
          <w:p w14:paraId="3A2B1BFA"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 </w:t>
            </w:r>
          </w:p>
        </w:tc>
      </w:tr>
      <w:tr w:rsidR="008145A8" w:rsidRPr="008145A8" w14:paraId="097398C9"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4E12CED" w14:textId="0DB0C6E0" w:rsidR="008F4601" w:rsidRPr="00BE1488"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w:t>
            </w:r>
            <w:r w:rsidR="00BE1488" w:rsidRPr="00BE1488">
              <w:rPr>
                <w:rFonts w:ascii="Arial Narrow" w:eastAsia="Times New Roman" w:hAnsi="Arial Narrow" w:cs="Times New Roman"/>
                <w:color w:val="000000" w:themeColor="text1"/>
                <w:sz w:val="20"/>
                <w:szCs w:val="20"/>
                <w:lang w:eastAsia="pl-PL"/>
              </w:rPr>
              <w:t>6</w:t>
            </w:r>
          </w:p>
        </w:tc>
        <w:tc>
          <w:tcPr>
            <w:tcW w:w="993" w:type="dxa"/>
            <w:tcBorders>
              <w:top w:val="nil"/>
              <w:left w:val="nil"/>
              <w:bottom w:val="single" w:sz="4" w:space="0" w:color="auto"/>
              <w:right w:val="single" w:sz="4" w:space="0" w:color="auto"/>
            </w:tcBorders>
            <w:shd w:val="clear" w:color="000000" w:fill="FFFFFF"/>
            <w:vAlign w:val="center"/>
            <w:hideMark/>
          </w:tcPr>
          <w:p w14:paraId="1D854ABB" w14:textId="77777777" w:rsidR="008F4601" w:rsidRPr="00BE148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1D90981D"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1.3.3.2.</w:t>
            </w:r>
          </w:p>
        </w:tc>
        <w:tc>
          <w:tcPr>
            <w:tcW w:w="1418" w:type="dxa"/>
            <w:tcBorders>
              <w:top w:val="nil"/>
              <w:left w:val="nil"/>
              <w:bottom w:val="single" w:sz="4" w:space="0" w:color="auto"/>
              <w:right w:val="single" w:sz="4" w:space="0" w:color="auto"/>
            </w:tcBorders>
            <w:shd w:val="clear" w:color="000000" w:fill="FFFFFF"/>
            <w:vAlign w:val="center"/>
            <w:hideMark/>
          </w:tcPr>
          <w:p w14:paraId="4F286282"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Jestem Twoim Radnym</w:t>
            </w:r>
          </w:p>
        </w:tc>
        <w:tc>
          <w:tcPr>
            <w:tcW w:w="992" w:type="dxa"/>
            <w:tcBorders>
              <w:top w:val="nil"/>
              <w:left w:val="nil"/>
              <w:bottom w:val="single" w:sz="4" w:space="0" w:color="auto"/>
              <w:right w:val="single" w:sz="4" w:space="0" w:color="auto"/>
            </w:tcBorders>
            <w:shd w:val="clear" w:color="000000" w:fill="FFFFFF"/>
            <w:vAlign w:val="center"/>
            <w:hideMark/>
          </w:tcPr>
          <w:p w14:paraId="5B57E420"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BRM</w:t>
            </w:r>
          </w:p>
        </w:tc>
        <w:tc>
          <w:tcPr>
            <w:tcW w:w="1134" w:type="dxa"/>
            <w:tcBorders>
              <w:top w:val="nil"/>
              <w:left w:val="nil"/>
              <w:bottom w:val="single" w:sz="4" w:space="0" w:color="auto"/>
              <w:right w:val="single" w:sz="4" w:space="0" w:color="auto"/>
            </w:tcBorders>
            <w:shd w:val="clear" w:color="000000" w:fill="FFFFFF"/>
            <w:vAlign w:val="center"/>
            <w:hideMark/>
          </w:tcPr>
          <w:p w14:paraId="55D783BA"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bezkosztowo</w:t>
            </w:r>
          </w:p>
        </w:tc>
        <w:tc>
          <w:tcPr>
            <w:tcW w:w="1276" w:type="dxa"/>
            <w:tcBorders>
              <w:top w:val="nil"/>
              <w:left w:val="nil"/>
              <w:bottom w:val="single" w:sz="4" w:space="0" w:color="auto"/>
              <w:right w:val="single" w:sz="4" w:space="0" w:color="auto"/>
            </w:tcBorders>
            <w:shd w:val="clear" w:color="000000" w:fill="FFFFFF"/>
            <w:vAlign w:val="center"/>
            <w:hideMark/>
          </w:tcPr>
          <w:p w14:paraId="47E56A2F"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47277154"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F337EB4"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134" w:type="dxa"/>
            <w:tcBorders>
              <w:top w:val="nil"/>
              <w:left w:val="nil"/>
              <w:bottom w:val="single" w:sz="4" w:space="0" w:color="auto"/>
              <w:right w:val="single" w:sz="4" w:space="0" w:color="auto"/>
            </w:tcBorders>
            <w:shd w:val="clear" w:color="000000" w:fill="FFFFFF"/>
            <w:vAlign w:val="center"/>
            <w:hideMark/>
          </w:tcPr>
          <w:p w14:paraId="6D7C6A06"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58FC67A2"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 0,00</w:t>
            </w:r>
          </w:p>
        </w:tc>
        <w:tc>
          <w:tcPr>
            <w:tcW w:w="2126" w:type="dxa"/>
            <w:tcBorders>
              <w:top w:val="nil"/>
              <w:left w:val="nil"/>
              <w:bottom w:val="single" w:sz="4" w:space="0" w:color="auto"/>
              <w:right w:val="single" w:sz="4" w:space="0" w:color="auto"/>
            </w:tcBorders>
            <w:shd w:val="clear" w:color="000000" w:fill="FFFFFF"/>
            <w:vAlign w:val="center"/>
            <w:hideMark/>
          </w:tcPr>
          <w:p w14:paraId="66208AA4"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 </w:t>
            </w:r>
          </w:p>
        </w:tc>
      </w:tr>
      <w:tr w:rsidR="008145A8" w:rsidRPr="008145A8" w14:paraId="1CE051C8"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2B91D61" w14:textId="62AB95F8" w:rsidR="008F4601" w:rsidRPr="00BE1488" w:rsidRDefault="00365696"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w:t>
            </w:r>
            <w:r w:rsidR="00BE1488" w:rsidRPr="00BE1488">
              <w:rPr>
                <w:rFonts w:ascii="Arial Narrow" w:eastAsia="Times New Roman" w:hAnsi="Arial Narrow" w:cs="Times New Roman"/>
                <w:color w:val="000000" w:themeColor="text1"/>
                <w:sz w:val="20"/>
                <w:szCs w:val="20"/>
                <w:lang w:eastAsia="pl-PL"/>
              </w:rPr>
              <w:t>7</w:t>
            </w:r>
          </w:p>
        </w:tc>
        <w:tc>
          <w:tcPr>
            <w:tcW w:w="993" w:type="dxa"/>
            <w:tcBorders>
              <w:top w:val="nil"/>
              <w:left w:val="nil"/>
              <w:bottom w:val="single" w:sz="4" w:space="0" w:color="auto"/>
              <w:right w:val="single" w:sz="4" w:space="0" w:color="auto"/>
            </w:tcBorders>
            <w:shd w:val="clear" w:color="000000" w:fill="FFFFFF"/>
            <w:vAlign w:val="center"/>
            <w:hideMark/>
          </w:tcPr>
          <w:p w14:paraId="02A8DB39" w14:textId="77777777" w:rsidR="008F4601" w:rsidRPr="00BE1488"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22EECA0A"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1.3.4.</w:t>
            </w:r>
          </w:p>
        </w:tc>
        <w:tc>
          <w:tcPr>
            <w:tcW w:w="1418" w:type="dxa"/>
            <w:tcBorders>
              <w:top w:val="nil"/>
              <w:left w:val="nil"/>
              <w:bottom w:val="single" w:sz="4" w:space="0" w:color="auto"/>
              <w:right w:val="single" w:sz="4" w:space="0" w:color="auto"/>
            </w:tcBorders>
            <w:shd w:val="clear" w:color="000000" w:fill="FFFFFF"/>
            <w:vAlign w:val="center"/>
            <w:hideMark/>
          </w:tcPr>
          <w:p w14:paraId="3DC99B2E" w14:textId="3DC0B6EB"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Włocławskie Forum Organizacji Pozarządowych</w:t>
            </w:r>
          </w:p>
        </w:tc>
        <w:tc>
          <w:tcPr>
            <w:tcW w:w="992" w:type="dxa"/>
            <w:tcBorders>
              <w:top w:val="nil"/>
              <w:left w:val="nil"/>
              <w:bottom w:val="single" w:sz="4" w:space="0" w:color="auto"/>
              <w:right w:val="single" w:sz="4" w:space="0" w:color="auto"/>
            </w:tcBorders>
            <w:shd w:val="clear" w:color="000000" w:fill="FFFFFF"/>
            <w:vAlign w:val="center"/>
            <w:hideMark/>
          </w:tcPr>
          <w:p w14:paraId="7A53115E"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WCOPiW</w:t>
            </w:r>
          </w:p>
        </w:tc>
        <w:tc>
          <w:tcPr>
            <w:tcW w:w="1134" w:type="dxa"/>
            <w:tcBorders>
              <w:top w:val="nil"/>
              <w:left w:val="nil"/>
              <w:bottom w:val="single" w:sz="4" w:space="0" w:color="auto"/>
              <w:right w:val="single" w:sz="4" w:space="0" w:color="auto"/>
            </w:tcBorders>
            <w:shd w:val="clear" w:color="000000" w:fill="FFFFFF"/>
            <w:vAlign w:val="center"/>
            <w:hideMark/>
          </w:tcPr>
          <w:p w14:paraId="5FCE454C" w14:textId="77777777"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07456215"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62 700,00</w:t>
            </w:r>
          </w:p>
        </w:tc>
        <w:tc>
          <w:tcPr>
            <w:tcW w:w="1276" w:type="dxa"/>
            <w:tcBorders>
              <w:top w:val="nil"/>
              <w:left w:val="nil"/>
              <w:bottom w:val="single" w:sz="4" w:space="0" w:color="auto"/>
              <w:right w:val="single" w:sz="4" w:space="0" w:color="auto"/>
            </w:tcBorders>
            <w:shd w:val="clear" w:color="000000" w:fill="FFFFFF"/>
            <w:vAlign w:val="center"/>
            <w:hideMark/>
          </w:tcPr>
          <w:p w14:paraId="0BD08192"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59076B85" w14:textId="77777777" w:rsidR="008F4601" w:rsidRPr="001E307B"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62 700,00</w:t>
            </w:r>
          </w:p>
        </w:tc>
        <w:tc>
          <w:tcPr>
            <w:tcW w:w="1134" w:type="dxa"/>
            <w:tcBorders>
              <w:top w:val="nil"/>
              <w:left w:val="nil"/>
              <w:bottom w:val="single" w:sz="4" w:space="0" w:color="auto"/>
              <w:right w:val="single" w:sz="4" w:space="0" w:color="auto"/>
            </w:tcBorders>
            <w:shd w:val="clear" w:color="000000" w:fill="FFFFFF"/>
            <w:vAlign w:val="center"/>
            <w:hideMark/>
          </w:tcPr>
          <w:p w14:paraId="1BF482F6" w14:textId="6CCC3A7B" w:rsidR="008F4601" w:rsidRPr="001E307B" w:rsidRDefault="00387B5C"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20 000,00</w:t>
            </w:r>
          </w:p>
        </w:tc>
        <w:tc>
          <w:tcPr>
            <w:tcW w:w="1276" w:type="dxa"/>
            <w:tcBorders>
              <w:top w:val="nil"/>
              <w:left w:val="nil"/>
              <w:bottom w:val="single" w:sz="4" w:space="0" w:color="auto"/>
              <w:right w:val="single" w:sz="4" w:space="0" w:color="auto"/>
            </w:tcBorders>
            <w:shd w:val="clear" w:color="000000" w:fill="FFFFFF"/>
            <w:vAlign w:val="center"/>
            <w:hideMark/>
          </w:tcPr>
          <w:p w14:paraId="0E50C9F2" w14:textId="71EC811C" w:rsidR="008F4601" w:rsidRPr="001E307B" w:rsidRDefault="00387B5C"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2</w:t>
            </w:r>
            <w:r w:rsidR="008F4601" w:rsidRPr="001E307B">
              <w:rPr>
                <w:rFonts w:ascii="Arial Narrow" w:eastAsia="Times New Roman" w:hAnsi="Arial Narrow" w:cs="Times New Roman"/>
                <w:color w:val="000000" w:themeColor="text1"/>
                <w:sz w:val="20"/>
                <w:szCs w:val="20"/>
                <w:lang w:eastAsia="pl-PL"/>
              </w:rPr>
              <w:t>8 773,11</w:t>
            </w:r>
          </w:p>
        </w:tc>
        <w:tc>
          <w:tcPr>
            <w:tcW w:w="2126" w:type="dxa"/>
            <w:tcBorders>
              <w:top w:val="nil"/>
              <w:left w:val="nil"/>
              <w:bottom w:val="single" w:sz="4" w:space="0" w:color="auto"/>
              <w:right w:val="single" w:sz="4" w:space="0" w:color="auto"/>
            </w:tcBorders>
            <w:shd w:val="clear" w:color="000000" w:fill="FFFFFF"/>
            <w:vAlign w:val="center"/>
            <w:hideMark/>
          </w:tcPr>
          <w:p w14:paraId="4C6013B1" w14:textId="027C410E" w:rsidR="008F4601" w:rsidRPr="001E307B"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AD7DFF" w:rsidRPr="008145A8" w14:paraId="0997F8BF"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tcPr>
          <w:p w14:paraId="5C6AF6E9" w14:textId="5C9E5F47" w:rsidR="00AD7DFF" w:rsidRPr="00BE1488"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lastRenderedPageBreak/>
              <w:t>28</w:t>
            </w:r>
          </w:p>
        </w:tc>
        <w:tc>
          <w:tcPr>
            <w:tcW w:w="993" w:type="dxa"/>
            <w:tcBorders>
              <w:top w:val="nil"/>
              <w:left w:val="nil"/>
              <w:bottom w:val="single" w:sz="4" w:space="0" w:color="auto"/>
              <w:right w:val="single" w:sz="4" w:space="0" w:color="auto"/>
            </w:tcBorders>
            <w:shd w:val="clear" w:color="auto" w:fill="auto"/>
            <w:vAlign w:val="center"/>
          </w:tcPr>
          <w:p w14:paraId="0E8F30A6" w14:textId="3FD3D118" w:rsidR="00AD7DFF" w:rsidRPr="00BE1488" w:rsidRDefault="00AD7DFF" w:rsidP="008F4601">
            <w:pPr>
              <w:suppressAutoHyphens w:val="0"/>
              <w:spacing w:after="0" w:line="240" w:lineRule="auto"/>
              <w:jc w:val="center"/>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2020-2021</w:t>
            </w:r>
          </w:p>
        </w:tc>
        <w:tc>
          <w:tcPr>
            <w:tcW w:w="850" w:type="dxa"/>
            <w:tcBorders>
              <w:top w:val="nil"/>
              <w:left w:val="nil"/>
              <w:bottom w:val="single" w:sz="4" w:space="0" w:color="auto"/>
              <w:right w:val="single" w:sz="4" w:space="0" w:color="auto"/>
            </w:tcBorders>
            <w:shd w:val="clear" w:color="000000" w:fill="FFFFFF"/>
            <w:vAlign w:val="center"/>
          </w:tcPr>
          <w:p w14:paraId="264A0847" w14:textId="1E2BDF8E" w:rsidR="00AD7DFF" w:rsidRPr="001E307B" w:rsidRDefault="00AD7DFF" w:rsidP="008F4601">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1.3.5.</w:t>
            </w:r>
          </w:p>
        </w:tc>
        <w:tc>
          <w:tcPr>
            <w:tcW w:w="1418" w:type="dxa"/>
            <w:tcBorders>
              <w:top w:val="nil"/>
              <w:left w:val="nil"/>
              <w:bottom w:val="single" w:sz="4" w:space="0" w:color="auto"/>
              <w:right w:val="single" w:sz="4" w:space="0" w:color="auto"/>
            </w:tcBorders>
            <w:shd w:val="clear" w:color="000000" w:fill="FFFFFF"/>
            <w:vAlign w:val="center"/>
          </w:tcPr>
          <w:p w14:paraId="012C5993" w14:textId="351AC031" w:rsidR="00AD7DFF" w:rsidRPr="001E307B" w:rsidRDefault="00AD7DFF" w:rsidP="008F4601">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Włocławki – Nowa Odsłona</w:t>
            </w:r>
          </w:p>
        </w:tc>
        <w:tc>
          <w:tcPr>
            <w:tcW w:w="992" w:type="dxa"/>
            <w:tcBorders>
              <w:top w:val="nil"/>
              <w:left w:val="nil"/>
              <w:bottom w:val="single" w:sz="4" w:space="0" w:color="auto"/>
              <w:right w:val="single" w:sz="4" w:space="0" w:color="auto"/>
            </w:tcBorders>
            <w:shd w:val="clear" w:color="000000" w:fill="FFFFFF"/>
            <w:vAlign w:val="center"/>
          </w:tcPr>
          <w:p w14:paraId="1D74FE59" w14:textId="52DC331A" w:rsidR="00AD7DFF" w:rsidRPr="001E307B" w:rsidRDefault="00AD7DFF" w:rsidP="008F4601">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GSW</w:t>
            </w:r>
          </w:p>
        </w:tc>
        <w:tc>
          <w:tcPr>
            <w:tcW w:w="1134" w:type="dxa"/>
            <w:tcBorders>
              <w:top w:val="nil"/>
              <w:left w:val="nil"/>
              <w:bottom w:val="single" w:sz="4" w:space="0" w:color="auto"/>
              <w:right w:val="single" w:sz="4" w:space="0" w:color="auto"/>
            </w:tcBorders>
            <w:shd w:val="clear" w:color="000000" w:fill="FFFFFF"/>
            <w:vAlign w:val="center"/>
          </w:tcPr>
          <w:p w14:paraId="2C4E5AAD" w14:textId="00292D70" w:rsidR="00AD7DFF" w:rsidRPr="001E307B" w:rsidRDefault="00AD7DFF"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AD7DFF">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54F9629F" w14:textId="4C2B810C" w:rsidR="00AD7DFF" w:rsidRPr="001E307B"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115 000,00</w:t>
            </w:r>
          </w:p>
        </w:tc>
        <w:tc>
          <w:tcPr>
            <w:tcW w:w="1276" w:type="dxa"/>
            <w:tcBorders>
              <w:top w:val="nil"/>
              <w:left w:val="nil"/>
              <w:bottom w:val="single" w:sz="4" w:space="0" w:color="auto"/>
              <w:right w:val="single" w:sz="4" w:space="0" w:color="auto"/>
            </w:tcBorders>
            <w:shd w:val="clear" w:color="000000" w:fill="FFFFFF"/>
            <w:vAlign w:val="center"/>
          </w:tcPr>
          <w:p w14:paraId="7E493FB1" w14:textId="60A8294A" w:rsidR="00AD7DFF" w:rsidRPr="001E307B"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5B1D6E39" w14:textId="59BF74C1" w:rsidR="00AD7DFF" w:rsidRPr="001E307B"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115 000,00</w:t>
            </w:r>
          </w:p>
        </w:tc>
        <w:tc>
          <w:tcPr>
            <w:tcW w:w="1134" w:type="dxa"/>
            <w:tcBorders>
              <w:top w:val="nil"/>
              <w:left w:val="nil"/>
              <w:bottom w:val="single" w:sz="4" w:space="0" w:color="auto"/>
              <w:right w:val="single" w:sz="4" w:space="0" w:color="auto"/>
            </w:tcBorders>
            <w:shd w:val="clear" w:color="000000" w:fill="FFFFFF"/>
            <w:vAlign w:val="center"/>
          </w:tcPr>
          <w:p w14:paraId="131A638A" w14:textId="4E790348" w:rsidR="00AD7DFF" w:rsidRPr="001E307B"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tcPr>
          <w:p w14:paraId="76696F02" w14:textId="2D7B4B3F" w:rsidR="00AD7DFF" w:rsidRPr="001E307B" w:rsidRDefault="00AD7DFF"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tcPr>
          <w:p w14:paraId="45D4A3AD" w14:textId="77777777" w:rsidR="00AD7DFF" w:rsidRPr="001E307B" w:rsidRDefault="00AD7DFF" w:rsidP="008F4601">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AD7DFF" w:rsidRPr="008145A8" w14:paraId="65C166CE"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4AE2F62" w14:textId="2E956D5D" w:rsidR="00AD7DFF" w:rsidRPr="00BE148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29</w:t>
            </w:r>
          </w:p>
        </w:tc>
        <w:tc>
          <w:tcPr>
            <w:tcW w:w="993" w:type="dxa"/>
            <w:tcBorders>
              <w:top w:val="nil"/>
              <w:left w:val="nil"/>
              <w:bottom w:val="single" w:sz="4" w:space="0" w:color="auto"/>
              <w:right w:val="single" w:sz="4" w:space="0" w:color="auto"/>
            </w:tcBorders>
            <w:shd w:val="clear" w:color="auto" w:fill="auto"/>
            <w:vAlign w:val="center"/>
            <w:hideMark/>
          </w:tcPr>
          <w:p w14:paraId="095CB89E" w14:textId="77777777" w:rsidR="00AD7DFF" w:rsidRPr="00BE1488"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45233C19"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1.3.6.</w:t>
            </w:r>
          </w:p>
        </w:tc>
        <w:tc>
          <w:tcPr>
            <w:tcW w:w="1418" w:type="dxa"/>
            <w:tcBorders>
              <w:top w:val="nil"/>
              <w:left w:val="nil"/>
              <w:bottom w:val="single" w:sz="4" w:space="0" w:color="auto"/>
              <w:right w:val="single" w:sz="4" w:space="0" w:color="auto"/>
            </w:tcBorders>
            <w:shd w:val="clear" w:color="000000" w:fill="FFFFFF"/>
            <w:vAlign w:val="center"/>
            <w:hideMark/>
          </w:tcPr>
          <w:p w14:paraId="73C5557C"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Tablice historyczno - informacyjne promujące obszar rewitalizacji</w:t>
            </w:r>
          </w:p>
        </w:tc>
        <w:tc>
          <w:tcPr>
            <w:tcW w:w="992" w:type="dxa"/>
            <w:tcBorders>
              <w:top w:val="nil"/>
              <w:left w:val="nil"/>
              <w:bottom w:val="single" w:sz="4" w:space="0" w:color="auto"/>
              <w:right w:val="single" w:sz="4" w:space="0" w:color="auto"/>
            </w:tcBorders>
            <w:shd w:val="clear" w:color="000000" w:fill="FFFFFF"/>
            <w:vAlign w:val="center"/>
            <w:hideMark/>
          </w:tcPr>
          <w:p w14:paraId="746D5E0B"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22BDD0B2"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66FC0A83"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40 000,00</w:t>
            </w:r>
          </w:p>
        </w:tc>
        <w:tc>
          <w:tcPr>
            <w:tcW w:w="1276" w:type="dxa"/>
            <w:tcBorders>
              <w:top w:val="nil"/>
              <w:left w:val="nil"/>
              <w:bottom w:val="single" w:sz="4" w:space="0" w:color="auto"/>
              <w:right w:val="single" w:sz="4" w:space="0" w:color="auto"/>
            </w:tcBorders>
            <w:shd w:val="clear" w:color="000000" w:fill="FFFFFF"/>
            <w:vAlign w:val="center"/>
            <w:hideMark/>
          </w:tcPr>
          <w:p w14:paraId="6E2C393A"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319C46A7"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40 000,00</w:t>
            </w:r>
          </w:p>
        </w:tc>
        <w:tc>
          <w:tcPr>
            <w:tcW w:w="1134" w:type="dxa"/>
            <w:tcBorders>
              <w:top w:val="nil"/>
              <w:left w:val="nil"/>
              <w:bottom w:val="single" w:sz="4" w:space="0" w:color="auto"/>
              <w:right w:val="single" w:sz="4" w:space="0" w:color="auto"/>
            </w:tcBorders>
            <w:shd w:val="clear" w:color="000000" w:fill="FFFFFF"/>
            <w:vAlign w:val="center"/>
            <w:hideMark/>
          </w:tcPr>
          <w:p w14:paraId="104E1F4B" w14:textId="73E5770D"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1 500,00</w:t>
            </w:r>
          </w:p>
        </w:tc>
        <w:tc>
          <w:tcPr>
            <w:tcW w:w="1276" w:type="dxa"/>
            <w:tcBorders>
              <w:top w:val="nil"/>
              <w:left w:val="nil"/>
              <w:bottom w:val="single" w:sz="4" w:space="0" w:color="auto"/>
              <w:right w:val="single" w:sz="4" w:space="0" w:color="auto"/>
            </w:tcBorders>
            <w:shd w:val="clear" w:color="000000" w:fill="FFFFFF"/>
            <w:vAlign w:val="center"/>
            <w:hideMark/>
          </w:tcPr>
          <w:p w14:paraId="20134256" w14:textId="7C9ECA2E"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14 107,50</w:t>
            </w:r>
          </w:p>
        </w:tc>
        <w:tc>
          <w:tcPr>
            <w:tcW w:w="2126" w:type="dxa"/>
            <w:tcBorders>
              <w:top w:val="nil"/>
              <w:left w:val="nil"/>
              <w:bottom w:val="single" w:sz="4" w:space="0" w:color="auto"/>
              <w:right w:val="single" w:sz="4" w:space="0" w:color="auto"/>
            </w:tcBorders>
            <w:shd w:val="clear" w:color="000000" w:fill="FFFFFF"/>
            <w:vAlign w:val="center"/>
            <w:hideMark/>
          </w:tcPr>
          <w:p w14:paraId="1DE498AA" w14:textId="4515113A"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Projekt będzie kontynuowany, ponieważ nie osiągnięto założonych w GPR wartości wskaźników.</w:t>
            </w:r>
          </w:p>
        </w:tc>
      </w:tr>
      <w:tr w:rsidR="00AD7DFF" w:rsidRPr="008145A8" w14:paraId="5CB20786" w14:textId="77777777" w:rsidTr="00F947CA">
        <w:trPr>
          <w:trHeight w:val="2040"/>
        </w:trPr>
        <w:tc>
          <w:tcPr>
            <w:tcW w:w="425" w:type="dxa"/>
            <w:tcBorders>
              <w:top w:val="nil"/>
              <w:left w:val="single" w:sz="4" w:space="0" w:color="auto"/>
              <w:bottom w:val="single" w:sz="4" w:space="0" w:color="auto"/>
              <w:right w:val="single" w:sz="4" w:space="0" w:color="auto"/>
            </w:tcBorders>
            <w:shd w:val="clear" w:color="000000" w:fill="FFFFFF"/>
            <w:vAlign w:val="center"/>
          </w:tcPr>
          <w:p w14:paraId="4791DDC1" w14:textId="3591628D" w:rsidR="00AD7DFF" w:rsidRPr="00BE148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30</w:t>
            </w:r>
          </w:p>
        </w:tc>
        <w:tc>
          <w:tcPr>
            <w:tcW w:w="993" w:type="dxa"/>
            <w:tcBorders>
              <w:top w:val="nil"/>
              <w:left w:val="nil"/>
              <w:bottom w:val="single" w:sz="4" w:space="0" w:color="auto"/>
              <w:right w:val="single" w:sz="4" w:space="0" w:color="auto"/>
            </w:tcBorders>
            <w:shd w:val="clear" w:color="auto" w:fill="auto"/>
            <w:vAlign w:val="center"/>
            <w:hideMark/>
          </w:tcPr>
          <w:p w14:paraId="41F504B0" w14:textId="77777777" w:rsidR="00AD7DFF" w:rsidRPr="00BE1488"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BE1488">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6FC1AA07"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1.3.7.</w:t>
            </w:r>
          </w:p>
        </w:tc>
        <w:tc>
          <w:tcPr>
            <w:tcW w:w="1418" w:type="dxa"/>
            <w:tcBorders>
              <w:top w:val="nil"/>
              <w:left w:val="nil"/>
              <w:bottom w:val="single" w:sz="4" w:space="0" w:color="auto"/>
              <w:right w:val="single" w:sz="4" w:space="0" w:color="auto"/>
            </w:tcBorders>
            <w:shd w:val="clear" w:color="000000" w:fill="FFFFFF"/>
            <w:vAlign w:val="center"/>
            <w:hideMark/>
          </w:tcPr>
          <w:p w14:paraId="73A4C36E" w14:textId="5795891B"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Remont pomieszczenia ("Sali Zebrań") oraz zabytko-wego zegara w Klubie "Stara Remiza"</w:t>
            </w:r>
          </w:p>
        </w:tc>
        <w:tc>
          <w:tcPr>
            <w:tcW w:w="992" w:type="dxa"/>
            <w:tcBorders>
              <w:top w:val="nil"/>
              <w:left w:val="nil"/>
              <w:bottom w:val="single" w:sz="4" w:space="0" w:color="auto"/>
              <w:right w:val="single" w:sz="4" w:space="0" w:color="auto"/>
            </w:tcBorders>
            <w:shd w:val="clear" w:color="000000" w:fill="FFFFFF"/>
            <w:vAlign w:val="center"/>
            <w:hideMark/>
          </w:tcPr>
          <w:p w14:paraId="12EA3A97" w14:textId="77777777"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Centrum Kultury "Browar B." i Gmina Miasta Włocławek</w:t>
            </w:r>
          </w:p>
        </w:tc>
        <w:tc>
          <w:tcPr>
            <w:tcW w:w="1134" w:type="dxa"/>
            <w:tcBorders>
              <w:top w:val="nil"/>
              <w:left w:val="nil"/>
              <w:bottom w:val="single" w:sz="4" w:space="0" w:color="auto"/>
              <w:right w:val="single" w:sz="4" w:space="0" w:color="auto"/>
            </w:tcBorders>
            <w:shd w:val="clear" w:color="000000" w:fill="FFFFFF"/>
            <w:vAlign w:val="center"/>
            <w:hideMark/>
          </w:tcPr>
          <w:p w14:paraId="3ED66E6D" w14:textId="3AAF9FFE"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MKiDN</w:t>
            </w:r>
          </w:p>
        </w:tc>
        <w:tc>
          <w:tcPr>
            <w:tcW w:w="1276" w:type="dxa"/>
            <w:tcBorders>
              <w:top w:val="nil"/>
              <w:left w:val="nil"/>
              <w:bottom w:val="single" w:sz="4" w:space="0" w:color="auto"/>
              <w:right w:val="single" w:sz="4" w:space="0" w:color="auto"/>
            </w:tcBorders>
            <w:shd w:val="clear" w:color="000000" w:fill="FFFFFF"/>
            <w:vAlign w:val="center"/>
            <w:hideMark/>
          </w:tcPr>
          <w:p w14:paraId="43570E95"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200 000,00</w:t>
            </w:r>
          </w:p>
        </w:tc>
        <w:tc>
          <w:tcPr>
            <w:tcW w:w="1276" w:type="dxa"/>
            <w:tcBorders>
              <w:top w:val="nil"/>
              <w:left w:val="nil"/>
              <w:bottom w:val="single" w:sz="4" w:space="0" w:color="auto"/>
              <w:right w:val="single" w:sz="4" w:space="0" w:color="auto"/>
            </w:tcBorders>
            <w:shd w:val="clear" w:color="000000" w:fill="FFFFFF"/>
            <w:vAlign w:val="center"/>
            <w:hideMark/>
          </w:tcPr>
          <w:p w14:paraId="7DD752CD"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100 000,00</w:t>
            </w:r>
          </w:p>
        </w:tc>
        <w:tc>
          <w:tcPr>
            <w:tcW w:w="1417" w:type="dxa"/>
            <w:tcBorders>
              <w:top w:val="nil"/>
              <w:left w:val="nil"/>
              <w:bottom w:val="single" w:sz="4" w:space="0" w:color="auto"/>
              <w:right w:val="single" w:sz="4" w:space="0" w:color="auto"/>
            </w:tcBorders>
            <w:shd w:val="clear" w:color="000000" w:fill="FFFFFF"/>
            <w:vAlign w:val="center"/>
            <w:hideMark/>
          </w:tcPr>
          <w:p w14:paraId="48907929"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100 000,00</w:t>
            </w:r>
          </w:p>
        </w:tc>
        <w:tc>
          <w:tcPr>
            <w:tcW w:w="1134" w:type="dxa"/>
            <w:tcBorders>
              <w:top w:val="nil"/>
              <w:left w:val="nil"/>
              <w:bottom w:val="single" w:sz="4" w:space="0" w:color="auto"/>
              <w:right w:val="single" w:sz="4" w:space="0" w:color="auto"/>
            </w:tcBorders>
            <w:shd w:val="clear" w:color="auto" w:fill="auto"/>
            <w:vAlign w:val="center"/>
            <w:hideMark/>
          </w:tcPr>
          <w:p w14:paraId="54D2273A" w14:textId="72C96C3F"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14:paraId="1D37C113" w14:textId="77777777" w:rsidR="00AD7DFF" w:rsidRPr="001E307B"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218 748,78</w:t>
            </w:r>
          </w:p>
        </w:tc>
        <w:tc>
          <w:tcPr>
            <w:tcW w:w="2126" w:type="dxa"/>
            <w:tcBorders>
              <w:top w:val="nil"/>
              <w:left w:val="nil"/>
              <w:bottom w:val="single" w:sz="4" w:space="0" w:color="auto"/>
              <w:right w:val="single" w:sz="4" w:space="0" w:color="auto"/>
            </w:tcBorders>
            <w:shd w:val="clear" w:color="000000" w:fill="FFFFFF"/>
            <w:vAlign w:val="center"/>
            <w:hideMark/>
          </w:tcPr>
          <w:p w14:paraId="7EF6CA0B" w14:textId="56DB6B48" w:rsidR="00AD7DFF" w:rsidRPr="001E307B"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E307B">
              <w:rPr>
                <w:rFonts w:ascii="Arial Narrow" w:eastAsia="Times New Roman" w:hAnsi="Arial Narrow" w:cs="Times New Roman"/>
                <w:color w:val="000000" w:themeColor="text1"/>
                <w:sz w:val="20"/>
                <w:szCs w:val="20"/>
                <w:lang w:eastAsia="pl-PL"/>
              </w:rPr>
              <w:t xml:space="preserve">Projekt </w:t>
            </w:r>
            <w:r>
              <w:rPr>
                <w:rFonts w:ascii="Arial Narrow" w:eastAsia="Times New Roman" w:hAnsi="Arial Narrow" w:cs="Times New Roman"/>
                <w:color w:val="000000" w:themeColor="text1"/>
                <w:sz w:val="20"/>
                <w:szCs w:val="20"/>
                <w:lang w:eastAsia="pl-PL"/>
              </w:rPr>
              <w:t>zakończony</w:t>
            </w:r>
            <w:r w:rsidRPr="001E307B">
              <w:rPr>
                <w:rFonts w:ascii="Arial Narrow" w:eastAsia="Times New Roman" w:hAnsi="Arial Narrow" w:cs="Times New Roman"/>
                <w:color w:val="000000" w:themeColor="text1"/>
                <w:sz w:val="20"/>
                <w:szCs w:val="20"/>
                <w:lang w:eastAsia="pl-PL"/>
              </w:rPr>
              <w:t xml:space="preserve"> w 2021r.</w:t>
            </w:r>
          </w:p>
        </w:tc>
      </w:tr>
      <w:tr w:rsidR="00AD7DFF" w:rsidRPr="008145A8" w14:paraId="6552094C"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34D77F84" w14:textId="257E85EE"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31</w:t>
            </w:r>
          </w:p>
        </w:tc>
        <w:tc>
          <w:tcPr>
            <w:tcW w:w="993" w:type="dxa"/>
            <w:tcBorders>
              <w:top w:val="nil"/>
              <w:left w:val="nil"/>
              <w:bottom w:val="single" w:sz="4" w:space="0" w:color="auto"/>
              <w:right w:val="single" w:sz="4" w:space="0" w:color="auto"/>
            </w:tcBorders>
            <w:shd w:val="clear" w:color="000000" w:fill="FFFFFF"/>
            <w:vAlign w:val="center"/>
            <w:hideMark/>
          </w:tcPr>
          <w:p w14:paraId="4A43AAA4"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2019-2024</w:t>
            </w:r>
          </w:p>
        </w:tc>
        <w:tc>
          <w:tcPr>
            <w:tcW w:w="850" w:type="dxa"/>
            <w:tcBorders>
              <w:top w:val="nil"/>
              <w:left w:val="nil"/>
              <w:bottom w:val="single" w:sz="4" w:space="0" w:color="auto"/>
              <w:right w:val="single" w:sz="4" w:space="0" w:color="auto"/>
            </w:tcBorders>
            <w:shd w:val="clear" w:color="000000" w:fill="FFFFFF"/>
            <w:vAlign w:val="center"/>
            <w:hideMark/>
          </w:tcPr>
          <w:p w14:paraId="20F63E8E"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1.3.8.</w:t>
            </w:r>
          </w:p>
        </w:tc>
        <w:tc>
          <w:tcPr>
            <w:tcW w:w="1418" w:type="dxa"/>
            <w:tcBorders>
              <w:top w:val="nil"/>
              <w:left w:val="nil"/>
              <w:bottom w:val="single" w:sz="4" w:space="0" w:color="auto"/>
              <w:right w:val="single" w:sz="4" w:space="0" w:color="auto"/>
            </w:tcBorders>
            <w:shd w:val="clear" w:color="000000" w:fill="FFFFFF"/>
            <w:vAlign w:val="center"/>
            <w:hideMark/>
          </w:tcPr>
          <w:p w14:paraId="21CA936C"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Sztuka w przestrzeni - Program Murale</w:t>
            </w:r>
          </w:p>
        </w:tc>
        <w:tc>
          <w:tcPr>
            <w:tcW w:w="992" w:type="dxa"/>
            <w:tcBorders>
              <w:top w:val="nil"/>
              <w:left w:val="nil"/>
              <w:bottom w:val="single" w:sz="4" w:space="0" w:color="auto"/>
              <w:right w:val="single" w:sz="4" w:space="0" w:color="auto"/>
            </w:tcBorders>
            <w:shd w:val="clear" w:color="000000" w:fill="FFFFFF"/>
            <w:vAlign w:val="center"/>
            <w:hideMark/>
          </w:tcPr>
          <w:p w14:paraId="738654CC"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037009A7"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7C2F02BD"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552 000,00</w:t>
            </w:r>
          </w:p>
        </w:tc>
        <w:tc>
          <w:tcPr>
            <w:tcW w:w="1276" w:type="dxa"/>
            <w:tcBorders>
              <w:top w:val="nil"/>
              <w:left w:val="nil"/>
              <w:bottom w:val="single" w:sz="4" w:space="0" w:color="auto"/>
              <w:right w:val="single" w:sz="4" w:space="0" w:color="auto"/>
            </w:tcBorders>
            <w:shd w:val="clear" w:color="000000" w:fill="FFFFFF"/>
            <w:vAlign w:val="center"/>
            <w:hideMark/>
          </w:tcPr>
          <w:p w14:paraId="3288F9E8"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BE80CD3"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552 000,00</w:t>
            </w:r>
          </w:p>
        </w:tc>
        <w:tc>
          <w:tcPr>
            <w:tcW w:w="1134" w:type="dxa"/>
            <w:tcBorders>
              <w:top w:val="nil"/>
              <w:left w:val="nil"/>
              <w:bottom w:val="single" w:sz="4" w:space="0" w:color="auto"/>
              <w:right w:val="single" w:sz="4" w:space="0" w:color="auto"/>
            </w:tcBorders>
            <w:shd w:val="clear" w:color="000000" w:fill="FFFFFF"/>
            <w:vAlign w:val="center"/>
            <w:hideMark/>
          </w:tcPr>
          <w:p w14:paraId="4228822C" w14:textId="6B7AAEFD"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2716B903"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47 200,00</w:t>
            </w:r>
          </w:p>
        </w:tc>
        <w:tc>
          <w:tcPr>
            <w:tcW w:w="2126" w:type="dxa"/>
            <w:tcBorders>
              <w:top w:val="nil"/>
              <w:left w:val="nil"/>
              <w:bottom w:val="single" w:sz="4" w:space="0" w:color="auto"/>
              <w:right w:val="single" w:sz="4" w:space="0" w:color="auto"/>
            </w:tcBorders>
            <w:shd w:val="clear" w:color="000000" w:fill="FFFFFF"/>
            <w:vAlign w:val="center"/>
            <w:hideMark/>
          </w:tcPr>
          <w:p w14:paraId="2DC47890"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11993D93"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173B9269" w14:textId="01E4B29D"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32</w:t>
            </w:r>
          </w:p>
        </w:tc>
        <w:tc>
          <w:tcPr>
            <w:tcW w:w="993" w:type="dxa"/>
            <w:tcBorders>
              <w:top w:val="nil"/>
              <w:left w:val="nil"/>
              <w:bottom w:val="single" w:sz="4" w:space="0" w:color="auto"/>
              <w:right w:val="single" w:sz="4" w:space="0" w:color="auto"/>
            </w:tcBorders>
            <w:shd w:val="clear" w:color="000000" w:fill="FFFFFF"/>
            <w:vAlign w:val="center"/>
            <w:hideMark/>
          </w:tcPr>
          <w:p w14:paraId="636C8BE7" w14:textId="373DD565"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563FFAE1"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1.3.9.</w:t>
            </w:r>
          </w:p>
        </w:tc>
        <w:tc>
          <w:tcPr>
            <w:tcW w:w="1418" w:type="dxa"/>
            <w:tcBorders>
              <w:top w:val="nil"/>
              <w:left w:val="nil"/>
              <w:bottom w:val="single" w:sz="4" w:space="0" w:color="auto"/>
              <w:right w:val="single" w:sz="4" w:space="0" w:color="auto"/>
            </w:tcBorders>
            <w:shd w:val="clear" w:color="000000" w:fill="FFFFFF"/>
            <w:vAlign w:val="center"/>
            <w:hideMark/>
          </w:tcPr>
          <w:p w14:paraId="6F885B08"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Bezpieczne Śródmieście</w:t>
            </w:r>
          </w:p>
        </w:tc>
        <w:tc>
          <w:tcPr>
            <w:tcW w:w="992" w:type="dxa"/>
            <w:tcBorders>
              <w:top w:val="nil"/>
              <w:left w:val="nil"/>
              <w:bottom w:val="single" w:sz="4" w:space="0" w:color="auto"/>
              <w:right w:val="single" w:sz="4" w:space="0" w:color="auto"/>
            </w:tcBorders>
            <w:shd w:val="clear" w:color="000000" w:fill="FFFFFF"/>
            <w:vAlign w:val="center"/>
            <w:hideMark/>
          </w:tcPr>
          <w:p w14:paraId="5D19452E"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Straż  Miejska</w:t>
            </w:r>
          </w:p>
        </w:tc>
        <w:tc>
          <w:tcPr>
            <w:tcW w:w="1134" w:type="dxa"/>
            <w:tcBorders>
              <w:top w:val="nil"/>
              <w:left w:val="nil"/>
              <w:bottom w:val="single" w:sz="4" w:space="0" w:color="auto"/>
              <w:right w:val="single" w:sz="4" w:space="0" w:color="auto"/>
            </w:tcBorders>
            <w:shd w:val="clear" w:color="000000" w:fill="FFFFFF"/>
            <w:vAlign w:val="center"/>
            <w:hideMark/>
          </w:tcPr>
          <w:p w14:paraId="2D7FD88B"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CA31661"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2 260 000,00</w:t>
            </w:r>
          </w:p>
        </w:tc>
        <w:tc>
          <w:tcPr>
            <w:tcW w:w="1276" w:type="dxa"/>
            <w:tcBorders>
              <w:top w:val="nil"/>
              <w:left w:val="nil"/>
              <w:bottom w:val="single" w:sz="4" w:space="0" w:color="auto"/>
              <w:right w:val="single" w:sz="4" w:space="0" w:color="auto"/>
            </w:tcBorders>
            <w:shd w:val="clear" w:color="000000" w:fill="FFFFFF"/>
            <w:vAlign w:val="center"/>
            <w:hideMark/>
          </w:tcPr>
          <w:p w14:paraId="379E3E76"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CCF09B0"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2 260 000,00</w:t>
            </w:r>
          </w:p>
        </w:tc>
        <w:tc>
          <w:tcPr>
            <w:tcW w:w="1134" w:type="dxa"/>
            <w:tcBorders>
              <w:top w:val="nil"/>
              <w:left w:val="nil"/>
              <w:bottom w:val="single" w:sz="4" w:space="0" w:color="auto"/>
              <w:right w:val="single" w:sz="4" w:space="0" w:color="auto"/>
            </w:tcBorders>
            <w:shd w:val="clear" w:color="000000" w:fill="FFFFFF"/>
            <w:vAlign w:val="center"/>
            <w:hideMark/>
          </w:tcPr>
          <w:p w14:paraId="57EBEF8C"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151C5BF"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091BFBD8"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1DD16C89"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2D75C83D" w14:textId="3DA4D886"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33</w:t>
            </w:r>
          </w:p>
        </w:tc>
        <w:tc>
          <w:tcPr>
            <w:tcW w:w="993" w:type="dxa"/>
            <w:tcBorders>
              <w:top w:val="nil"/>
              <w:left w:val="nil"/>
              <w:bottom w:val="single" w:sz="4" w:space="0" w:color="auto"/>
              <w:right w:val="single" w:sz="4" w:space="0" w:color="auto"/>
            </w:tcBorders>
            <w:shd w:val="clear" w:color="000000" w:fill="FFFFFF"/>
            <w:vAlign w:val="center"/>
          </w:tcPr>
          <w:p w14:paraId="1A8F972A" w14:textId="5657F21D"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2021-2022</w:t>
            </w:r>
          </w:p>
        </w:tc>
        <w:tc>
          <w:tcPr>
            <w:tcW w:w="850" w:type="dxa"/>
            <w:tcBorders>
              <w:top w:val="nil"/>
              <w:left w:val="nil"/>
              <w:bottom w:val="single" w:sz="4" w:space="0" w:color="auto"/>
              <w:right w:val="single" w:sz="4" w:space="0" w:color="auto"/>
            </w:tcBorders>
            <w:shd w:val="clear" w:color="000000" w:fill="FFFFFF"/>
            <w:vAlign w:val="center"/>
          </w:tcPr>
          <w:p w14:paraId="11A6F948" w14:textId="75AA023F"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2.1.1.</w:t>
            </w:r>
          </w:p>
        </w:tc>
        <w:tc>
          <w:tcPr>
            <w:tcW w:w="1418" w:type="dxa"/>
            <w:tcBorders>
              <w:top w:val="nil"/>
              <w:left w:val="nil"/>
              <w:bottom w:val="single" w:sz="4" w:space="0" w:color="auto"/>
              <w:right w:val="single" w:sz="4" w:space="0" w:color="auto"/>
            </w:tcBorders>
            <w:shd w:val="clear" w:color="000000" w:fill="FFFFFF"/>
            <w:vAlign w:val="center"/>
          </w:tcPr>
          <w:p w14:paraId="4DB5FC86" w14:textId="363C452F"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Wspólne usługi promocyjne przedsiębiorców ze Śró</w:t>
            </w:r>
            <w:r>
              <w:rPr>
                <w:rFonts w:ascii="Arial Narrow" w:eastAsia="Times New Roman" w:hAnsi="Arial Narrow" w:cs="Times New Roman"/>
                <w:color w:val="000000" w:themeColor="text1"/>
                <w:sz w:val="20"/>
                <w:szCs w:val="20"/>
                <w:lang w:eastAsia="pl-PL"/>
              </w:rPr>
              <w:t>d</w:t>
            </w:r>
            <w:r w:rsidRPr="00DB1268">
              <w:rPr>
                <w:rFonts w:ascii="Arial Narrow" w:eastAsia="Times New Roman" w:hAnsi="Arial Narrow" w:cs="Times New Roman"/>
                <w:color w:val="000000" w:themeColor="text1"/>
                <w:sz w:val="20"/>
                <w:szCs w:val="20"/>
                <w:lang w:eastAsia="pl-PL"/>
              </w:rPr>
              <w:t>mieścia</w:t>
            </w:r>
          </w:p>
        </w:tc>
        <w:tc>
          <w:tcPr>
            <w:tcW w:w="992" w:type="dxa"/>
            <w:tcBorders>
              <w:top w:val="nil"/>
              <w:left w:val="nil"/>
              <w:bottom w:val="single" w:sz="4" w:space="0" w:color="auto"/>
              <w:right w:val="single" w:sz="4" w:space="0" w:color="auto"/>
            </w:tcBorders>
            <w:shd w:val="clear" w:color="000000" w:fill="FFFFFF"/>
            <w:vAlign w:val="center"/>
          </w:tcPr>
          <w:p w14:paraId="59A57173" w14:textId="07FB0814"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COI/WIIP</w:t>
            </w:r>
          </w:p>
        </w:tc>
        <w:tc>
          <w:tcPr>
            <w:tcW w:w="1134" w:type="dxa"/>
            <w:tcBorders>
              <w:top w:val="nil"/>
              <w:left w:val="nil"/>
              <w:bottom w:val="single" w:sz="4" w:space="0" w:color="auto"/>
              <w:right w:val="single" w:sz="4" w:space="0" w:color="auto"/>
            </w:tcBorders>
            <w:shd w:val="clear" w:color="000000" w:fill="FFFFFF"/>
            <w:vAlign w:val="center"/>
          </w:tcPr>
          <w:p w14:paraId="3AFE41A3" w14:textId="2D2437B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4728E387" w14:textId="456153F9"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300 000,00</w:t>
            </w:r>
          </w:p>
        </w:tc>
        <w:tc>
          <w:tcPr>
            <w:tcW w:w="1276" w:type="dxa"/>
            <w:tcBorders>
              <w:top w:val="nil"/>
              <w:left w:val="nil"/>
              <w:bottom w:val="single" w:sz="4" w:space="0" w:color="auto"/>
              <w:right w:val="single" w:sz="4" w:space="0" w:color="auto"/>
            </w:tcBorders>
            <w:shd w:val="clear" w:color="000000" w:fill="FFFFFF"/>
            <w:vAlign w:val="center"/>
          </w:tcPr>
          <w:p w14:paraId="06AD9FAB" w14:textId="7C90AFA1"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4DD30CA1" w14:textId="5ADBC595"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300 000,00</w:t>
            </w:r>
          </w:p>
        </w:tc>
        <w:tc>
          <w:tcPr>
            <w:tcW w:w="1134" w:type="dxa"/>
            <w:tcBorders>
              <w:top w:val="nil"/>
              <w:left w:val="nil"/>
              <w:bottom w:val="single" w:sz="4" w:space="0" w:color="auto"/>
              <w:right w:val="single" w:sz="4" w:space="0" w:color="auto"/>
            </w:tcBorders>
            <w:shd w:val="clear" w:color="000000" w:fill="FFFFFF"/>
            <w:vAlign w:val="center"/>
          </w:tcPr>
          <w:p w14:paraId="34986E75" w14:textId="69F1C36B"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tcPr>
          <w:p w14:paraId="56D23C8B" w14:textId="76625AA4"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tcPr>
          <w:p w14:paraId="5A69899F"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p>
        </w:tc>
      </w:tr>
      <w:tr w:rsidR="00AD7DFF" w:rsidRPr="008145A8" w14:paraId="3EE7AAFD"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3EDBFB68" w14:textId="78135BF4"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34</w:t>
            </w:r>
          </w:p>
        </w:tc>
        <w:tc>
          <w:tcPr>
            <w:tcW w:w="993" w:type="dxa"/>
            <w:tcBorders>
              <w:top w:val="nil"/>
              <w:left w:val="nil"/>
              <w:bottom w:val="single" w:sz="4" w:space="0" w:color="auto"/>
              <w:right w:val="single" w:sz="4" w:space="0" w:color="auto"/>
            </w:tcBorders>
            <w:shd w:val="clear" w:color="000000" w:fill="FFFFFF"/>
            <w:vAlign w:val="center"/>
            <w:hideMark/>
          </w:tcPr>
          <w:p w14:paraId="184897CE"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2020-2023</w:t>
            </w:r>
          </w:p>
        </w:tc>
        <w:tc>
          <w:tcPr>
            <w:tcW w:w="850" w:type="dxa"/>
            <w:tcBorders>
              <w:top w:val="nil"/>
              <w:left w:val="nil"/>
              <w:bottom w:val="single" w:sz="4" w:space="0" w:color="auto"/>
              <w:right w:val="single" w:sz="4" w:space="0" w:color="auto"/>
            </w:tcBorders>
            <w:shd w:val="clear" w:color="000000" w:fill="FFFFFF"/>
            <w:vAlign w:val="center"/>
            <w:hideMark/>
          </w:tcPr>
          <w:p w14:paraId="33F47734"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2.1.2.</w:t>
            </w:r>
          </w:p>
        </w:tc>
        <w:tc>
          <w:tcPr>
            <w:tcW w:w="1418" w:type="dxa"/>
            <w:tcBorders>
              <w:top w:val="nil"/>
              <w:left w:val="nil"/>
              <w:bottom w:val="single" w:sz="4" w:space="0" w:color="auto"/>
              <w:right w:val="single" w:sz="4" w:space="0" w:color="auto"/>
            </w:tcBorders>
            <w:shd w:val="clear" w:color="000000" w:fill="FFFFFF"/>
            <w:vAlign w:val="center"/>
            <w:hideMark/>
          </w:tcPr>
          <w:p w14:paraId="448DD6AA"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Lokalny produkt</w:t>
            </w:r>
          </w:p>
        </w:tc>
        <w:tc>
          <w:tcPr>
            <w:tcW w:w="992" w:type="dxa"/>
            <w:tcBorders>
              <w:top w:val="nil"/>
              <w:left w:val="nil"/>
              <w:bottom w:val="single" w:sz="4" w:space="0" w:color="auto"/>
              <w:right w:val="single" w:sz="4" w:space="0" w:color="auto"/>
            </w:tcBorders>
            <w:shd w:val="clear" w:color="000000" w:fill="FFFFFF"/>
            <w:vAlign w:val="center"/>
            <w:hideMark/>
          </w:tcPr>
          <w:p w14:paraId="10710A42"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COI</w:t>
            </w:r>
          </w:p>
        </w:tc>
        <w:tc>
          <w:tcPr>
            <w:tcW w:w="1134" w:type="dxa"/>
            <w:tcBorders>
              <w:top w:val="nil"/>
              <w:left w:val="nil"/>
              <w:bottom w:val="single" w:sz="4" w:space="0" w:color="auto"/>
              <w:right w:val="single" w:sz="4" w:space="0" w:color="auto"/>
            </w:tcBorders>
            <w:shd w:val="clear" w:color="000000" w:fill="FFFFFF"/>
            <w:vAlign w:val="center"/>
            <w:hideMark/>
          </w:tcPr>
          <w:p w14:paraId="5BA338ED" w14:textId="77777777" w:rsidR="00AD7DFF" w:rsidRPr="00DB1268"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FCBC9B8"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120 000,00</w:t>
            </w:r>
          </w:p>
        </w:tc>
        <w:tc>
          <w:tcPr>
            <w:tcW w:w="1276" w:type="dxa"/>
            <w:tcBorders>
              <w:top w:val="nil"/>
              <w:left w:val="nil"/>
              <w:bottom w:val="single" w:sz="4" w:space="0" w:color="auto"/>
              <w:right w:val="single" w:sz="4" w:space="0" w:color="auto"/>
            </w:tcBorders>
            <w:shd w:val="clear" w:color="000000" w:fill="FFFFFF"/>
            <w:vAlign w:val="center"/>
            <w:hideMark/>
          </w:tcPr>
          <w:p w14:paraId="680667B7"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58C5C972" w14:textId="77777777"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120 000,00</w:t>
            </w:r>
          </w:p>
        </w:tc>
        <w:tc>
          <w:tcPr>
            <w:tcW w:w="1134" w:type="dxa"/>
            <w:tcBorders>
              <w:top w:val="nil"/>
              <w:left w:val="nil"/>
              <w:bottom w:val="single" w:sz="4" w:space="0" w:color="auto"/>
              <w:right w:val="single" w:sz="4" w:space="0" w:color="auto"/>
            </w:tcBorders>
            <w:shd w:val="clear" w:color="000000" w:fill="FFFFFF"/>
            <w:vAlign w:val="center"/>
            <w:hideMark/>
          </w:tcPr>
          <w:p w14:paraId="2924A37F" w14:textId="6B51E91C"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29 500,00</w:t>
            </w:r>
          </w:p>
        </w:tc>
        <w:tc>
          <w:tcPr>
            <w:tcW w:w="1276" w:type="dxa"/>
            <w:tcBorders>
              <w:top w:val="nil"/>
              <w:left w:val="nil"/>
              <w:bottom w:val="single" w:sz="4" w:space="0" w:color="auto"/>
              <w:right w:val="single" w:sz="4" w:space="0" w:color="auto"/>
            </w:tcBorders>
            <w:shd w:val="clear" w:color="000000" w:fill="FFFFFF"/>
            <w:vAlign w:val="center"/>
            <w:hideMark/>
          </w:tcPr>
          <w:p w14:paraId="7DA0F575" w14:textId="5CD745BB" w:rsidR="00AD7DFF" w:rsidRPr="00DB1268"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B1268">
              <w:rPr>
                <w:rFonts w:ascii="Arial Narrow" w:eastAsia="Times New Roman" w:hAnsi="Arial Narrow" w:cs="Times New Roman"/>
                <w:color w:val="000000" w:themeColor="text1"/>
                <w:sz w:val="20"/>
                <w:szCs w:val="20"/>
                <w:lang w:eastAsia="pl-PL"/>
              </w:rPr>
              <w:t>29 500,00</w:t>
            </w:r>
          </w:p>
        </w:tc>
        <w:tc>
          <w:tcPr>
            <w:tcW w:w="2126" w:type="dxa"/>
            <w:tcBorders>
              <w:top w:val="nil"/>
              <w:left w:val="nil"/>
              <w:bottom w:val="single" w:sz="4" w:space="0" w:color="auto"/>
              <w:right w:val="single" w:sz="4" w:space="0" w:color="auto"/>
            </w:tcBorders>
            <w:shd w:val="clear" w:color="000000" w:fill="FFFFFF"/>
            <w:vAlign w:val="center"/>
            <w:hideMark/>
          </w:tcPr>
          <w:p w14:paraId="22F57DCB"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7D51C7BC"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tcPr>
          <w:p w14:paraId="5897885F" w14:textId="19BB973B"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lastRenderedPageBreak/>
              <w:t>35</w:t>
            </w:r>
          </w:p>
        </w:tc>
        <w:tc>
          <w:tcPr>
            <w:tcW w:w="993" w:type="dxa"/>
            <w:tcBorders>
              <w:top w:val="nil"/>
              <w:left w:val="nil"/>
              <w:bottom w:val="single" w:sz="4" w:space="0" w:color="auto"/>
              <w:right w:val="single" w:sz="4" w:space="0" w:color="auto"/>
            </w:tcBorders>
            <w:shd w:val="clear" w:color="000000" w:fill="FFFFFF"/>
            <w:vAlign w:val="center"/>
            <w:hideMark/>
          </w:tcPr>
          <w:p w14:paraId="485783E5" w14:textId="77777777" w:rsidR="00AD7DFF" w:rsidRPr="00027DD6"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2019-2021</w:t>
            </w:r>
          </w:p>
        </w:tc>
        <w:tc>
          <w:tcPr>
            <w:tcW w:w="850" w:type="dxa"/>
            <w:tcBorders>
              <w:top w:val="nil"/>
              <w:left w:val="nil"/>
              <w:bottom w:val="single" w:sz="4" w:space="0" w:color="auto"/>
              <w:right w:val="single" w:sz="4" w:space="0" w:color="auto"/>
            </w:tcBorders>
            <w:shd w:val="clear" w:color="000000" w:fill="FFFFFF"/>
            <w:vAlign w:val="center"/>
            <w:hideMark/>
          </w:tcPr>
          <w:p w14:paraId="606BCACC" w14:textId="77777777" w:rsidR="00AD7DFF" w:rsidRPr="00027DD6"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2.1.3.</w:t>
            </w:r>
          </w:p>
        </w:tc>
        <w:tc>
          <w:tcPr>
            <w:tcW w:w="1418" w:type="dxa"/>
            <w:tcBorders>
              <w:top w:val="nil"/>
              <w:left w:val="nil"/>
              <w:bottom w:val="single" w:sz="4" w:space="0" w:color="auto"/>
              <w:right w:val="single" w:sz="4" w:space="0" w:color="auto"/>
            </w:tcBorders>
            <w:shd w:val="clear" w:color="000000" w:fill="FFFFFF"/>
            <w:vAlign w:val="center"/>
            <w:hideMark/>
          </w:tcPr>
          <w:p w14:paraId="224FCF73" w14:textId="482C59BA" w:rsidR="00AD7DFF" w:rsidRPr="00027DD6"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Wzmocnienie roli lokalnej przedsiębior-czości</w:t>
            </w:r>
          </w:p>
        </w:tc>
        <w:tc>
          <w:tcPr>
            <w:tcW w:w="992" w:type="dxa"/>
            <w:tcBorders>
              <w:top w:val="nil"/>
              <w:left w:val="nil"/>
              <w:bottom w:val="single" w:sz="4" w:space="0" w:color="auto"/>
              <w:right w:val="single" w:sz="4" w:space="0" w:color="auto"/>
            </w:tcBorders>
            <w:shd w:val="clear" w:color="000000" w:fill="FFFFFF"/>
            <w:vAlign w:val="center"/>
            <w:hideMark/>
          </w:tcPr>
          <w:p w14:paraId="6AD6325C" w14:textId="77777777" w:rsidR="00AD7DFF" w:rsidRPr="00027DD6"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GMK</w:t>
            </w:r>
          </w:p>
        </w:tc>
        <w:tc>
          <w:tcPr>
            <w:tcW w:w="1134" w:type="dxa"/>
            <w:tcBorders>
              <w:top w:val="nil"/>
              <w:left w:val="nil"/>
              <w:bottom w:val="single" w:sz="4" w:space="0" w:color="auto"/>
              <w:right w:val="single" w:sz="4" w:space="0" w:color="auto"/>
            </w:tcBorders>
            <w:shd w:val="clear" w:color="000000" w:fill="FFFFFF"/>
            <w:vAlign w:val="center"/>
            <w:hideMark/>
          </w:tcPr>
          <w:p w14:paraId="3656ED7B" w14:textId="77777777" w:rsidR="00AD7DFF" w:rsidRPr="00027DD6"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FE15D7A" w14:textId="77777777" w:rsidR="00AD7DFF" w:rsidRPr="00027DD6"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203 263,98</w:t>
            </w:r>
          </w:p>
        </w:tc>
        <w:tc>
          <w:tcPr>
            <w:tcW w:w="1276" w:type="dxa"/>
            <w:tcBorders>
              <w:top w:val="nil"/>
              <w:left w:val="nil"/>
              <w:bottom w:val="single" w:sz="4" w:space="0" w:color="auto"/>
              <w:right w:val="single" w:sz="4" w:space="0" w:color="auto"/>
            </w:tcBorders>
            <w:shd w:val="clear" w:color="000000" w:fill="FFFFFF"/>
            <w:vAlign w:val="center"/>
            <w:hideMark/>
          </w:tcPr>
          <w:p w14:paraId="43CBEA56" w14:textId="77777777" w:rsidR="00AD7DFF" w:rsidRPr="00027DD6"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0E9B6FE" w14:textId="77777777" w:rsidR="00AD7DFF" w:rsidRPr="00027DD6"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203 263,98</w:t>
            </w:r>
          </w:p>
        </w:tc>
        <w:tc>
          <w:tcPr>
            <w:tcW w:w="1134" w:type="dxa"/>
            <w:tcBorders>
              <w:top w:val="nil"/>
              <w:left w:val="nil"/>
              <w:bottom w:val="single" w:sz="4" w:space="0" w:color="auto"/>
              <w:right w:val="single" w:sz="4" w:space="0" w:color="auto"/>
            </w:tcBorders>
            <w:shd w:val="clear" w:color="000000" w:fill="FFFFFF"/>
            <w:vAlign w:val="center"/>
            <w:hideMark/>
          </w:tcPr>
          <w:p w14:paraId="0E23949E" w14:textId="77777777" w:rsidR="00AD7DFF" w:rsidRPr="00027DD6"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14:paraId="06092225" w14:textId="77777777" w:rsidR="00AD7DFF" w:rsidRPr="00027DD6"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027DD6">
              <w:rPr>
                <w:rFonts w:ascii="Arial Narrow" w:eastAsia="Times New Roman" w:hAnsi="Arial Narrow" w:cs="Times New Roman"/>
                <w:color w:val="000000" w:themeColor="text1"/>
                <w:sz w:val="20"/>
                <w:szCs w:val="20"/>
                <w:lang w:eastAsia="pl-PL"/>
              </w:rPr>
              <w:t>108 012,80</w:t>
            </w:r>
          </w:p>
        </w:tc>
        <w:tc>
          <w:tcPr>
            <w:tcW w:w="2126" w:type="dxa"/>
            <w:tcBorders>
              <w:top w:val="nil"/>
              <w:left w:val="nil"/>
              <w:bottom w:val="single" w:sz="4" w:space="0" w:color="auto"/>
              <w:right w:val="single" w:sz="4" w:space="0" w:color="auto"/>
            </w:tcBorders>
            <w:shd w:val="clear" w:color="000000" w:fill="FFFFFF"/>
            <w:vAlign w:val="center"/>
            <w:hideMark/>
          </w:tcPr>
          <w:p w14:paraId="276F8BC5" w14:textId="54129789"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br/>
            </w:r>
          </w:p>
        </w:tc>
      </w:tr>
      <w:tr w:rsidR="00AD7DFF" w:rsidRPr="008145A8" w14:paraId="45E96FD1" w14:textId="77777777" w:rsidTr="00F947CA">
        <w:trPr>
          <w:trHeight w:val="1000"/>
        </w:trPr>
        <w:tc>
          <w:tcPr>
            <w:tcW w:w="425" w:type="dxa"/>
            <w:tcBorders>
              <w:top w:val="nil"/>
              <w:left w:val="single" w:sz="4" w:space="0" w:color="auto"/>
              <w:bottom w:val="single" w:sz="4" w:space="0" w:color="auto"/>
              <w:right w:val="single" w:sz="4" w:space="0" w:color="auto"/>
            </w:tcBorders>
            <w:shd w:val="clear" w:color="000000" w:fill="FFFFFF"/>
            <w:vAlign w:val="center"/>
          </w:tcPr>
          <w:p w14:paraId="45688493" w14:textId="4CA56203"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36</w:t>
            </w:r>
          </w:p>
        </w:tc>
        <w:tc>
          <w:tcPr>
            <w:tcW w:w="993" w:type="dxa"/>
            <w:tcBorders>
              <w:top w:val="nil"/>
              <w:left w:val="nil"/>
              <w:bottom w:val="single" w:sz="4" w:space="0" w:color="auto"/>
              <w:right w:val="single" w:sz="4" w:space="0" w:color="auto"/>
            </w:tcBorders>
            <w:shd w:val="clear" w:color="000000" w:fill="FFFFFF"/>
            <w:vAlign w:val="center"/>
            <w:hideMark/>
          </w:tcPr>
          <w:p w14:paraId="55B2D4A4" w14:textId="77777777" w:rsidR="00AD7DFF" w:rsidRPr="00D75ABA"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2020-2028</w:t>
            </w:r>
          </w:p>
        </w:tc>
        <w:tc>
          <w:tcPr>
            <w:tcW w:w="850" w:type="dxa"/>
            <w:tcBorders>
              <w:top w:val="nil"/>
              <w:left w:val="nil"/>
              <w:bottom w:val="nil"/>
              <w:right w:val="single" w:sz="4" w:space="0" w:color="auto"/>
            </w:tcBorders>
            <w:shd w:val="clear" w:color="000000" w:fill="FFFFFF"/>
            <w:vAlign w:val="center"/>
            <w:hideMark/>
          </w:tcPr>
          <w:p w14:paraId="48947E3B" w14:textId="77777777" w:rsidR="00AD7DFF" w:rsidRPr="00D75ABA"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2.1.4.</w:t>
            </w:r>
          </w:p>
        </w:tc>
        <w:tc>
          <w:tcPr>
            <w:tcW w:w="1418" w:type="dxa"/>
            <w:tcBorders>
              <w:top w:val="nil"/>
              <w:left w:val="nil"/>
              <w:bottom w:val="single" w:sz="4" w:space="0" w:color="auto"/>
              <w:right w:val="single" w:sz="4" w:space="0" w:color="auto"/>
            </w:tcBorders>
            <w:shd w:val="clear" w:color="000000" w:fill="FFFFFF"/>
            <w:vAlign w:val="center"/>
            <w:hideMark/>
          </w:tcPr>
          <w:p w14:paraId="03BB716F" w14:textId="1C26E6BC" w:rsidR="00AD7DFF" w:rsidRPr="00D75ABA"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System monitorowania i koordynacji rynku pracy</w:t>
            </w:r>
          </w:p>
        </w:tc>
        <w:tc>
          <w:tcPr>
            <w:tcW w:w="992" w:type="dxa"/>
            <w:tcBorders>
              <w:top w:val="nil"/>
              <w:left w:val="nil"/>
              <w:bottom w:val="single" w:sz="4" w:space="0" w:color="auto"/>
              <w:right w:val="single" w:sz="4" w:space="0" w:color="auto"/>
            </w:tcBorders>
            <w:shd w:val="clear" w:color="000000" w:fill="FFFFFF"/>
            <w:vAlign w:val="center"/>
            <w:hideMark/>
          </w:tcPr>
          <w:p w14:paraId="48FB5430" w14:textId="77777777" w:rsidR="00AD7DFF" w:rsidRPr="00D75ABA"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COI</w:t>
            </w:r>
          </w:p>
        </w:tc>
        <w:tc>
          <w:tcPr>
            <w:tcW w:w="1134" w:type="dxa"/>
            <w:tcBorders>
              <w:top w:val="nil"/>
              <w:left w:val="nil"/>
              <w:bottom w:val="single" w:sz="4" w:space="0" w:color="auto"/>
              <w:right w:val="single" w:sz="4" w:space="0" w:color="auto"/>
            </w:tcBorders>
            <w:shd w:val="clear" w:color="000000" w:fill="FFFFFF"/>
            <w:vAlign w:val="center"/>
            <w:hideMark/>
          </w:tcPr>
          <w:p w14:paraId="6CD99D5C" w14:textId="77777777" w:rsidR="00AD7DFF" w:rsidRPr="00D75ABA"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7376D026" w14:textId="77777777" w:rsidR="00AD7DFF" w:rsidRPr="00D75ABA"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488 000,00</w:t>
            </w:r>
          </w:p>
        </w:tc>
        <w:tc>
          <w:tcPr>
            <w:tcW w:w="1276" w:type="dxa"/>
            <w:tcBorders>
              <w:top w:val="nil"/>
              <w:left w:val="nil"/>
              <w:bottom w:val="single" w:sz="4" w:space="0" w:color="auto"/>
              <w:right w:val="single" w:sz="4" w:space="0" w:color="auto"/>
            </w:tcBorders>
            <w:shd w:val="clear" w:color="000000" w:fill="FFFFFF"/>
            <w:vAlign w:val="center"/>
            <w:hideMark/>
          </w:tcPr>
          <w:p w14:paraId="301C3A37" w14:textId="77777777" w:rsidR="00AD7DFF" w:rsidRPr="00D75ABA"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5F225EC" w14:textId="77777777" w:rsidR="00AD7DFF" w:rsidRPr="00D75ABA"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75ABA">
              <w:rPr>
                <w:rFonts w:ascii="Arial Narrow" w:eastAsia="Times New Roman" w:hAnsi="Arial Narrow" w:cs="Times New Roman"/>
                <w:color w:val="000000" w:themeColor="text1"/>
                <w:sz w:val="20"/>
                <w:szCs w:val="20"/>
                <w:lang w:eastAsia="pl-PL"/>
              </w:rPr>
              <w:t>488 000,00</w:t>
            </w:r>
          </w:p>
        </w:tc>
        <w:tc>
          <w:tcPr>
            <w:tcW w:w="1134" w:type="dxa"/>
            <w:tcBorders>
              <w:top w:val="nil"/>
              <w:left w:val="nil"/>
              <w:bottom w:val="single" w:sz="4" w:space="0" w:color="auto"/>
              <w:right w:val="single" w:sz="4" w:space="0" w:color="auto"/>
            </w:tcBorders>
            <w:shd w:val="clear" w:color="000000" w:fill="FFFFFF"/>
            <w:vAlign w:val="center"/>
            <w:hideMark/>
          </w:tcPr>
          <w:p w14:paraId="0929D23D" w14:textId="190DAFB5" w:rsidR="00AD7DFF" w:rsidRPr="00D75ABA"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50 00</w:t>
            </w:r>
            <w:r w:rsidRPr="00D75ABA">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14:paraId="247311E7" w14:textId="013107BB" w:rsidR="00AD7DFF" w:rsidRPr="00D75ABA"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50 00</w:t>
            </w:r>
            <w:r w:rsidRPr="00D75ABA">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6D82970B"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4AFF3FE0"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27737148" w14:textId="7FADF40A"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37</w:t>
            </w:r>
          </w:p>
        </w:tc>
        <w:tc>
          <w:tcPr>
            <w:tcW w:w="993" w:type="dxa"/>
            <w:tcBorders>
              <w:top w:val="nil"/>
              <w:left w:val="nil"/>
              <w:bottom w:val="single" w:sz="4" w:space="0" w:color="auto"/>
              <w:right w:val="single" w:sz="4" w:space="0" w:color="auto"/>
            </w:tcBorders>
            <w:shd w:val="clear" w:color="000000" w:fill="FFFFFF"/>
            <w:vAlign w:val="center"/>
            <w:hideMark/>
          </w:tcPr>
          <w:p w14:paraId="12CD8E28"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2019-2028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2D35471"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2.1.5.</w:t>
            </w:r>
          </w:p>
        </w:tc>
        <w:tc>
          <w:tcPr>
            <w:tcW w:w="1418" w:type="dxa"/>
            <w:tcBorders>
              <w:top w:val="nil"/>
              <w:left w:val="nil"/>
              <w:bottom w:val="single" w:sz="4" w:space="0" w:color="auto"/>
              <w:right w:val="single" w:sz="4" w:space="0" w:color="auto"/>
            </w:tcBorders>
            <w:shd w:val="clear" w:color="000000" w:fill="FFFFFF"/>
            <w:vAlign w:val="center"/>
            <w:hideMark/>
          </w:tcPr>
          <w:p w14:paraId="305B70EE"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Markowy Lokal Śródmieścia</w:t>
            </w:r>
          </w:p>
        </w:tc>
        <w:tc>
          <w:tcPr>
            <w:tcW w:w="992" w:type="dxa"/>
            <w:tcBorders>
              <w:top w:val="nil"/>
              <w:left w:val="nil"/>
              <w:bottom w:val="single" w:sz="4" w:space="0" w:color="auto"/>
              <w:right w:val="single" w:sz="4" w:space="0" w:color="auto"/>
            </w:tcBorders>
            <w:shd w:val="clear" w:color="000000" w:fill="FFFFFF"/>
            <w:vAlign w:val="center"/>
            <w:hideMark/>
          </w:tcPr>
          <w:p w14:paraId="3F083A4B"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REW</w:t>
            </w:r>
          </w:p>
        </w:tc>
        <w:tc>
          <w:tcPr>
            <w:tcW w:w="1134" w:type="dxa"/>
            <w:tcBorders>
              <w:top w:val="nil"/>
              <w:left w:val="nil"/>
              <w:bottom w:val="single" w:sz="4" w:space="0" w:color="auto"/>
              <w:right w:val="single" w:sz="4" w:space="0" w:color="auto"/>
            </w:tcBorders>
            <w:shd w:val="clear" w:color="000000" w:fill="FFFFFF"/>
            <w:vAlign w:val="center"/>
            <w:hideMark/>
          </w:tcPr>
          <w:p w14:paraId="39B1354D"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E568D95"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200 000,00</w:t>
            </w:r>
          </w:p>
        </w:tc>
        <w:tc>
          <w:tcPr>
            <w:tcW w:w="1276" w:type="dxa"/>
            <w:tcBorders>
              <w:top w:val="nil"/>
              <w:left w:val="nil"/>
              <w:bottom w:val="single" w:sz="4" w:space="0" w:color="auto"/>
              <w:right w:val="single" w:sz="4" w:space="0" w:color="auto"/>
            </w:tcBorders>
            <w:shd w:val="clear" w:color="000000" w:fill="FFFFFF"/>
            <w:vAlign w:val="center"/>
            <w:hideMark/>
          </w:tcPr>
          <w:p w14:paraId="39827953"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5D754A14"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200 000,00</w:t>
            </w:r>
          </w:p>
        </w:tc>
        <w:tc>
          <w:tcPr>
            <w:tcW w:w="1134" w:type="dxa"/>
            <w:tcBorders>
              <w:top w:val="nil"/>
              <w:left w:val="nil"/>
              <w:bottom w:val="single" w:sz="4" w:space="0" w:color="auto"/>
              <w:right w:val="single" w:sz="4" w:space="0" w:color="auto"/>
            </w:tcBorders>
            <w:shd w:val="clear" w:color="000000" w:fill="FFFFFF"/>
            <w:vAlign w:val="center"/>
            <w:hideMark/>
          </w:tcPr>
          <w:p w14:paraId="7E2644A4" w14:textId="2C247CD9"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5 170,00</w:t>
            </w:r>
          </w:p>
        </w:tc>
        <w:tc>
          <w:tcPr>
            <w:tcW w:w="1276" w:type="dxa"/>
            <w:tcBorders>
              <w:top w:val="nil"/>
              <w:left w:val="nil"/>
              <w:bottom w:val="single" w:sz="4" w:space="0" w:color="auto"/>
              <w:right w:val="single" w:sz="4" w:space="0" w:color="auto"/>
            </w:tcBorders>
            <w:shd w:val="clear" w:color="000000" w:fill="FFFFFF"/>
            <w:vAlign w:val="center"/>
            <w:hideMark/>
          </w:tcPr>
          <w:p w14:paraId="1D2450A0" w14:textId="7D21AA34"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15 905,30</w:t>
            </w:r>
          </w:p>
        </w:tc>
        <w:tc>
          <w:tcPr>
            <w:tcW w:w="2126" w:type="dxa"/>
            <w:tcBorders>
              <w:top w:val="nil"/>
              <w:left w:val="nil"/>
              <w:bottom w:val="single" w:sz="4" w:space="0" w:color="auto"/>
              <w:right w:val="single" w:sz="4" w:space="0" w:color="auto"/>
            </w:tcBorders>
            <w:shd w:val="clear" w:color="000000" w:fill="FFFFFF"/>
            <w:vAlign w:val="center"/>
            <w:hideMark/>
          </w:tcPr>
          <w:p w14:paraId="1535C625"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113F9B82" w14:textId="77777777" w:rsidTr="00F947CA">
        <w:trPr>
          <w:trHeight w:val="893"/>
        </w:trPr>
        <w:tc>
          <w:tcPr>
            <w:tcW w:w="425" w:type="dxa"/>
            <w:tcBorders>
              <w:top w:val="nil"/>
              <w:left w:val="single" w:sz="4" w:space="0" w:color="auto"/>
              <w:bottom w:val="single" w:sz="4" w:space="0" w:color="auto"/>
              <w:right w:val="single" w:sz="4" w:space="0" w:color="auto"/>
            </w:tcBorders>
            <w:shd w:val="clear" w:color="000000" w:fill="FFFFFF"/>
            <w:vAlign w:val="center"/>
          </w:tcPr>
          <w:p w14:paraId="3D424453" w14:textId="4F781380"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38</w:t>
            </w:r>
          </w:p>
        </w:tc>
        <w:tc>
          <w:tcPr>
            <w:tcW w:w="993" w:type="dxa"/>
            <w:tcBorders>
              <w:top w:val="nil"/>
              <w:left w:val="nil"/>
              <w:bottom w:val="single" w:sz="4" w:space="0" w:color="auto"/>
              <w:right w:val="single" w:sz="4" w:space="0" w:color="auto"/>
            </w:tcBorders>
            <w:shd w:val="clear" w:color="000000" w:fill="FFFFFF"/>
            <w:vAlign w:val="center"/>
            <w:hideMark/>
          </w:tcPr>
          <w:p w14:paraId="3243F6B9"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745CF77D"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2.1.6.1.</w:t>
            </w:r>
          </w:p>
        </w:tc>
        <w:tc>
          <w:tcPr>
            <w:tcW w:w="1418" w:type="dxa"/>
            <w:tcBorders>
              <w:top w:val="nil"/>
              <w:left w:val="nil"/>
              <w:bottom w:val="single" w:sz="4" w:space="0" w:color="auto"/>
              <w:right w:val="single" w:sz="4" w:space="0" w:color="auto"/>
            </w:tcBorders>
            <w:shd w:val="clear" w:color="000000" w:fill="FFFFFF"/>
            <w:vAlign w:val="center"/>
            <w:hideMark/>
          </w:tcPr>
          <w:p w14:paraId="2D8F5FE9" w14:textId="16EF9D8A"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Wzmocnienie potencjału lokalnych przedsiębiorców</w:t>
            </w:r>
          </w:p>
        </w:tc>
        <w:tc>
          <w:tcPr>
            <w:tcW w:w="992" w:type="dxa"/>
            <w:tcBorders>
              <w:top w:val="nil"/>
              <w:left w:val="nil"/>
              <w:bottom w:val="single" w:sz="4" w:space="0" w:color="auto"/>
              <w:right w:val="single" w:sz="4" w:space="0" w:color="auto"/>
            </w:tcBorders>
            <w:shd w:val="clear" w:color="000000" w:fill="FFFFFF"/>
            <w:vAlign w:val="center"/>
            <w:hideMark/>
          </w:tcPr>
          <w:p w14:paraId="705F3DE4" w14:textId="5B15CA96"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WIIP</w:t>
            </w:r>
          </w:p>
        </w:tc>
        <w:tc>
          <w:tcPr>
            <w:tcW w:w="1134" w:type="dxa"/>
            <w:tcBorders>
              <w:top w:val="nil"/>
              <w:left w:val="nil"/>
              <w:bottom w:val="single" w:sz="4" w:space="0" w:color="auto"/>
              <w:right w:val="single" w:sz="4" w:space="0" w:color="auto"/>
            </w:tcBorders>
            <w:shd w:val="clear" w:color="000000" w:fill="FFFFFF"/>
            <w:vAlign w:val="center"/>
            <w:hideMark/>
          </w:tcPr>
          <w:p w14:paraId="10D64247" w14:textId="77777777" w:rsidR="00AD7DFF" w:rsidRPr="009F2273"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06B94762"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390 000,00</w:t>
            </w:r>
          </w:p>
        </w:tc>
        <w:tc>
          <w:tcPr>
            <w:tcW w:w="1276" w:type="dxa"/>
            <w:tcBorders>
              <w:top w:val="nil"/>
              <w:left w:val="nil"/>
              <w:bottom w:val="single" w:sz="4" w:space="0" w:color="auto"/>
              <w:right w:val="single" w:sz="4" w:space="0" w:color="auto"/>
            </w:tcBorders>
            <w:shd w:val="clear" w:color="000000" w:fill="FFFFFF"/>
            <w:vAlign w:val="center"/>
            <w:hideMark/>
          </w:tcPr>
          <w:p w14:paraId="0CF426D0"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D81B37C" w14:textId="77777777"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390 000,00</w:t>
            </w:r>
          </w:p>
        </w:tc>
        <w:tc>
          <w:tcPr>
            <w:tcW w:w="1134" w:type="dxa"/>
            <w:tcBorders>
              <w:top w:val="nil"/>
              <w:left w:val="nil"/>
              <w:bottom w:val="single" w:sz="4" w:space="0" w:color="auto"/>
              <w:right w:val="single" w:sz="4" w:space="0" w:color="auto"/>
            </w:tcBorders>
            <w:shd w:val="clear" w:color="000000" w:fill="FFFFFF"/>
            <w:vAlign w:val="center"/>
            <w:hideMark/>
          </w:tcPr>
          <w:p w14:paraId="1BC65E3C" w14:textId="4EF2E641"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30 000,00</w:t>
            </w:r>
          </w:p>
        </w:tc>
        <w:tc>
          <w:tcPr>
            <w:tcW w:w="1276" w:type="dxa"/>
            <w:tcBorders>
              <w:top w:val="nil"/>
              <w:left w:val="nil"/>
              <w:bottom w:val="single" w:sz="4" w:space="0" w:color="auto"/>
              <w:right w:val="single" w:sz="4" w:space="0" w:color="auto"/>
            </w:tcBorders>
            <w:shd w:val="clear" w:color="000000" w:fill="FFFFFF"/>
            <w:vAlign w:val="center"/>
            <w:hideMark/>
          </w:tcPr>
          <w:p w14:paraId="2419F399" w14:textId="7093F3ED" w:rsidR="00AD7DFF" w:rsidRPr="009F2273"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F2273">
              <w:rPr>
                <w:rFonts w:ascii="Arial Narrow" w:eastAsia="Times New Roman" w:hAnsi="Arial Narrow" w:cs="Times New Roman"/>
                <w:color w:val="000000" w:themeColor="text1"/>
                <w:sz w:val="20"/>
                <w:szCs w:val="20"/>
                <w:lang w:eastAsia="pl-PL"/>
              </w:rPr>
              <w:t>117 405,78</w:t>
            </w:r>
          </w:p>
        </w:tc>
        <w:tc>
          <w:tcPr>
            <w:tcW w:w="2126" w:type="dxa"/>
            <w:tcBorders>
              <w:top w:val="nil"/>
              <w:left w:val="nil"/>
              <w:bottom w:val="single" w:sz="4" w:space="0" w:color="auto"/>
              <w:right w:val="single" w:sz="4" w:space="0" w:color="auto"/>
            </w:tcBorders>
            <w:shd w:val="clear" w:color="000000" w:fill="FFFFFF"/>
            <w:vAlign w:val="center"/>
            <w:hideMark/>
          </w:tcPr>
          <w:p w14:paraId="12A2F938"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64620DF6"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503D8C9D" w14:textId="4C90F6AE"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39</w:t>
            </w:r>
          </w:p>
        </w:tc>
        <w:tc>
          <w:tcPr>
            <w:tcW w:w="993" w:type="dxa"/>
            <w:tcBorders>
              <w:top w:val="nil"/>
              <w:left w:val="nil"/>
              <w:bottom w:val="single" w:sz="4" w:space="0" w:color="auto"/>
              <w:right w:val="single" w:sz="4" w:space="0" w:color="auto"/>
            </w:tcBorders>
            <w:shd w:val="clear" w:color="000000" w:fill="FFFFFF"/>
            <w:vAlign w:val="center"/>
            <w:hideMark/>
          </w:tcPr>
          <w:p w14:paraId="64483A53" w14:textId="77777777" w:rsidR="00AD7DFF" w:rsidRPr="008C25C0"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41F27372"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2.1.6.2.</w:t>
            </w:r>
          </w:p>
        </w:tc>
        <w:tc>
          <w:tcPr>
            <w:tcW w:w="1418" w:type="dxa"/>
            <w:tcBorders>
              <w:top w:val="nil"/>
              <w:left w:val="nil"/>
              <w:bottom w:val="single" w:sz="4" w:space="0" w:color="auto"/>
              <w:right w:val="single" w:sz="4" w:space="0" w:color="auto"/>
            </w:tcBorders>
            <w:shd w:val="clear" w:color="000000" w:fill="FFFFFF"/>
            <w:vAlign w:val="center"/>
            <w:hideMark/>
          </w:tcPr>
          <w:p w14:paraId="0D43A878" w14:textId="71EDCC7F"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Poradnik Przedsiębiorcy</w:t>
            </w:r>
          </w:p>
        </w:tc>
        <w:tc>
          <w:tcPr>
            <w:tcW w:w="992" w:type="dxa"/>
            <w:tcBorders>
              <w:top w:val="nil"/>
              <w:left w:val="nil"/>
              <w:bottom w:val="single" w:sz="4" w:space="0" w:color="auto"/>
              <w:right w:val="single" w:sz="4" w:space="0" w:color="auto"/>
            </w:tcBorders>
            <w:shd w:val="clear" w:color="000000" w:fill="FFFFFF"/>
            <w:vAlign w:val="center"/>
            <w:hideMark/>
          </w:tcPr>
          <w:p w14:paraId="77A2C514"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COI</w:t>
            </w:r>
          </w:p>
        </w:tc>
        <w:tc>
          <w:tcPr>
            <w:tcW w:w="1134" w:type="dxa"/>
            <w:tcBorders>
              <w:top w:val="nil"/>
              <w:left w:val="nil"/>
              <w:bottom w:val="single" w:sz="4" w:space="0" w:color="auto"/>
              <w:right w:val="single" w:sz="4" w:space="0" w:color="auto"/>
            </w:tcBorders>
            <w:shd w:val="clear" w:color="000000" w:fill="FFFFFF"/>
            <w:vAlign w:val="center"/>
            <w:hideMark/>
          </w:tcPr>
          <w:p w14:paraId="3A6F8707"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639BEDA2"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20 000,00</w:t>
            </w:r>
          </w:p>
        </w:tc>
        <w:tc>
          <w:tcPr>
            <w:tcW w:w="1276" w:type="dxa"/>
            <w:tcBorders>
              <w:top w:val="nil"/>
              <w:left w:val="nil"/>
              <w:bottom w:val="single" w:sz="4" w:space="0" w:color="auto"/>
              <w:right w:val="single" w:sz="4" w:space="0" w:color="auto"/>
            </w:tcBorders>
            <w:shd w:val="clear" w:color="000000" w:fill="FFFFFF"/>
            <w:vAlign w:val="center"/>
            <w:hideMark/>
          </w:tcPr>
          <w:p w14:paraId="6FF854BD"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4D7BE4A"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20 000,00</w:t>
            </w:r>
          </w:p>
        </w:tc>
        <w:tc>
          <w:tcPr>
            <w:tcW w:w="1134" w:type="dxa"/>
            <w:tcBorders>
              <w:top w:val="nil"/>
              <w:left w:val="nil"/>
              <w:bottom w:val="single" w:sz="4" w:space="0" w:color="auto"/>
              <w:right w:val="single" w:sz="4" w:space="0" w:color="auto"/>
            </w:tcBorders>
            <w:shd w:val="clear" w:color="000000" w:fill="FFFFFF"/>
            <w:vAlign w:val="center"/>
            <w:hideMark/>
          </w:tcPr>
          <w:p w14:paraId="56E7BD4C"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3560360"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2 583,00</w:t>
            </w:r>
          </w:p>
        </w:tc>
        <w:tc>
          <w:tcPr>
            <w:tcW w:w="2126" w:type="dxa"/>
            <w:tcBorders>
              <w:top w:val="nil"/>
              <w:left w:val="nil"/>
              <w:bottom w:val="single" w:sz="4" w:space="0" w:color="auto"/>
              <w:right w:val="single" w:sz="4" w:space="0" w:color="auto"/>
            </w:tcBorders>
            <w:shd w:val="clear" w:color="000000" w:fill="FFFFFF"/>
            <w:vAlign w:val="center"/>
            <w:hideMark/>
          </w:tcPr>
          <w:p w14:paraId="65CC2987"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Projekt zakończony w 2019r.</w:t>
            </w:r>
          </w:p>
        </w:tc>
      </w:tr>
      <w:tr w:rsidR="00AD7DFF" w:rsidRPr="008145A8" w14:paraId="47C6C0E3" w14:textId="77777777" w:rsidTr="00F947CA">
        <w:trPr>
          <w:trHeight w:val="319"/>
        </w:trPr>
        <w:tc>
          <w:tcPr>
            <w:tcW w:w="425" w:type="dxa"/>
            <w:tcBorders>
              <w:top w:val="nil"/>
              <w:left w:val="single" w:sz="4" w:space="0" w:color="auto"/>
              <w:bottom w:val="single" w:sz="4" w:space="0" w:color="auto"/>
              <w:right w:val="single" w:sz="4" w:space="0" w:color="auto"/>
            </w:tcBorders>
            <w:shd w:val="clear" w:color="000000" w:fill="FFFFFF"/>
            <w:vAlign w:val="center"/>
          </w:tcPr>
          <w:p w14:paraId="20BE821E" w14:textId="7054619A"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w:t>
            </w:r>
          </w:p>
        </w:tc>
        <w:tc>
          <w:tcPr>
            <w:tcW w:w="993" w:type="dxa"/>
            <w:tcBorders>
              <w:top w:val="nil"/>
              <w:left w:val="nil"/>
              <w:bottom w:val="single" w:sz="4" w:space="0" w:color="auto"/>
              <w:right w:val="single" w:sz="4" w:space="0" w:color="auto"/>
            </w:tcBorders>
            <w:shd w:val="clear" w:color="000000" w:fill="FFFFFF"/>
            <w:vAlign w:val="center"/>
            <w:hideMark/>
          </w:tcPr>
          <w:p w14:paraId="47927404" w14:textId="77777777" w:rsidR="00AD7DFF" w:rsidRPr="008C25C0"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5879A35B"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2.1.6.3.</w:t>
            </w:r>
          </w:p>
        </w:tc>
        <w:tc>
          <w:tcPr>
            <w:tcW w:w="1418" w:type="dxa"/>
            <w:tcBorders>
              <w:top w:val="nil"/>
              <w:left w:val="nil"/>
              <w:bottom w:val="single" w:sz="4" w:space="0" w:color="auto"/>
              <w:right w:val="single" w:sz="4" w:space="0" w:color="auto"/>
            </w:tcBorders>
            <w:shd w:val="clear" w:color="000000" w:fill="FFFFFF"/>
            <w:vAlign w:val="center"/>
            <w:hideMark/>
          </w:tcPr>
          <w:p w14:paraId="4D7CB519" w14:textId="2B035868"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Wsparcie w aranżacji i dostosowaniu lokali</w:t>
            </w:r>
          </w:p>
        </w:tc>
        <w:tc>
          <w:tcPr>
            <w:tcW w:w="992" w:type="dxa"/>
            <w:tcBorders>
              <w:top w:val="nil"/>
              <w:left w:val="nil"/>
              <w:bottom w:val="single" w:sz="4" w:space="0" w:color="auto"/>
              <w:right w:val="single" w:sz="4" w:space="0" w:color="auto"/>
            </w:tcBorders>
            <w:shd w:val="clear" w:color="000000" w:fill="FFFFFF"/>
            <w:vAlign w:val="center"/>
            <w:hideMark/>
          </w:tcPr>
          <w:p w14:paraId="443C4E28"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UA</w:t>
            </w:r>
          </w:p>
        </w:tc>
        <w:tc>
          <w:tcPr>
            <w:tcW w:w="1134" w:type="dxa"/>
            <w:tcBorders>
              <w:top w:val="nil"/>
              <w:left w:val="nil"/>
              <w:bottom w:val="single" w:sz="4" w:space="0" w:color="auto"/>
              <w:right w:val="single" w:sz="4" w:space="0" w:color="auto"/>
            </w:tcBorders>
            <w:shd w:val="clear" w:color="000000" w:fill="FFFFFF"/>
            <w:vAlign w:val="center"/>
            <w:hideMark/>
          </w:tcPr>
          <w:p w14:paraId="588F38B6"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097F7257"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6 000,00</w:t>
            </w:r>
          </w:p>
        </w:tc>
        <w:tc>
          <w:tcPr>
            <w:tcW w:w="1276" w:type="dxa"/>
            <w:tcBorders>
              <w:top w:val="nil"/>
              <w:left w:val="nil"/>
              <w:bottom w:val="single" w:sz="4" w:space="0" w:color="auto"/>
              <w:right w:val="single" w:sz="4" w:space="0" w:color="auto"/>
            </w:tcBorders>
            <w:shd w:val="clear" w:color="000000" w:fill="FFFFFF"/>
            <w:vAlign w:val="center"/>
            <w:hideMark/>
          </w:tcPr>
          <w:p w14:paraId="79522D5F"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0A39770"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6 000,00</w:t>
            </w:r>
          </w:p>
        </w:tc>
        <w:tc>
          <w:tcPr>
            <w:tcW w:w="1134" w:type="dxa"/>
            <w:tcBorders>
              <w:top w:val="nil"/>
              <w:left w:val="nil"/>
              <w:bottom w:val="single" w:sz="4" w:space="0" w:color="auto"/>
              <w:right w:val="single" w:sz="4" w:space="0" w:color="auto"/>
            </w:tcBorders>
            <w:shd w:val="clear" w:color="000000" w:fill="FFFFFF"/>
            <w:vAlign w:val="center"/>
            <w:hideMark/>
          </w:tcPr>
          <w:p w14:paraId="289328C5"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08FE3BC"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5 000,00</w:t>
            </w:r>
          </w:p>
        </w:tc>
        <w:tc>
          <w:tcPr>
            <w:tcW w:w="2126" w:type="dxa"/>
            <w:tcBorders>
              <w:top w:val="nil"/>
              <w:left w:val="nil"/>
              <w:bottom w:val="single" w:sz="4" w:space="0" w:color="auto"/>
              <w:right w:val="single" w:sz="4" w:space="0" w:color="auto"/>
            </w:tcBorders>
            <w:shd w:val="clear" w:color="000000" w:fill="FFFFFF"/>
            <w:vAlign w:val="center"/>
            <w:hideMark/>
          </w:tcPr>
          <w:p w14:paraId="1B2078CB"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Projekt zakończony w 2019r.</w:t>
            </w:r>
          </w:p>
        </w:tc>
      </w:tr>
      <w:tr w:rsidR="00AD7DFF" w:rsidRPr="008145A8" w14:paraId="4FEAC8E9" w14:textId="77777777" w:rsidTr="00F947CA">
        <w:trPr>
          <w:trHeight w:val="1401"/>
        </w:trPr>
        <w:tc>
          <w:tcPr>
            <w:tcW w:w="425" w:type="dxa"/>
            <w:tcBorders>
              <w:top w:val="nil"/>
              <w:left w:val="single" w:sz="4" w:space="0" w:color="auto"/>
              <w:bottom w:val="single" w:sz="4" w:space="0" w:color="auto"/>
              <w:right w:val="single" w:sz="4" w:space="0" w:color="auto"/>
            </w:tcBorders>
            <w:shd w:val="clear" w:color="000000" w:fill="FFFFFF"/>
            <w:vAlign w:val="center"/>
          </w:tcPr>
          <w:p w14:paraId="2EE2A6B2" w14:textId="70313C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41</w:t>
            </w:r>
          </w:p>
        </w:tc>
        <w:tc>
          <w:tcPr>
            <w:tcW w:w="993" w:type="dxa"/>
            <w:tcBorders>
              <w:top w:val="nil"/>
              <w:left w:val="nil"/>
              <w:bottom w:val="single" w:sz="4" w:space="0" w:color="auto"/>
              <w:right w:val="single" w:sz="4" w:space="0" w:color="auto"/>
            </w:tcBorders>
            <w:shd w:val="clear" w:color="000000" w:fill="FFFFFF"/>
            <w:vAlign w:val="center"/>
            <w:hideMark/>
          </w:tcPr>
          <w:p w14:paraId="4821D986"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2019-2021</w:t>
            </w:r>
          </w:p>
        </w:tc>
        <w:tc>
          <w:tcPr>
            <w:tcW w:w="850" w:type="dxa"/>
            <w:tcBorders>
              <w:top w:val="nil"/>
              <w:left w:val="nil"/>
              <w:bottom w:val="single" w:sz="4" w:space="0" w:color="auto"/>
              <w:right w:val="single" w:sz="4" w:space="0" w:color="auto"/>
            </w:tcBorders>
            <w:shd w:val="clear" w:color="000000" w:fill="FFFFFF"/>
            <w:vAlign w:val="center"/>
            <w:hideMark/>
          </w:tcPr>
          <w:p w14:paraId="55A2C1DF"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2.1.7.</w:t>
            </w:r>
          </w:p>
        </w:tc>
        <w:tc>
          <w:tcPr>
            <w:tcW w:w="1418" w:type="dxa"/>
            <w:tcBorders>
              <w:top w:val="nil"/>
              <w:left w:val="nil"/>
              <w:bottom w:val="single" w:sz="4" w:space="0" w:color="auto"/>
              <w:right w:val="single" w:sz="4" w:space="0" w:color="auto"/>
            </w:tcBorders>
            <w:shd w:val="clear" w:color="000000" w:fill="FFFFFF"/>
            <w:vAlign w:val="center"/>
            <w:hideMark/>
          </w:tcPr>
          <w:p w14:paraId="5FF459D5"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Utworzenie Interaktywnego Centrum Fajansu</w:t>
            </w:r>
          </w:p>
        </w:tc>
        <w:tc>
          <w:tcPr>
            <w:tcW w:w="992" w:type="dxa"/>
            <w:tcBorders>
              <w:top w:val="nil"/>
              <w:left w:val="nil"/>
              <w:bottom w:val="single" w:sz="4" w:space="0" w:color="auto"/>
              <w:right w:val="single" w:sz="4" w:space="0" w:color="auto"/>
            </w:tcBorders>
            <w:shd w:val="clear" w:color="000000" w:fill="FFFFFF"/>
            <w:vAlign w:val="center"/>
            <w:hideMark/>
          </w:tcPr>
          <w:p w14:paraId="3C2727B5"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KSP</w:t>
            </w:r>
          </w:p>
        </w:tc>
        <w:tc>
          <w:tcPr>
            <w:tcW w:w="1134" w:type="dxa"/>
            <w:tcBorders>
              <w:top w:val="nil"/>
              <w:left w:val="nil"/>
              <w:bottom w:val="single" w:sz="4" w:space="0" w:color="auto"/>
              <w:right w:val="single" w:sz="4" w:space="0" w:color="auto"/>
            </w:tcBorders>
            <w:shd w:val="clear" w:color="000000" w:fill="FFFFFF"/>
            <w:vAlign w:val="center"/>
            <w:hideMark/>
          </w:tcPr>
          <w:p w14:paraId="452B10BD"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RPO WK-P, Dz. 6.2.</w:t>
            </w:r>
          </w:p>
        </w:tc>
        <w:tc>
          <w:tcPr>
            <w:tcW w:w="1276" w:type="dxa"/>
            <w:tcBorders>
              <w:top w:val="nil"/>
              <w:left w:val="nil"/>
              <w:bottom w:val="single" w:sz="4" w:space="0" w:color="auto"/>
              <w:right w:val="single" w:sz="4" w:space="0" w:color="auto"/>
            </w:tcBorders>
            <w:shd w:val="clear" w:color="000000" w:fill="FFFFFF"/>
            <w:vAlign w:val="center"/>
            <w:hideMark/>
          </w:tcPr>
          <w:p w14:paraId="202DEF2A" w14:textId="77777777" w:rsidR="00AD7DFF" w:rsidRPr="00991725"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7 000 000,00</w:t>
            </w:r>
          </w:p>
        </w:tc>
        <w:tc>
          <w:tcPr>
            <w:tcW w:w="1276" w:type="dxa"/>
            <w:tcBorders>
              <w:top w:val="nil"/>
              <w:left w:val="nil"/>
              <w:bottom w:val="single" w:sz="4" w:space="0" w:color="auto"/>
              <w:right w:val="single" w:sz="4" w:space="0" w:color="auto"/>
            </w:tcBorders>
            <w:shd w:val="clear" w:color="000000" w:fill="FFFFFF"/>
            <w:vAlign w:val="center"/>
            <w:hideMark/>
          </w:tcPr>
          <w:p w14:paraId="1D3CE332" w14:textId="77777777" w:rsidR="00AD7DFF" w:rsidRPr="00991725"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2 397 137,00</w:t>
            </w:r>
          </w:p>
        </w:tc>
        <w:tc>
          <w:tcPr>
            <w:tcW w:w="1417" w:type="dxa"/>
            <w:tcBorders>
              <w:top w:val="nil"/>
              <w:left w:val="nil"/>
              <w:bottom w:val="single" w:sz="4" w:space="0" w:color="auto"/>
              <w:right w:val="single" w:sz="4" w:space="0" w:color="auto"/>
            </w:tcBorders>
            <w:shd w:val="clear" w:color="000000" w:fill="FFFFFF"/>
            <w:vAlign w:val="center"/>
            <w:hideMark/>
          </w:tcPr>
          <w:p w14:paraId="43E4ACD6" w14:textId="77777777" w:rsidR="00AD7DFF" w:rsidRPr="00991725"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4 602 863,00</w:t>
            </w:r>
          </w:p>
        </w:tc>
        <w:tc>
          <w:tcPr>
            <w:tcW w:w="1134" w:type="dxa"/>
            <w:tcBorders>
              <w:top w:val="nil"/>
              <w:left w:val="nil"/>
              <w:bottom w:val="single" w:sz="4" w:space="0" w:color="auto"/>
              <w:right w:val="single" w:sz="4" w:space="0" w:color="auto"/>
            </w:tcBorders>
            <w:shd w:val="clear" w:color="000000" w:fill="FFFFFF"/>
            <w:vAlign w:val="center"/>
            <w:hideMark/>
          </w:tcPr>
          <w:p w14:paraId="1C6B89A7" w14:textId="77777777"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
                <w:szCs w:val="2"/>
                <w:lang w:eastAsia="pl-PL"/>
              </w:rPr>
            </w:pPr>
          </w:p>
          <w:p w14:paraId="023C161D" w14:textId="6715F3CE" w:rsidR="00AD7DFF" w:rsidRPr="00991725" w:rsidRDefault="00CC0648"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p w14:paraId="35423229" w14:textId="1AE0ACCF" w:rsidR="00AD7DFF" w:rsidRPr="00991725"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p>
        </w:tc>
        <w:tc>
          <w:tcPr>
            <w:tcW w:w="1276" w:type="dxa"/>
            <w:tcBorders>
              <w:top w:val="nil"/>
              <w:left w:val="nil"/>
              <w:bottom w:val="single" w:sz="4" w:space="0" w:color="auto"/>
              <w:right w:val="single" w:sz="4" w:space="0" w:color="auto"/>
            </w:tcBorders>
            <w:shd w:val="clear" w:color="000000" w:fill="FFFFFF"/>
            <w:vAlign w:val="center"/>
            <w:hideMark/>
          </w:tcPr>
          <w:p w14:paraId="478B1541" w14:textId="4E28C9F9" w:rsidR="00AD7DFF" w:rsidRPr="00991725"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991725">
              <w:rPr>
                <w:rFonts w:ascii="Arial Narrow" w:eastAsia="Times New Roman" w:hAnsi="Arial Narrow" w:cs="Times New Roman"/>
                <w:color w:val="000000" w:themeColor="text1"/>
                <w:sz w:val="20"/>
                <w:szCs w:val="20"/>
                <w:lang w:eastAsia="pl-PL"/>
              </w:rPr>
              <w:t>2 269 964,52</w:t>
            </w:r>
          </w:p>
        </w:tc>
        <w:tc>
          <w:tcPr>
            <w:tcW w:w="2126" w:type="dxa"/>
            <w:tcBorders>
              <w:top w:val="nil"/>
              <w:left w:val="nil"/>
              <w:bottom w:val="single" w:sz="4" w:space="0" w:color="auto"/>
              <w:right w:val="single" w:sz="4" w:space="0" w:color="auto"/>
            </w:tcBorders>
            <w:shd w:val="clear" w:color="000000" w:fill="FFFFFF"/>
            <w:vAlign w:val="center"/>
            <w:hideMark/>
          </w:tcPr>
          <w:p w14:paraId="3DBB2798" w14:textId="2DEA2AA1" w:rsidR="00AD7DFF" w:rsidRPr="00991725"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AD7DFF" w:rsidRPr="008145A8" w14:paraId="7A5C945C" w14:textId="77777777" w:rsidTr="00F947CA">
        <w:trPr>
          <w:trHeight w:val="605"/>
        </w:trPr>
        <w:tc>
          <w:tcPr>
            <w:tcW w:w="425" w:type="dxa"/>
            <w:tcBorders>
              <w:top w:val="nil"/>
              <w:left w:val="single" w:sz="4" w:space="0" w:color="auto"/>
              <w:bottom w:val="single" w:sz="4" w:space="0" w:color="auto"/>
              <w:right w:val="single" w:sz="4" w:space="0" w:color="auto"/>
            </w:tcBorders>
            <w:shd w:val="clear" w:color="000000" w:fill="FFFFFF"/>
            <w:vAlign w:val="center"/>
          </w:tcPr>
          <w:p w14:paraId="7D2A728D" w14:textId="2BE9943F"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42</w:t>
            </w:r>
          </w:p>
        </w:tc>
        <w:tc>
          <w:tcPr>
            <w:tcW w:w="993" w:type="dxa"/>
            <w:tcBorders>
              <w:top w:val="nil"/>
              <w:left w:val="nil"/>
              <w:bottom w:val="single" w:sz="4" w:space="0" w:color="auto"/>
              <w:right w:val="single" w:sz="4" w:space="0" w:color="auto"/>
            </w:tcBorders>
            <w:shd w:val="clear" w:color="000000" w:fill="FFFFFF"/>
            <w:vAlign w:val="center"/>
            <w:hideMark/>
          </w:tcPr>
          <w:p w14:paraId="6079783E" w14:textId="77777777" w:rsidR="00AD7DFF" w:rsidRPr="00F02651"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2F06C774" w14:textId="77777777" w:rsidR="00AD7DFF" w:rsidRPr="00F02651"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2.2.1.</w:t>
            </w:r>
          </w:p>
        </w:tc>
        <w:tc>
          <w:tcPr>
            <w:tcW w:w="1418" w:type="dxa"/>
            <w:tcBorders>
              <w:top w:val="nil"/>
              <w:left w:val="nil"/>
              <w:bottom w:val="single" w:sz="4" w:space="0" w:color="auto"/>
              <w:right w:val="single" w:sz="4" w:space="0" w:color="auto"/>
            </w:tcBorders>
            <w:shd w:val="clear" w:color="000000" w:fill="FFFFFF"/>
            <w:vAlign w:val="center"/>
            <w:hideMark/>
          </w:tcPr>
          <w:p w14:paraId="321E7A51" w14:textId="77777777" w:rsidR="00AD7DFF" w:rsidRPr="00F02651"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Tu mieszkam - tu pracuję</w:t>
            </w:r>
          </w:p>
        </w:tc>
        <w:tc>
          <w:tcPr>
            <w:tcW w:w="992" w:type="dxa"/>
            <w:tcBorders>
              <w:top w:val="nil"/>
              <w:left w:val="nil"/>
              <w:bottom w:val="single" w:sz="4" w:space="0" w:color="auto"/>
              <w:right w:val="single" w:sz="4" w:space="0" w:color="auto"/>
            </w:tcBorders>
            <w:shd w:val="clear" w:color="000000" w:fill="FFFFFF"/>
            <w:vAlign w:val="center"/>
            <w:hideMark/>
          </w:tcPr>
          <w:p w14:paraId="564752B6" w14:textId="77777777" w:rsidR="00AD7DFF" w:rsidRPr="00F02651"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PUP</w:t>
            </w:r>
          </w:p>
        </w:tc>
        <w:tc>
          <w:tcPr>
            <w:tcW w:w="1134" w:type="dxa"/>
            <w:tcBorders>
              <w:top w:val="nil"/>
              <w:left w:val="nil"/>
              <w:bottom w:val="single" w:sz="4" w:space="0" w:color="auto"/>
              <w:right w:val="single" w:sz="4" w:space="0" w:color="auto"/>
            </w:tcBorders>
            <w:shd w:val="clear" w:color="000000" w:fill="FFFFFF"/>
            <w:vAlign w:val="center"/>
            <w:hideMark/>
          </w:tcPr>
          <w:p w14:paraId="093CEF6E" w14:textId="77777777" w:rsidR="00AD7DFF" w:rsidRPr="00F02651"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POWER/ Fundusz Pracy</w:t>
            </w:r>
          </w:p>
        </w:tc>
        <w:tc>
          <w:tcPr>
            <w:tcW w:w="1276" w:type="dxa"/>
            <w:tcBorders>
              <w:top w:val="nil"/>
              <w:left w:val="nil"/>
              <w:bottom w:val="single" w:sz="4" w:space="0" w:color="auto"/>
              <w:right w:val="single" w:sz="4" w:space="0" w:color="auto"/>
            </w:tcBorders>
            <w:shd w:val="clear" w:color="000000" w:fill="FFFFFF"/>
            <w:vAlign w:val="center"/>
            <w:hideMark/>
          </w:tcPr>
          <w:p w14:paraId="01BA043D" w14:textId="77777777" w:rsidR="00AD7DFF" w:rsidRPr="00F02651"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660 000,00</w:t>
            </w:r>
          </w:p>
        </w:tc>
        <w:tc>
          <w:tcPr>
            <w:tcW w:w="1276" w:type="dxa"/>
            <w:tcBorders>
              <w:top w:val="nil"/>
              <w:left w:val="nil"/>
              <w:bottom w:val="single" w:sz="4" w:space="0" w:color="auto"/>
              <w:right w:val="single" w:sz="4" w:space="0" w:color="auto"/>
            </w:tcBorders>
            <w:shd w:val="clear" w:color="000000" w:fill="FFFFFF"/>
            <w:vAlign w:val="center"/>
            <w:hideMark/>
          </w:tcPr>
          <w:p w14:paraId="58415141" w14:textId="77777777" w:rsidR="00AD7DFF" w:rsidRPr="00F02651"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396 000,00</w:t>
            </w:r>
          </w:p>
        </w:tc>
        <w:tc>
          <w:tcPr>
            <w:tcW w:w="1417" w:type="dxa"/>
            <w:tcBorders>
              <w:top w:val="nil"/>
              <w:left w:val="nil"/>
              <w:bottom w:val="single" w:sz="4" w:space="0" w:color="auto"/>
              <w:right w:val="single" w:sz="4" w:space="0" w:color="auto"/>
            </w:tcBorders>
            <w:shd w:val="clear" w:color="000000" w:fill="FFFFFF"/>
            <w:vAlign w:val="center"/>
            <w:hideMark/>
          </w:tcPr>
          <w:p w14:paraId="5CD71430" w14:textId="77777777" w:rsidR="00AD7DFF" w:rsidRPr="00F02651"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264 000,00</w:t>
            </w:r>
          </w:p>
        </w:tc>
        <w:tc>
          <w:tcPr>
            <w:tcW w:w="1134" w:type="dxa"/>
            <w:tcBorders>
              <w:top w:val="nil"/>
              <w:left w:val="nil"/>
              <w:bottom w:val="single" w:sz="4" w:space="0" w:color="auto"/>
              <w:right w:val="single" w:sz="4" w:space="0" w:color="auto"/>
            </w:tcBorders>
            <w:shd w:val="clear" w:color="000000" w:fill="FFFFFF"/>
            <w:vAlign w:val="center"/>
            <w:hideMark/>
          </w:tcPr>
          <w:p w14:paraId="3081B8E2" w14:textId="1029022A" w:rsidR="00AD7DFF" w:rsidRPr="00F02651"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150 000,00</w:t>
            </w:r>
          </w:p>
        </w:tc>
        <w:tc>
          <w:tcPr>
            <w:tcW w:w="1276" w:type="dxa"/>
            <w:tcBorders>
              <w:top w:val="nil"/>
              <w:left w:val="nil"/>
              <w:bottom w:val="single" w:sz="4" w:space="0" w:color="auto"/>
              <w:right w:val="single" w:sz="4" w:space="0" w:color="auto"/>
            </w:tcBorders>
            <w:shd w:val="clear" w:color="000000" w:fill="FFFFFF"/>
            <w:vAlign w:val="center"/>
            <w:hideMark/>
          </w:tcPr>
          <w:p w14:paraId="7B9E7723" w14:textId="3401272F" w:rsidR="00AD7DFF" w:rsidRPr="00F02651"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02651">
              <w:rPr>
                <w:rFonts w:ascii="Arial Narrow" w:eastAsia="Times New Roman" w:hAnsi="Arial Narrow" w:cs="Times New Roman"/>
                <w:color w:val="000000" w:themeColor="text1"/>
                <w:sz w:val="20"/>
                <w:szCs w:val="20"/>
                <w:lang w:eastAsia="pl-PL"/>
              </w:rPr>
              <w:t>590 000,00</w:t>
            </w:r>
          </w:p>
        </w:tc>
        <w:tc>
          <w:tcPr>
            <w:tcW w:w="2126" w:type="dxa"/>
            <w:tcBorders>
              <w:top w:val="nil"/>
              <w:left w:val="nil"/>
              <w:bottom w:val="single" w:sz="4" w:space="0" w:color="auto"/>
              <w:right w:val="single" w:sz="4" w:space="0" w:color="auto"/>
            </w:tcBorders>
            <w:shd w:val="clear" w:color="000000" w:fill="FFFFFF"/>
            <w:vAlign w:val="center"/>
            <w:hideMark/>
          </w:tcPr>
          <w:p w14:paraId="094D6D08"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34B8F8CA" w14:textId="77777777" w:rsidTr="00F947CA">
        <w:trPr>
          <w:trHeight w:val="2295"/>
        </w:trPr>
        <w:tc>
          <w:tcPr>
            <w:tcW w:w="425" w:type="dxa"/>
            <w:tcBorders>
              <w:top w:val="nil"/>
              <w:left w:val="single" w:sz="4" w:space="0" w:color="auto"/>
              <w:bottom w:val="single" w:sz="4" w:space="0" w:color="auto"/>
              <w:right w:val="single" w:sz="4" w:space="0" w:color="auto"/>
            </w:tcBorders>
            <w:shd w:val="clear" w:color="000000" w:fill="FFFFFF"/>
            <w:vAlign w:val="center"/>
          </w:tcPr>
          <w:p w14:paraId="4CB48010" w14:textId="3AE907D5"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lastRenderedPageBreak/>
              <w:t>43</w:t>
            </w:r>
          </w:p>
        </w:tc>
        <w:tc>
          <w:tcPr>
            <w:tcW w:w="993" w:type="dxa"/>
            <w:tcBorders>
              <w:top w:val="nil"/>
              <w:left w:val="nil"/>
              <w:bottom w:val="single" w:sz="4" w:space="0" w:color="auto"/>
              <w:right w:val="single" w:sz="4" w:space="0" w:color="auto"/>
            </w:tcBorders>
            <w:shd w:val="clear" w:color="000000" w:fill="FFFFFF"/>
            <w:vAlign w:val="center"/>
            <w:hideMark/>
          </w:tcPr>
          <w:p w14:paraId="43A1BC5B"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2018-2028</w:t>
            </w:r>
          </w:p>
        </w:tc>
        <w:tc>
          <w:tcPr>
            <w:tcW w:w="850" w:type="dxa"/>
            <w:tcBorders>
              <w:top w:val="nil"/>
              <w:left w:val="nil"/>
              <w:bottom w:val="single" w:sz="4" w:space="0" w:color="auto"/>
              <w:right w:val="single" w:sz="4" w:space="0" w:color="auto"/>
            </w:tcBorders>
            <w:shd w:val="clear" w:color="000000" w:fill="FFFFFF"/>
            <w:vAlign w:val="center"/>
            <w:hideMark/>
          </w:tcPr>
          <w:p w14:paraId="2EC3C108"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2.2.2.</w:t>
            </w:r>
          </w:p>
        </w:tc>
        <w:tc>
          <w:tcPr>
            <w:tcW w:w="1418" w:type="dxa"/>
            <w:tcBorders>
              <w:top w:val="nil"/>
              <w:left w:val="nil"/>
              <w:bottom w:val="single" w:sz="4" w:space="0" w:color="auto"/>
              <w:right w:val="single" w:sz="4" w:space="0" w:color="auto"/>
            </w:tcBorders>
            <w:shd w:val="clear" w:color="000000" w:fill="FFFFFF"/>
            <w:vAlign w:val="center"/>
            <w:hideMark/>
          </w:tcPr>
          <w:p w14:paraId="26D11ECF"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Mobilny punkt konsultacyjno-doradczy</w:t>
            </w:r>
          </w:p>
        </w:tc>
        <w:tc>
          <w:tcPr>
            <w:tcW w:w="992" w:type="dxa"/>
            <w:tcBorders>
              <w:top w:val="nil"/>
              <w:left w:val="nil"/>
              <w:bottom w:val="single" w:sz="4" w:space="0" w:color="auto"/>
              <w:right w:val="single" w:sz="4" w:space="0" w:color="auto"/>
            </w:tcBorders>
            <w:shd w:val="clear" w:color="000000" w:fill="FFFFFF"/>
            <w:vAlign w:val="center"/>
            <w:hideMark/>
          </w:tcPr>
          <w:p w14:paraId="3F97A8F1"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PUP</w:t>
            </w:r>
          </w:p>
        </w:tc>
        <w:tc>
          <w:tcPr>
            <w:tcW w:w="1134" w:type="dxa"/>
            <w:tcBorders>
              <w:top w:val="nil"/>
              <w:left w:val="nil"/>
              <w:bottom w:val="single" w:sz="4" w:space="0" w:color="auto"/>
              <w:right w:val="single" w:sz="4" w:space="0" w:color="auto"/>
            </w:tcBorders>
            <w:shd w:val="clear" w:color="000000" w:fill="FFFFFF"/>
            <w:vAlign w:val="center"/>
            <w:hideMark/>
          </w:tcPr>
          <w:p w14:paraId="3838F2CD"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7BC786B9"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110 000,00</w:t>
            </w:r>
          </w:p>
        </w:tc>
        <w:tc>
          <w:tcPr>
            <w:tcW w:w="1276" w:type="dxa"/>
            <w:tcBorders>
              <w:top w:val="nil"/>
              <w:left w:val="nil"/>
              <w:bottom w:val="single" w:sz="4" w:space="0" w:color="auto"/>
              <w:right w:val="single" w:sz="4" w:space="0" w:color="auto"/>
            </w:tcBorders>
            <w:shd w:val="clear" w:color="000000" w:fill="FFFFFF"/>
            <w:vAlign w:val="center"/>
            <w:hideMark/>
          </w:tcPr>
          <w:p w14:paraId="308868C2"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C27B68F"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110 000,00</w:t>
            </w:r>
          </w:p>
        </w:tc>
        <w:tc>
          <w:tcPr>
            <w:tcW w:w="1134" w:type="dxa"/>
            <w:tcBorders>
              <w:top w:val="nil"/>
              <w:left w:val="nil"/>
              <w:bottom w:val="single" w:sz="4" w:space="0" w:color="auto"/>
              <w:right w:val="single" w:sz="4" w:space="0" w:color="auto"/>
            </w:tcBorders>
            <w:shd w:val="clear" w:color="000000" w:fill="FFFFFF"/>
            <w:vAlign w:val="center"/>
            <w:hideMark/>
          </w:tcPr>
          <w:p w14:paraId="15876F45"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07C458E6"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0,00 </w:t>
            </w:r>
          </w:p>
        </w:tc>
        <w:tc>
          <w:tcPr>
            <w:tcW w:w="2126" w:type="dxa"/>
            <w:tcBorders>
              <w:top w:val="nil"/>
              <w:left w:val="nil"/>
              <w:bottom w:val="single" w:sz="4" w:space="0" w:color="auto"/>
              <w:right w:val="single" w:sz="4" w:space="0" w:color="auto"/>
            </w:tcBorders>
            <w:shd w:val="clear" w:color="000000" w:fill="FFFFFF"/>
            <w:vAlign w:val="center"/>
            <w:hideMark/>
          </w:tcPr>
          <w:p w14:paraId="12933730" w14:textId="79A7F8DD"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Działania realizowane w ramach kilku źródeł, rozło-żone w czasie na 11 lat. Z uwagi na specyfikę projektu na obecnym etapie jego realizacji brak jest możli-wości określenia wartości poniesionych środków na działania aktywizacyjne na obszarze rewitalizacji.</w:t>
            </w:r>
          </w:p>
        </w:tc>
      </w:tr>
      <w:tr w:rsidR="00AD7DFF" w:rsidRPr="008145A8" w14:paraId="46D9FC97"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tcPr>
          <w:p w14:paraId="372D3ABF" w14:textId="18DE5325"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44</w:t>
            </w:r>
          </w:p>
        </w:tc>
        <w:tc>
          <w:tcPr>
            <w:tcW w:w="993" w:type="dxa"/>
            <w:tcBorders>
              <w:top w:val="nil"/>
              <w:left w:val="nil"/>
              <w:bottom w:val="single" w:sz="4" w:space="0" w:color="auto"/>
              <w:right w:val="single" w:sz="4" w:space="0" w:color="auto"/>
            </w:tcBorders>
            <w:shd w:val="clear" w:color="auto" w:fill="auto"/>
            <w:vAlign w:val="center"/>
            <w:hideMark/>
          </w:tcPr>
          <w:p w14:paraId="5D33714D" w14:textId="5B22C7B0" w:rsidR="00AD7DFF" w:rsidRPr="008C25C0"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198E6E7E"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3.1.1.</w:t>
            </w:r>
          </w:p>
        </w:tc>
        <w:tc>
          <w:tcPr>
            <w:tcW w:w="1418" w:type="dxa"/>
            <w:tcBorders>
              <w:top w:val="nil"/>
              <w:left w:val="nil"/>
              <w:bottom w:val="single" w:sz="4" w:space="0" w:color="auto"/>
              <w:right w:val="single" w:sz="4" w:space="0" w:color="auto"/>
            </w:tcBorders>
            <w:shd w:val="clear" w:color="000000" w:fill="FFFFFF"/>
            <w:vAlign w:val="center"/>
            <w:hideMark/>
          </w:tcPr>
          <w:p w14:paraId="0831913F" w14:textId="54D41475"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Przygotowanie lokalnej strategii transportowej - planu ruchu dla obszaru rewitalizacji</w:t>
            </w:r>
          </w:p>
        </w:tc>
        <w:tc>
          <w:tcPr>
            <w:tcW w:w="992" w:type="dxa"/>
            <w:tcBorders>
              <w:top w:val="nil"/>
              <w:left w:val="nil"/>
              <w:bottom w:val="single" w:sz="4" w:space="0" w:color="auto"/>
              <w:right w:val="single" w:sz="4" w:space="0" w:color="auto"/>
            </w:tcBorders>
            <w:shd w:val="clear" w:color="000000" w:fill="FFFFFF"/>
            <w:vAlign w:val="center"/>
            <w:hideMark/>
          </w:tcPr>
          <w:p w14:paraId="709DDD93"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DT</w:t>
            </w:r>
          </w:p>
        </w:tc>
        <w:tc>
          <w:tcPr>
            <w:tcW w:w="1134" w:type="dxa"/>
            <w:tcBorders>
              <w:top w:val="nil"/>
              <w:left w:val="nil"/>
              <w:bottom w:val="single" w:sz="4" w:space="0" w:color="auto"/>
              <w:right w:val="single" w:sz="4" w:space="0" w:color="auto"/>
            </w:tcBorders>
            <w:shd w:val="clear" w:color="000000" w:fill="FFFFFF"/>
            <w:vAlign w:val="center"/>
            <w:hideMark/>
          </w:tcPr>
          <w:p w14:paraId="734A3960" w14:textId="77777777"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01880427"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200 000,00</w:t>
            </w:r>
          </w:p>
        </w:tc>
        <w:tc>
          <w:tcPr>
            <w:tcW w:w="1276" w:type="dxa"/>
            <w:tcBorders>
              <w:top w:val="nil"/>
              <w:left w:val="nil"/>
              <w:bottom w:val="single" w:sz="4" w:space="0" w:color="auto"/>
              <w:right w:val="single" w:sz="4" w:space="0" w:color="auto"/>
            </w:tcBorders>
            <w:shd w:val="clear" w:color="000000" w:fill="FFFFFF"/>
            <w:vAlign w:val="center"/>
            <w:hideMark/>
          </w:tcPr>
          <w:p w14:paraId="5A13EB69"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93B1188"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200 000,00</w:t>
            </w:r>
          </w:p>
        </w:tc>
        <w:tc>
          <w:tcPr>
            <w:tcW w:w="1134" w:type="dxa"/>
            <w:tcBorders>
              <w:top w:val="nil"/>
              <w:left w:val="nil"/>
              <w:bottom w:val="single" w:sz="4" w:space="0" w:color="auto"/>
              <w:right w:val="single" w:sz="4" w:space="0" w:color="auto"/>
            </w:tcBorders>
            <w:shd w:val="clear" w:color="000000" w:fill="FFFFFF"/>
            <w:vAlign w:val="center"/>
            <w:hideMark/>
          </w:tcPr>
          <w:p w14:paraId="60158B1F"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5870AEA" w14:textId="77777777" w:rsidR="00AD7DFF" w:rsidRPr="008C25C0"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24 600,00</w:t>
            </w:r>
          </w:p>
        </w:tc>
        <w:tc>
          <w:tcPr>
            <w:tcW w:w="2126" w:type="dxa"/>
            <w:tcBorders>
              <w:top w:val="nil"/>
              <w:left w:val="nil"/>
              <w:bottom w:val="single" w:sz="4" w:space="0" w:color="auto"/>
              <w:right w:val="single" w:sz="4" w:space="0" w:color="auto"/>
            </w:tcBorders>
            <w:shd w:val="clear" w:color="000000" w:fill="FFFFFF"/>
            <w:vAlign w:val="center"/>
            <w:hideMark/>
          </w:tcPr>
          <w:p w14:paraId="18BA8701" w14:textId="30ACFBD4" w:rsidR="00AD7DFF" w:rsidRPr="008C25C0"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Projekt zakończony w 2020r.</w:t>
            </w:r>
          </w:p>
        </w:tc>
      </w:tr>
      <w:tr w:rsidR="00AD7DFF" w:rsidRPr="008145A8" w14:paraId="586FF65F"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33BC14C8" w14:textId="242860F9"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45</w:t>
            </w:r>
          </w:p>
        </w:tc>
        <w:tc>
          <w:tcPr>
            <w:tcW w:w="993" w:type="dxa"/>
            <w:tcBorders>
              <w:top w:val="nil"/>
              <w:left w:val="nil"/>
              <w:bottom w:val="single" w:sz="4" w:space="0" w:color="auto"/>
              <w:right w:val="single" w:sz="4" w:space="0" w:color="auto"/>
            </w:tcBorders>
            <w:shd w:val="clear" w:color="auto" w:fill="auto"/>
            <w:vAlign w:val="center"/>
            <w:hideMark/>
          </w:tcPr>
          <w:p w14:paraId="51761406" w14:textId="77777777"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2019-2020</w:t>
            </w:r>
          </w:p>
        </w:tc>
        <w:tc>
          <w:tcPr>
            <w:tcW w:w="850" w:type="dxa"/>
            <w:tcBorders>
              <w:top w:val="nil"/>
              <w:left w:val="nil"/>
              <w:bottom w:val="single" w:sz="4" w:space="0" w:color="auto"/>
              <w:right w:val="single" w:sz="4" w:space="0" w:color="auto"/>
            </w:tcBorders>
            <w:shd w:val="clear" w:color="000000" w:fill="FFFFFF"/>
            <w:vAlign w:val="center"/>
            <w:hideMark/>
          </w:tcPr>
          <w:p w14:paraId="39EAFC14" w14:textId="77777777"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3.1.2.</w:t>
            </w:r>
          </w:p>
        </w:tc>
        <w:tc>
          <w:tcPr>
            <w:tcW w:w="1418" w:type="dxa"/>
            <w:tcBorders>
              <w:top w:val="nil"/>
              <w:left w:val="nil"/>
              <w:bottom w:val="single" w:sz="4" w:space="0" w:color="auto"/>
              <w:right w:val="single" w:sz="4" w:space="0" w:color="auto"/>
            </w:tcBorders>
            <w:shd w:val="clear" w:color="000000" w:fill="FFFFFF"/>
            <w:vAlign w:val="center"/>
            <w:hideMark/>
          </w:tcPr>
          <w:p w14:paraId="06D55333" w14:textId="77777777"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 Maja woonerfem</w:t>
            </w:r>
          </w:p>
        </w:tc>
        <w:tc>
          <w:tcPr>
            <w:tcW w:w="992" w:type="dxa"/>
            <w:tcBorders>
              <w:top w:val="nil"/>
              <w:left w:val="nil"/>
              <w:bottom w:val="single" w:sz="4" w:space="0" w:color="auto"/>
              <w:right w:val="single" w:sz="4" w:space="0" w:color="auto"/>
            </w:tcBorders>
            <w:shd w:val="clear" w:color="000000" w:fill="FFFFFF"/>
            <w:vAlign w:val="center"/>
            <w:hideMark/>
          </w:tcPr>
          <w:p w14:paraId="40E58D64" w14:textId="77777777"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416E0234" w14:textId="77777777"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4576CAB" w14:textId="77777777" w:rsidR="00AD7DFF" w:rsidRPr="00B036FD"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2 500 000,00</w:t>
            </w:r>
          </w:p>
        </w:tc>
        <w:tc>
          <w:tcPr>
            <w:tcW w:w="1276" w:type="dxa"/>
            <w:tcBorders>
              <w:top w:val="nil"/>
              <w:left w:val="nil"/>
              <w:bottom w:val="single" w:sz="4" w:space="0" w:color="auto"/>
              <w:right w:val="single" w:sz="4" w:space="0" w:color="auto"/>
            </w:tcBorders>
            <w:shd w:val="clear" w:color="000000" w:fill="FFFFFF"/>
            <w:vAlign w:val="center"/>
            <w:hideMark/>
          </w:tcPr>
          <w:p w14:paraId="18F0A58E" w14:textId="77777777" w:rsidR="00AD7DFF" w:rsidRPr="00B036FD"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30BEC5C" w14:textId="77777777" w:rsidR="00AD7DFF" w:rsidRPr="00B036FD"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2 500 000,00</w:t>
            </w:r>
          </w:p>
        </w:tc>
        <w:tc>
          <w:tcPr>
            <w:tcW w:w="1134" w:type="dxa"/>
            <w:tcBorders>
              <w:top w:val="nil"/>
              <w:left w:val="nil"/>
              <w:bottom w:val="single" w:sz="4" w:space="0" w:color="auto"/>
              <w:right w:val="single" w:sz="4" w:space="0" w:color="auto"/>
            </w:tcBorders>
            <w:shd w:val="clear" w:color="000000" w:fill="FFFFFF"/>
            <w:vAlign w:val="center"/>
            <w:hideMark/>
          </w:tcPr>
          <w:p w14:paraId="743698B9" w14:textId="259FB189" w:rsidR="00AD7DFF" w:rsidRPr="00B036FD"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488 500,00</w:t>
            </w:r>
          </w:p>
        </w:tc>
        <w:tc>
          <w:tcPr>
            <w:tcW w:w="1276" w:type="dxa"/>
            <w:tcBorders>
              <w:top w:val="nil"/>
              <w:left w:val="nil"/>
              <w:bottom w:val="single" w:sz="4" w:space="0" w:color="auto"/>
              <w:right w:val="single" w:sz="4" w:space="0" w:color="auto"/>
            </w:tcBorders>
            <w:shd w:val="clear" w:color="000000" w:fill="FFFFFF"/>
            <w:vAlign w:val="center"/>
            <w:hideMark/>
          </w:tcPr>
          <w:p w14:paraId="6D8DD53C" w14:textId="08177E59" w:rsidR="00AD7DFF" w:rsidRPr="00B036FD"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583 494,00</w:t>
            </w:r>
          </w:p>
        </w:tc>
        <w:tc>
          <w:tcPr>
            <w:tcW w:w="2126" w:type="dxa"/>
            <w:tcBorders>
              <w:top w:val="nil"/>
              <w:left w:val="nil"/>
              <w:bottom w:val="single" w:sz="4" w:space="0" w:color="auto"/>
              <w:right w:val="single" w:sz="4" w:space="0" w:color="auto"/>
            </w:tcBorders>
            <w:shd w:val="clear" w:color="000000" w:fill="FFFFFF"/>
            <w:vAlign w:val="center"/>
            <w:hideMark/>
          </w:tcPr>
          <w:p w14:paraId="753A4B84" w14:textId="521E47E9" w:rsidR="00AD7DFF" w:rsidRPr="00B036FD"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Projekt będzie kontynuowany. </w:t>
            </w:r>
          </w:p>
        </w:tc>
      </w:tr>
      <w:tr w:rsidR="00AD7DFF" w:rsidRPr="008145A8" w14:paraId="575A9DB0" w14:textId="77777777" w:rsidTr="00F947CA">
        <w:trPr>
          <w:trHeight w:val="1065"/>
        </w:trPr>
        <w:tc>
          <w:tcPr>
            <w:tcW w:w="425" w:type="dxa"/>
            <w:tcBorders>
              <w:top w:val="nil"/>
              <w:left w:val="single" w:sz="4" w:space="0" w:color="auto"/>
              <w:bottom w:val="single" w:sz="4" w:space="0" w:color="auto"/>
              <w:right w:val="single" w:sz="4" w:space="0" w:color="auto"/>
            </w:tcBorders>
            <w:shd w:val="clear" w:color="000000" w:fill="FFFFFF"/>
            <w:vAlign w:val="center"/>
          </w:tcPr>
          <w:p w14:paraId="5A4B783F" w14:textId="3C1D0294"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46</w:t>
            </w:r>
          </w:p>
        </w:tc>
        <w:tc>
          <w:tcPr>
            <w:tcW w:w="993" w:type="dxa"/>
            <w:tcBorders>
              <w:top w:val="nil"/>
              <w:left w:val="nil"/>
              <w:bottom w:val="single" w:sz="4" w:space="0" w:color="auto"/>
              <w:right w:val="single" w:sz="4" w:space="0" w:color="auto"/>
            </w:tcBorders>
            <w:shd w:val="clear" w:color="000000" w:fill="FFFFFF"/>
            <w:vAlign w:val="center"/>
            <w:hideMark/>
          </w:tcPr>
          <w:p w14:paraId="1C50EBA5"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676CDBDA"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3.1.3.</w:t>
            </w:r>
          </w:p>
        </w:tc>
        <w:tc>
          <w:tcPr>
            <w:tcW w:w="1418" w:type="dxa"/>
            <w:tcBorders>
              <w:top w:val="nil"/>
              <w:left w:val="nil"/>
              <w:bottom w:val="single" w:sz="4" w:space="0" w:color="auto"/>
              <w:right w:val="single" w:sz="4" w:space="0" w:color="auto"/>
            </w:tcBorders>
            <w:shd w:val="clear" w:color="000000" w:fill="FFFFFF"/>
            <w:vAlign w:val="center"/>
            <w:hideMark/>
          </w:tcPr>
          <w:p w14:paraId="563B1BE7" w14:textId="5074630A"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Parki kieszonkowe – kompaktowe tereny z zielenią wysoką</w:t>
            </w:r>
          </w:p>
        </w:tc>
        <w:tc>
          <w:tcPr>
            <w:tcW w:w="992" w:type="dxa"/>
            <w:tcBorders>
              <w:top w:val="nil"/>
              <w:left w:val="nil"/>
              <w:bottom w:val="single" w:sz="4" w:space="0" w:color="auto"/>
              <w:right w:val="single" w:sz="4" w:space="0" w:color="auto"/>
            </w:tcBorders>
            <w:shd w:val="clear" w:color="000000" w:fill="FFFFFF"/>
            <w:vAlign w:val="center"/>
            <w:hideMark/>
          </w:tcPr>
          <w:p w14:paraId="34AA415D" w14:textId="2319B401"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029A5B77"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WFOŚ</w:t>
            </w:r>
          </w:p>
        </w:tc>
        <w:tc>
          <w:tcPr>
            <w:tcW w:w="1276" w:type="dxa"/>
            <w:tcBorders>
              <w:top w:val="nil"/>
              <w:left w:val="nil"/>
              <w:bottom w:val="single" w:sz="4" w:space="0" w:color="auto"/>
              <w:right w:val="single" w:sz="4" w:space="0" w:color="auto"/>
            </w:tcBorders>
            <w:shd w:val="clear" w:color="000000" w:fill="FFFFFF"/>
            <w:vAlign w:val="center"/>
            <w:hideMark/>
          </w:tcPr>
          <w:p w14:paraId="76B38D10"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200 000,00</w:t>
            </w:r>
          </w:p>
        </w:tc>
        <w:tc>
          <w:tcPr>
            <w:tcW w:w="1276" w:type="dxa"/>
            <w:tcBorders>
              <w:top w:val="nil"/>
              <w:left w:val="nil"/>
              <w:bottom w:val="single" w:sz="4" w:space="0" w:color="auto"/>
              <w:right w:val="single" w:sz="4" w:space="0" w:color="auto"/>
            </w:tcBorders>
            <w:shd w:val="clear" w:color="000000" w:fill="FFFFFF"/>
            <w:vAlign w:val="center"/>
            <w:hideMark/>
          </w:tcPr>
          <w:p w14:paraId="61379ECA"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160 000,00</w:t>
            </w:r>
          </w:p>
        </w:tc>
        <w:tc>
          <w:tcPr>
            <w:tcW w:w="1417" w:type="dxa"/>
            <w:tcBorders>
              <w:top w:val="nil"/>
              <w:left w:val="nil"/>
              <w:bottom w:val="single" w:sz="4" w:space="0" w:color="auto"/>
              <w:right w:val="single" w:sz="4" w:space="0" w:color="auto"/>
            </w:tcBorders>
            <w:shd w:val="clear" w:color="000000" w:fill="FFFFFF"/>
            <w:vAlign w:val="center"/>
            <w:hideMark/>
          </w:tcPr>
          <w:p w14:paraId="2DD3A598"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40 000,00</w:t>
            </w:r>
          </w:p>
        </w:tc>
        <w:tc>
          <w:tcPr>
            <w:tcW w:w="1134" w:type="dxa"/>
            <w:tcBorders>
              <w:top w:val="nil"/>
              <w:left w:val="nil"/>
              <w:bottom w:val="single" w:sz="4" w:space="0" w:color="auto"/>
              <w:right w:val="single" w:sz="4" w:space="0" w:color="auto"/>
            </w:tcBorders>
            <w:shd w:val="clear" w:color="000000" w:fill="FFFFFF"/>
            <w:vAlign w:val="center"/>
            <w:hideMark/>
          </w:tcPr>
          <w:p w14:paraId="0625B550"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6FA970A3"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41 800,00</w:t>
            </w:r>
          </w:p>
        </w:tc>
        <w:tc>
          <w:tcPr>
            <w:tcW w:w="2126" w:type="dxa"/>
            <w:tcBorders>
              <w:top w:val="nil"/>
              <w:left w:val="nil"/>
              <w:bottom w:val="single" w:sz="4" w:space="0" w:color="auto"/>
              <w:right w:val="single" w:sz="4" w:space="0" w:color="auto"/>
            </w:tcBorders>
            <w:shd w:val="clear" w:color="000000" w:fill="FFFFFF"/>
            <w:vAlign w:val="center"/>
            <w:hideMark/>
          </w:tcPr>
          <w:p w14:paraId="52530E5B" w14:textId="02596C7F"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AD7DFF" w:rsidRPr="008145A8" w14:paraId="6ED15F7A" w14:textId="77777777" w:rsidTr="00F947CA">
        <w:trPr>
          <w:trHeight w:val="618"/>
        </w:trPr>
        <w:tc>
          <w:tcPr>
            <w:tcW w:w="425" w:type="dxa"/>
            <w:tcBorders>
              <w:top w:val="nil"/>
              <w:left w:val="single" w:sz="4" w:space="0" w:color="auto"/>
              <w:bottom w:val="single" w:sz="4" w:space="0" w:color="auto"/>
              <w:right w:val="single" w:sz="4" w:space="0" w:color="auto"/>
            </w:tcBorders>
            <w:shd w:val="clear" w:color="000000" w:fill="FFFFFF"/>
            <w:vAlign w:val="center"/>
          </w:tcPr>
          <w:p w14:paraId="4A60409A" w14:textId="3FF8C49A"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47</w:t>
            </w:r>
          </w:p>
        </w:tc>
        <w:tc>
          <w:tcPr>
            <w:tcW w:w="993" w:type="dxa"/>
            <w:tcBorders>
              <w:top w:val="nil"/>
              <w:left w:val="nil"/>
              <w:bottom w:val="single" w:sz="4" w:space="0" w:color="auto"/>
              <w:right w:val="single" w:sz="4" w:space="0" w:color="auto"/>
            </w:tcBorders>
            <w:shd w:val="clear" w:color="000000" w:fill="FFFFFF"/>
            <w:vAlign w:val="center"/>
            <w:hideMark/>
          </w:tcPr>
          <w:p w14:paraId="699B41B7" w14:textId="77777777" w:rsidR="00AD7DFF" w:rsidRPr="00173314" w:rsidRDefault="00AD7DFF" w:rsidP="00AD7DFF">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2019-2020, 2022, 2025, 2027</w:t>
            </w:r>
          </w:p>
        </w:tc>
        <w:tc>
          <w:tcPr>
            <w:tcW w:w="850" w:type="dxa"/>
            <w:tcBorders>
              <w:top w:val="nil"/>
              <w:left w:val="nil"/>
              <w:bottom w:val="single" w:sz="4" w:space="0" w:color="auto"/>
              <w:right w:val="single" w:sz="4" w:space="0" w:color="auto"/>
            </w:tcBorders>
            <w:shd w:val="clear" w:color="000000" w:fill="FFFFFF"/>
            <w:vAlign w:val="center"/>
            <w:hideMark/>
          </w:tcPr>
          <w:p w14:paraId="0434E74B"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3.1.4.</w:t>
            </w:r>
          </w:p>
        </w:tc>
        <w:tc>
          <w:tcPr>
            <w:tcW w:w="1418" w:type="dxa"/>
            <w:tcBorders>
              <w:top w:val="nil"/>
              <w:left w:val="nil"/>
              <w:bottom w:val="single" w:sz="4" w:space="0" w:color="auto"/>
              <w:right w:val="single" w:sz="4" w:space="0" w:color="auto"/>
            </w:tcBorders>
            <w:shd w:val="clear" w:color="000000" w:fill="FFFFFF"/>
            <w:vAlign w:val="center"/>
            <w:hideMark/>
          </w:tcPr>
          <w:p w14:paraId="7C99EB9A"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Parklety w Śródmieściu</w:t>
            </w:r>
          </w:p>
        </w:tc>
        <w:tc>
          <w:tcPr>
            <w:tcW w:w="992" w:type="dxa"/>
            <w:tcBorders>
              <w:top w:val="nil"/>
              <w:left w:val="nil"/>
              <w:bottom w:val="single" w:sz="4" w:space="0" w:color="auto"/>
              <w:right w:val="single" w:sz="4" w:space="0" w:color="auto"/>
            </w:tcBorders>
            <w:shd w:val="clear" w:color="000000" w:fill="FFFFFF"/>
            <w:vAlign w:val="center"/>
            <w:hideMark/>
          </w:tcPr>
          <w:p w14:paraId="37F07E76" w14:textId="151B9286"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2030571A"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798A38F0"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150 000,00</w:t>
            </w:r>
          </w:p>
        </w:tc>
        <w:tc>
          <w:tcPr>
            <w:tcW w:w="1276" w:type="dxa"/>
            <w:tcBorders>
              <w:top w:val="nil"/>
              <w:left w:val="nil"/>
              <w:bottom w:val="single" w:sz="4" w:space="0" w:color="auto"/>
              <w:right w:val="single" w:sz="4" w:space="0" w:color="auto"/>
            </w:tcBorders>
            <w:shd w:val="clear" w:color="000000" w:fill="FFFFFF"/>
            <w:vAlign w:val="center"/>
            <w:hideMark/>
          </w:tcPr>
          <w:p w14:paraId="46B74DBE"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12E43ED"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150 000,00</w:t>
            </w:r>
          </w:p>
        </w:tc>
        <w:tc>
          <w:tcPr>
            <w:tcW w:w="1134" w:type="dxa"/>
            <w:tcBorders>
              <w:top w:val="nil"/>
              <w:left w:val="nil"/>
              <w:bottom w:val="single" w:sz="4" w:space="0" w:color="auto"/>
              <w:right w:val="single" w:sz="4" w:space="0" w:color="auto"/>
            </w:tcBorders>
            <w:shd w:val="clear" w:color="000000" w:fill="FFFFFF"/>
            <w:vAlign w:val="center"/>
            <w:hideMark/>
          </w:tcPr>
          <w:p w14:paraId="0CE734E4"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CE4C83A"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28 720,00</w:t>
            </w:r>
          </w:p>
        </w:tc>
        <w:tc>
          <w:tcPr>
            <w:tcW w:w="2126" w:type="dxa"/>
            <w:tcBorders>
              <w:top w:val="nil"/>
              <w:left w:val="nil"/>
              <w:bottom w:val="single" w:sz="4" w:space="0" w:color="auto"/>
              <w:right w:val="single" w:sz="4" w:space="0" w:color="auto"/>
            </w:tcBorders>
            <w:shd w:val="clear" w:color="000000" w:fill="FFFFFF"/>
            <w:vAlign w:val="center"/>
            <w:hideMark/>
          </w:tcPr>
          <w:p w14:paraId="0FE211CB"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AD7DFF" w:rsidRPr="008145A8" w14:paraId="4316B270" w14:textId="77777777" w:rsidTr="00F947CA">
        <w:trPr>
          <w:trHeight w:val="443"/>
        </w:trPr>
        <w:tc>
          <w:tcPr>
            <w:tcW w:w="425" w:type="dxa"/>
            <w:tcBorders>
              <w:top w:val="nil"/>
              <w:left w:val="single" w:sz="4" w:space="0" w:color="auto"/>
              <w:bottom w:val="single" w:sz="4" w:space="0" w:color="auto"/>
              <w:right w:val="single" w:sz="4" w:space="0" w:color="auto"/>
            </w:tcBorders>
            <w:shd w:val="clear" w:color="000000" w:fill="FFFFFF"/>
            <w:vAlign w:val="center"/>
          </w:tcPr>
          <w:p w14:paraId="7148B724" w14:textId="459B23CF"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48</w:t>
            </w:r>
          </w:p>
        </w:tc>
        <w:tc>
          <w:tcPr>
            <w:tcW w:w="993" w:type="dxa"/>
            <w:tcBorders>
              <w:top w:val="nil"/>
              <w:left w:val="nil"/>
              <w:bottom w:val="single" w:sz="4" w:space="0" w:color="auto"/>
              <w:right w:val="single" w:sz="4" w:space="0" w:color="auto"/>
            </w:tcBorders>
            <w:shd w:val="clear" w:color="000000" w:fill="FFFFFF"/>
            <w:vAlign w:val="center"/>
            <w:hideMark/>
          </w:tcPr>
          <w:p w14:paraId="0DA6C89B"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526AA4C5"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3.1.5.</w:t>
            </w:r>
          </w:p>
        </w:tc>
        <w:tc>
          <w:tcPr>
            <w:tcW w:w="1418" w:type="dxa"/>
            <w:tcBorders>
              <w:top w:val="nil"/>
              <w:left w:val="nil"/>
              <w:bottom w:val="single" w:sz="4" w:space="0" w:color="auto"/>
              <w:right w:val="single" w:sz="4" w:space="0" w:color="auto"/>
            </w:tcBorders>
            <w:shd w:val="clear" w:color="000000" w:fill="FFFFFF"/>
            <w:vAlign w:val="center"/>
            <w:hideMark/>
          </w:tcPr>
          <w:p w14:paraId="603FF7D3" w14:textId="47C2A8B1"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Program Ławka - miejskie meble i aranżacje do siedzenia</w:t>
            </w:r>
          </w:p>
        </w:tc>
        <w:tc>
          <w:tcPr>
            <w:tcW w:w="992" w:type="dxa"/>
            <w:tcBorders>
              <w:top w:val="nil"/>
              <w:left w:val="nil"/>
              <w:bottom w:val="single" w:sz="4" w:space="0" w:color="auto"/>
              <w:right w:val="single" w:sz="4" w:space="0" w:color="auto"/>
            </w:tcBorders>
            <w:shd w:val="clear" w:color="000000" w:fill="FFFFFF"/>
            <w:vAlign w:val="center"/>
            <w:hideMark/>
          </w:tcPr>
          <w:p w14:paraId="111346D3" w14:textId="01438BCA"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2B90D915" w14:textId="77777777" w:rsidR="00AD7DFF" w:rsidRPr="00173314" w:rsidRDefault="00AD7DFF" w:rsidP="00AD7DFF">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6EE4B898"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400 000,00</w:t>
            </w:r>
          </w:p>
        </w:tc>
        <w:tc>
          <w:tcPr>
            <w:tcW w:w="1276" w:type="dxa"/>
            <w:tcBorders>
              <w:top w:val="nil"/>
              <w:left w:val="nil"/>
              <w:bottom w:val="single" w:sz="4" w:space="0" w:color="auto"/>
              <w:right w:val="single" w:sz="4" w:space="0" w:color="auto"/>
            </w:tcBorders>
            <w:shd w:val="clear" w:color="000000" w:fill="FFFFFF"/>
            <w:vAlign w:val="center"/>
            <w:hideMark/>
          </w:tcPr>
          <w:p w14:paraId="578A8160"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79217EA"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400 000,00</w:t>
            </w:r>
          </w:p>
        </w:tc>
        <w:tc>
          <w:tcPr>
            <w:tcW w:w="1134" w:type="dxa"/>
            <w:tcBorders>
              <w:top w:val="nil"/>
              <w:left w:val="nil"/>
              <w:bottom w:val="single" w:sz="4" w:space="0" w:color="auto"/>
              <w:right w:val="single" w:sz="4" w:space="0" w:color="auto"/>
            </w:tcBorders>
            <w:shd w:val="clear" w:color="000000" w:fill="FFFFFF"/>
            <w:vAlign w:val="center"/>
            <w:hideMark/>
          </w:tcPr>
          <w:p w14:paraId="46D1EF0D" w14:textId="5C0D0D26" w:rsidR="00AD7DFF" w:rsidRPr="00173314" w:rsidRDefault="00CC0648"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12 683,76</w:t>
            </w:r>
          </w:p>
        </w:tc>
        <w:tc>
          <w:tcPr>
            <w:tcW w:w="1276" w:type="dxa"/>
            <w:tcBorders>
              <w:top w:val="nil"/>
              <w:left w:val="nil"/>
              <w:bottom w:val="single" w:sz="4" w:space="0" w:color="auto"/>
              <w:right w:val="single" w:sz="4" w:space="0" w:color="auto"/>
            </w:tcBorders>
            <w:shd w:val="clear" w:color="000000" w:fill="FFFFFF"/>
            <w:vAlign w:val="center"/>
            <w:hideMark/>
          </w:tcPr>
          <w:p w14:paraId="7ECC9106" w14:textId="77777777" w:rsidR="00AD7DFF" w:rsidRPr="00173314" w:rsidRDefault="00AD7DFF" w:rsidP="00AD7DFF">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110 009,46</w:t>
            </w:r>
          </w:p>
        </w:tc>
        <w:tc>
          <w:tcPr>
            <w:tcW w:w="2126" w:type="dxa"/>
            <w:tcBorders>
              <w:top w:val="nil"/>
              <w:left w:val="nil"/>
              <w:bottom w:val="single" w:sz="4" w:space="0" w:color="auto"/>
              <w:right w:val="single" w:sz="4" w:space="0" w:color="auto"/>
            </w:tcBorders>
            <w:shd w:val="clear" w:color="000000" w:fill="FFFFFF"/>
            <w:vAlign w:val="center"/>
            <w:hideMark/>
          </w:tcPr>
          <w:p w14:paraId="08E48D8B" w14:textId="77777777" w:rsidR="00AD7DFF" w:rsidRPr="008145A8" w:rsidRDefault="00AD7DFF" w:rsidP="00AD7DFF">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BD5635" w:rsidRPr="008145A8" w14:paraId="111A342B"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0A72A8DE" w14:textId="07C0440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49</w:t>
            </w:r>
          </w:p>
        </w:tc>
        <w:tc>
          <w:tcPr>
            <w:tcW w:w="993" w:type="dxa"/>
            <w:tcBorders>
              <w:top w:val="nil"/>
              <w:left w:val="nil"/>
              <w:bottom w:val="single" w:sz="4" w:space="0" w:color="auto"/>
              <w:right w:val="single" w:sz="4" w:space="0" w:color="auto"/>
            </w:tcBorders>
            <w:shd w:val="clear" w:color="000000" w:fill="FFFFFF"/>
            <w:vAlign w:val="center"/>
          </w:tcPr>
          <w:p w14:paraId="6BC4F422" w14:textId="3B07B386"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w:t>
            </w:r>
          </w:p>
        </w:tc>
        <w:tc>
          <w:tcPr>
            <w:tcW w:w="850" w:type="dxa"/>
            <w:tcBorders>
              <w:top w:val="nil"/>
              <w:left w:val="nil"/>
              <w:bottom w:val="single" w:sz="4" w:space="0" w:color="auto"/>
              <w:right w:val="single" w:sz="4" w:space="0" w:color="auto"/>
            </w:tcBorders>
            <w:shd w:val="clear" w:color="000000" w:fill="FFFFFF"/>
            <w:vAlign w:val="center"/>
          </w:tcPr>
          <w:p w14:paraId="7DD6B1FC" w14:textId="20009D7B"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3.1.6.</w:t>
            </w:r>
          </w:p>
        </w:tc>
        <w:tc>
          <w:tcPr>
            <w:tcW w:w="1418" w:type="dxa"/>
            <w:tcBorders>
              <w:top w:val="nil"/>
              <w:left w:val="nil"/>
              <w:bottom w:val="single" w:sz="4" w:space="0" w:color="auto"/>
              <w:right w:val="single" w:sz="4" w:space="0" w:color="auto"/>
            </w:tcBorders>
            <w:shd w:val="clear" w:color="000000" w:fill="FFFFFF"/>
            <w:vAlign w:val="center"/>
          </w:tcPr>
          <w:p w14:paraId="307717A5" w14:textId="3F626CFE"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Zdroje i toalety publiczne</w:t>
            </w:r>
          </w:p>
        </w:tc>
        <w:tc>
          <w:tcPr>
            <w:tcW w:w="992" w:type="dxa"/>
            <w:tcBorders>
              <w:top w:val="nil"/>
              <w:left w:val="nil"/>
              <w:bottom w:val="single" w:sz="4" w:space="0" w:color="auto"/>
              <w:right w:val="single" w:sz="4" w:space="0" w:color="auto"/>
            </w:tcBorders>
            <w:shd w:val="clear" w:color="000000" w:fill="FFFFFF"/>
            <w:vAlign w:val="center"/>
          </w:tcPr>
          <w:p w14:paraId="63D2DB99" w14:textId="64765129"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tcPr>
          <w:p w14:paraId="2B3F6170" w14:textId="626FFB0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3989CBE5" w14:textId="7B99E73C"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150 000,00</w:t>
            </w:r>
          </w:p>
        </w:tc>
        <w:tc>
          <w:tcPr>
            <w:tcW w:w="1276" w:type="dxa"/>
            <w:tcBorders>
              <w:top w:val="nil"/>
              <w:left w:val="nil"/>
              <w:bottom w:val="single" w:sz="4" w:space="0" w:color="auto"/>
              <w:right w:val="single" w:sz="4" w:space="0" w:color="auto"/>
            </w:tcBorders>
            <w:shd w:val="clear" w:color="000000" w:fill="FFFFFF"/>
            <w:vAlign w:val="center"/>
          </w:tcPr>
          <w:p w14:paraId="765FF198" w14:textId="62EB5133"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59C45984" w14:textId="10072DC3"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150 000,00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AFC30" w14:textId="76C7BE59" w:rsidR="00BD5635" w:rsidRPr="008C25C0" w:rsidRDefault="00BD5635" w:rsidP="00BD5635">
            <w:pPr>
              <w:suppressAutoHyphens w:val="0"/>
              <w:spacing w:after="0" w:line="240" w:lineRule="auto"/>
              <w:jc w:val="right"/>
              <w:rPr>
                <w:rFonts w:ascii="Arial Narrow" w:hAnsi="Arial Narrow" w:cs="Calibri"/>
                <w:color w:val="000000" w:themeColor="text1"/>
                <w:sz w:val="20"/>
                <w:szCs w:val="20"/>
              </w:rPr>
            </w:pPr>
            <w:r>
              <w:rPr>
                <w:rFonts w:ascii="Arial Narrow" w:hAnsi="Arial Narrow" w:cs="Calibri"/>
                <w:color w:val="000000" w:themeColor="text1"/>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99921C" w14:textId="5C90D3E1" w:rsidR="00BD5635" w:rsidRPr="008C25C0" w:rsidRDefault="00BD5635" w:rsidP="00BD5635">
            <w:pPr>
              <w:suppressAutoHyphens w:val="0"/>
              <w:spacing w:after="0" w:line="240" w:lineRule="auto"/>
              <w:jc w:val="right"/>
              <w:rPr>
                <w:rFonts w:ascii="Arial Narrow" w:hAnsi="Arial Narrow" w:cs="Calibri"/>
                <w:color w:val="000000" w:themeColor="text1"/>
                <w:sz w:val="20"/>
                <w:szCs w:val="20"/>
              </w:rPr>
            </w:pPr>
            <w:r>
              <w:rPr>
                <w:rFonts w:ascii="Arial Narrow" w:hAnsi="Arial Narrow" w:cs="Calibri"/>
                <w:color w:val="000000" w:themeColor="text1"/>
                <w:sz w:val="20"/>
                <w:szCs w:val="20"/>
              </w:rPr>
              <w:t>0,00</w:t>
            </w:r>
          </w:p>
        </w:tc>
        <w:tc>
          <w:tcPr>
            <w:tcW w:w="2126" w:type="dxa"/>
            <w:tcBorders>
              <w:top w:val="nil"/>
              <w:left w:val="nil"/>
              <w:bottom w:val="single" w:sz="4" w:space="0" w:color="auto"/>
              <w:right w:val="single" w:sz="4" w:space="0" w:color="auto"/>
            </w:tcBorders>
            <w:shd w:val="clear" w:color="000000" w:fill="FFFFFF"/>
            <w:vAlign w:val="center"/>
          </w:tcPr>
          <w:p w14:paraId="6C86F963"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BD5635" w:rsidRPr="008145A8" w14:paraId="35E50725"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58C83B38" w14:textId="75FE743E"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lastRenderedPageBreak/>
              <w:t>50</w:t>
            </w:r>
          </w:p>
        </w:tc>
        <w:tc>
          <w:tcPr>
            <w:tcW w:w="993" w:type="dxa"/>
            <w:tcBorders>
              <w:top w:val="nil"/>
              <w:left w:val="nil"/>
              <w:bottom w:val="single" w:sz="4" w:space="0" w:color="auto"/>
              <w:right w:val="single" w:sz="4" w:space="0" w:color="auto"/>
            </w:tcBorders>
            <w:shd w:val="clear" w:color="000000" w:fill="FFFFFF"/>
            <w:vAlign w:val="center"/>
            <w:hideMark/>
          </w:tcPr>
          <w:p w14:paraId="1494A698"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2019-2025</w:t>
            </w:r>
          </w:p>
        </w:tc>
        <w:tc>
          <w:tcPr>
            <w:tcW w:w="850" w:type="dxa"/>
            <w:tcBorders>
              <w:top w:val="nil"/>
              <w:left w:val="nil"/>
              <w:bottom w:val="single" w:sz="4" w:space="0" w:color="auto"/>
              <w:right w:val="single" w:sz="4" w:space="0" w:color="auto"/>
            </w:tcBorders>
            <w:shd w:val="clear" w:color="000000" w:fill="FFFFFF"/>
            <w:vAlign w:val="center"/>
            <w:hideMark/>
          </w:tcPr>
          <w:p w14:paraId="25C7C121"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3.1.7.</w:t>
            </w:r>
          </w:p>
        </w:tc>
        <w:tc>
          <w:tcPr>
            <w:tcW w:w="1418" w:type="dxa"/>
            <w:tcBorders>
              <w:top w:val="nil"/>
              <w:left w:val="nil"/>
              <w:bottom w:val="single" w:sz="4" w:space="0" w:color="auto"/>
              <w:right w:val="single" w:sz="4" w:space="0" w:color="auto"/>
            </w:tcBorders>
            <w:shd w:val="clear" w:color="000000" w:fill="FFFFFF"/>
            <w:vAlign w:val="center"/>
            <w:hideMark/>
          </w:tcPr>
          <w:p w14:paraId="7B48D365"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Trójka dla mieszkańców</w:t>
            </w:r>
          </w:p>
        </w:tc>
        <w:tc>
          <w:tcPr>
            <w:tcW w:w="992" w:type="dxa"/>
            <w:tcBorders>
              <w:top w:val="nil"/>
              <w:left w:val="nil"/>
              <w:bottom w:val="single" w:sz="4" w:space="0" w:color="auto"/>
              <w:right w:val="single" w:sz="4" w:space="0" w:color="auto"/>
            </w:tcBorders>
            <w:shd w:val="clear" w:color="000000" w:fill="FFFFFF"/>
            <w:vAlign w:val="center"/>
            <w:hideMark/>
          </w:tcPr>
          <w:p w14:paraId="33E2C3AD"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SP3</w:t>
            </w:r>
          </w:p>
        </w:tc>
        <w:tc>
          <w:tcPr>
            <w:tcW w:w="1134" w:type="dxa"/>
            <w:tcBorders>
              <w:top w:val="nil"/>
              <w:left w:val="nil"/>
              <w:bottom w:val="single" w:sz="4" w:space="0" w:color="auto"/>
              <w:right w:val="single" w:sz="4" w:space="0" w:color="auto"/>
            </w:tcBorders>
            <w:shd w:val="clear" w:color="000000" w:fill="FFFFFF"/>
            <w:vAlign w:val="center"/>
            <w:hideMark/>
          </w:tcPr>
          <w:p w14:paraId="1D79929A" w14:textId="77777777"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BF9CDC0" w14:textId="77777777"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210 000,00</w:t>
            </w:r>
          </w:p>
        </w:tc>
        <w:tc>
          <w:tcPr>
            <w:tcW w:w="1276" w:type="dxa"/>
            <w:tcBorders>
              <w:top w:val="nil"/>
              <w:left w:val="nil"/>
              <w:bottom w:val="single" w:sz="4" w:space="0" w:color="auto"/>
              <w:right w:val="single" w:sz="4" w:space="0" w:color="auto"/>
            </w:tcBorders>
            <w:shd w:val="clear" w:color="000000" w:fill="FFFFFF"/>
            <w:vAlign w:val="center"/>
            <w:hideMark/>
          </w:tcPr>
          <w:p w14:paraId="1957143F" w14:textId="77777777"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3CB07207" w14:textId="77777777"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35792" w14:textId="55E3FF9C"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hAnsi="Arial Narrow" w:cs="Calibri"/>
                <w:color w:val="000000" w:themeColor="text1"/>
                <w:sz w:val="20"/>
                <w:szCs w:val="20"/>
              </w:rPr>
              <w:t>72 460,00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83744C" w14:textId="5FC0B301" w:rsidR="00BD5635" w:rsidRPr="008C25C0"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8C25C0">
              <w:rPr>
                <w:rFonts w:ascii="Arial Narrow" w:hAnsi="Arial Narrow" w:cs="Calibri"/>
                <w:color w:val="000000" w:themeColor="text1"/>
                <w:sz w:val="20"/>
                <w:szCs w:val="20"/>
              </w:rPr>
              <w:t>369 610,00</w:t>
            </w:r>
          </w:p>
        </w:tc>
        <w:tc>
          <w:tcPr>
            <w:tcW w:w="2126" w:type="dxa"/>
            <w:tcBorders>
              <w:top w:val="nil"/>
              <w:left w:val="nil"/>
              <w:bottom w:val="single" w:sz="4" w:space="0" w:color="auto"/>
              <w:right w:val="single" w:sz="4" w:space="0" w:color="auto"/>
            </w:tcBorders>
            <w:shd w:val="clear" w:color="000000" w:fill="FFFFFF"/>
            <w:vAlign w:val="center"/>
            <w:hideMark/>
          </w:tcPr>
          <w:p w14:paraId="211175E8" w14:textId="1A08B55F" w:rsidR="00BD5635" w:rsidRPr="008C25C0"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8C25C0">
              <w:rPr>
                <w:rFonts w:ascii="Arial Narrow" w:eastAsia="Times New Roman" w:hAnsi="Arial Narrow" w:cs="Times New Roman"/>
                <w:color w:val="000000" w:themeColor="text1"/>
                <w:sz w:val="20"/>
                <w:szCs w:val="20"/>
                <w:lang w:eastAsia="pl-PL"/>
              </w:rPr>
              <w:t>Projekt zakończony w 2021r.</w:t>
            </w:r>
          </w:p>
        </w:tc>
      </w:tr>
      <w:tr w:rsidR="00BD5635" w:rsidRPr="008145A8" w14:paraId="0E560FE5" w14:textId="77777777" w:rsidTr="00F947CA">
        <w:trPr>
          <w:trHeight w:val="765"/>
        </w:trPr>
        <w:tc>
          <w:tcPr>
            <w:tcW w:w="425" w:type="dxa"/>
            <w:tcBorders>
              <w:top w:val="nil"/>
              <w:left w:val="single" w:sz="4" w:space="0" w:color="auto"/>
              <w:bottom w:val="single" w:sz="4" w:space="0" w:color="auto"/>
              <w:right w:val="single" w:sz="4" w:space="0" w:color="auto"/>
            </w:tcBorders>
            <w:shd w:val="clear" w:color="000000" w:fill="FFFFFF"/>
            <w:vAlign w:val="center"/>
          </w:tcPr>
          <w:p w14:paraId="2E4FE352" w14:textId="3DBE551A"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51</w:t>
            </w:r>
          </w:p>
        </w:tc>
        <w:tc>
          <w:tcPr>
            <w:tcW w:w="993" w:type="dxa"/>
            <w:tcBorders>
              <w:top w:val="nil"/>
              <w:left w:val="nil"/>
              <w:bottom w:val="single" w:sz="4" w:space="0" w:color="auto"/>
              <w:right w:val="single" w:sz="4" w:space="0" w:color="auto"/>
            </w:tcBorders>
            <w:shd w:val="clear" w:color="000000" w:fill="FFFFFF"/>
            <w:vAlign w:val="center"/>
            <w:hideMark/>
          </w:tcPr>
          <w:p w14:paraId="49D08234"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2020-2021</w:t>
            </w:r>
          </w:p>
        </w:tc>
        <w:tc>
          <w:tcPr>
            <w:tcW w:w="850" w:type="dxa"/>
            <w:tcBorders>
              <w:top w:val="nil"/>
              <w:left w:val="nil"/>
              <w:bottom w:val="single" w:sz="4" w:space="0" w:color="auto"/>
              <w:right w:val="single" w:sz="4" w:space="0" w:color="auto"/>
            </w:tcBorders>
            <w:shd w:val="clear" w:color="000000" w:fill="FFFFFF"/>
            <w:vAlign w:val="center"/>
            <w:hideMark/>
          </w:tcPr>
          <w:p w14:paraId="5F1FCE52"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3.1.8.</w:t>
            </w:r>
          </w:p>
        </w:tc>
        <w:tc>
          <w:tcPr>
            <w:tcW w:w="1418" w:type="dxa"/>
            <w:tcBorders>
              <w:top w:val="nil"/>
              <w:left w:val="nil"/>
              <w:bottom w:val="single" w:sz="4" w:space="0" w:color="auto"/>
              <w:right w:val="single" w:sz="4" w:space="0" w:color="auto"/>
            </w:tcBorders>
            <w:shd w:val="clear" w:color="000000" w:fill="FFFFFF"/>
            <w:vAlign w:val="center"/>
            <w:hideMark/>
          </w:tcPr>
          <w:p w14:paraId="623AF9ED" w14:textId="45957318"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Wzbogacenie zagospoda-rowania Bulwarów</w:t>
            </w:r>
          </w:p>
        </w:tc>
        <w:tc>
          <w:tcPr>
            <w:tcW w:w="992" w:type="dxa"/>
            <w:tcBorders>
              <w:top w:val="nil"/>
              <w:left w:val="nil"/>
              <w:bottom w:val="single" w:sz="4" w:space="0" w:color="auto"/>
              <w:right w:val="single" w:sz="4" w:space="0" w:color="auto"/>
            </w:tcBorders>
            <w:shd w:val="clear" w:color="000000" w:fill="FFFFFF"/>
            <w:vAlign w:val="center"/>
            <w:hideMark/>
          </w:tcPr>
          <w:p w14:paraId="0B92E6A5"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1DA710D9"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D3E248F"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1 000 000,00</w:t>
            </w:r>
          </w:p>
        </w:tc>
        <w:tc>
          <w:tcPr>
            <w:tcW w:w="1276" w:type="dxa"/>
            <w:tcBorders>
              <w:top w:val="nil"/>
              <w:left w:val="nil"/>
              <w:bottom w:val="single" w:sz="4" w:space="0" w:color="auto"/>
              <w:right w:val="single" w:sz="4" w:space="0" w:color="auto"/>
            </w:tcBorders>
            <w:shd w:val="clear" w:color="000000" w:fill="FFFFFF"/>
            <w:vAlign w:val="center"/>
            <w:hideMark/>
          </w:tcPr>
          <w:p w14:paraId="440D3F9E"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4B4E56AE"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1 000 000,00</w:t>
            </w:r>
          </w:p>
        </w:tc>
        <w:tc>
          <w:tcPr>
            <w:tcW w:w="1134" w:type="dxa"/>
            <w:tcBorders>
              <w:top w:val="nil"/>
              <w:left w:val="nil"/>
              <w:bottom w:val="single" w:sz="4" w:space="0" w:color="auto"/>
              <w:right w:val="single" w:sz="4" w:space="0" w:color="auto"/>
            </w:tcBorders>
            <w:shd w:val="clear" w:color="auto" w:fill="auto"/>
            <w:vAlign w:val="center"/>
            <w:hideMark/>
          </w:tcPr>
          <w:p w14:paraId="212E31DF"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14:paraId="043C0232"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auto" w:fill="auto"/>
            <w:vAlign w:val="center"/>
            <w:hideMark/>
          </w:tcPr>
          <w:p w14:paraId="0D2CE4E6" w14:textId="77777777" w:rsidR="00BD5635" w:rsidRPr="008145A8" w:rsidRDefault="00BD5635" w:rsidP="00BD5635">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BD5635" w:rsidRPr="008145A8" w14:paraId="32E581A8" w14:textId="77777777" w:rsidTr="00F947CA">
        <w:trPr>
          <w:trHeight w:val="690"/>
        </w:trPr>
        <w:tc>
          <w:tcPr>
            <w:tcW w:w="425" w:type="dxa"/>
            <w:tcBorders>
              <w:top w:val="nil"/>
              <w:left w:val="single" w:sz="4" w:space="0" w:color="auto"/>
              <w:bottom w:val="single" w:sz="4" w:space="0" w:color="auto"/>
              <w:right w:val="single" w:sz="4" w:space="0" w:color="auto"/>
            </w:tcBorders>
            <w:shd w:val="clear" w:color="000000" w:fill="FFFFFF"/>
            <w:vAlign w:val="center"/>
          </w:tcPr>
          <w:p w14:paraId="16AC6A7C" w14:textId="49D3938C"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52</w:t>
            </w:r>
          </w:p>
        </w:tc>
        <w:tc>
          <w:tcPr>
            <w:tcW w:w="993" w:type="dxa"/>
            <w:tcBorders>
              <w:top w:val="nil"/>
              <w:left w:val="nil"/>
              <w:bottom w:val="single" w:sz="4" w:space="0" w:color="auto"/>
              <w:right w:val="single" w:sz="4" w:space="0" w:color="auto"/>
            </w:tcBorders>
            <w:shd w:val="clear" w:color="000000" w:fill="FFFFFF"/>
            <w:vAlign w:val="center"/>
            <w:hideMark/>
          </w:tcPr>
          <w:p w14:paraId="6F7DC38D"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2020-2023</w:t>
            </w:r>
          </w:p>
        </w:tc>
        <w:tc>
          <w:tcPr>
            <w:tcW w:w="850" w:type="dxa"/>
            <w:tcBorders>
              <w:top w:val="nil"/>
              <w:left w:val="nil"/>
              <w:bottom w:val="single" w:sz="4" w:space="0" w:color="auto"/>
              <w:right w:val="single" w:sz="4" w:space="0" w:color="auto"/>
            </w:tcBorders>
            <w:shd w:val="clear" w:color="000000" w:fill="FFFFFF"/>
            <w:vAlign w:val="center"/>
            <w:hideMark/>
          </w:tcPr>
          <w:p w14:paraId="46C3F461"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3.1.9.</w:t>
            </w:r>
          </w:p>
        </w:tc>
        <w:tc>
          <w:tcPr>
            <w:tcW w:w="1418" w:type="dxa"/>
            <w:tcBorders>
              <w:top w:val="nil"/>
              <w:left w:val="nil"/>
              <w:bottom w:val="single" w:sz="4" w:space="0" w:color="auto"/>
              <w:right w:val="single" w:sz="4" w:space="0" w:color="auto"/>
            </w:tcBorders>
            <w:shd w:val="clear" w:color="000000" w:fill="FFFFFF"/>
            <w:vAlign w:val="center"/>
            <w:hideMark/>
          </w:tcPr>
          <w:p w14:paraId="66830653" w14:textId="297575C2"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Nowe zagos-podarowanie Placu Wolności</w:t>
            </w:r>
          </w:p>
        </w:tc>
        <w:tc>
          <w:tcPr>
            <w:tcW w:w="992" w:type="dxa"/>
            <w:tcBorders>
              <w:top w:val="nil"/>
              <w:left w:val="nil"/>
              <w:bottom w:val="single" w:sz="4" w:space="0" w:color="auto"/>
              <w:right w:val="single" w:sz="4" w:space="0" w:color="auto"/>
            </w:tcBorders>
            <w:shd w:val="clear" w:color="000000" w:fill="FFFFFF"/>
            <w:vAlign w:val="center"/>
            <w:hideMark/>
          </w:tcPr>
          <w:p w14:paraId="4B969D3B"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6C1ABCAB"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8C4DCF6"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24 000 000,00</w:t>
            </w:r>
          </w:p>
        </w:tc>
        <w:tc>
          <w:tcPr>
            <w:tcW w:w="1276" w:type="dxa"/>
            <w:tcBorders>
              <w:top w:val="nil"/>
              <w:left w:val="nil"/>
              <w:bottom w:val="single" w:sz="4" w:space="0" w:color="auto"/>
              <w:right w:val="single" w:sz="4" w:space="0" w:color="auto"/>
            </w:tcBorders>
            <w:shd w:val="clear" w:color="000000" w:fill="FFFFFF"/>
            <w:vAlign w:val="center"/>
            <w:hideMark/>
          </w:tcPr>
          <w:p w14:paraId="135DB87D"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D7B5533"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24 000 000,00</w:t>
            </w:r>
          </w:p>
        </w:tc>
        <w:tc>
          <w:tcPr>
            <w:tcW w:w="1134" w:type="dxa"/>
            <w:tcBorders>
              <w:top w:val="nil"/>
              <w:left w:val="nil"/>
              <w:bottom w:val="single" w:sz="4" w:space="0" w:color="auto"/>
              <w:right w:val="single" w:sz="4" w:space="0" w:color="auto"/>
            </w:tcBorders>
            <w:shd w:val="clear" w:color="000000" w:fill="FFFFFF"/>
            <w:vAlign w:val="center"/>
            <w:hideMark/>
          </w:tcPr>
          <w:p w14:paraId="6FFFCCC2"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435F3280"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36213470" w14:textId="77777777" w:rsidR="00BD5635" w:rsidRPr="008145A8" w:rsidRDefault="00BD5635" w:rsidP="00BD5635">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BD5635" w:rsidRPr="008145A8" w14:paraId="4DFD0201" w14:textId="77777777" w:rsidTr="00F947CA">
        <w:trPr>
          <w:trHeight w:val="700"/>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14:paraId="29ABE31F" w14:textId="54D0382D"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53</w:t>
            </w:r>
          </w:p>
        </w:tc>
        <w:tc>
          <w:tcPr>
            <w:tcW w:w="993" w:type="dxa"/>
            <w:tcBorders>
              <w:top w:val="nil"/>
              <w:left w:val="nil"/>
              <w:bottom w:val="single" w:sz="4" w:space="0" w:color="auto"/>
              <w:right w:val="single" w:sz="4" w:space="0" w:color="auto"/>
            </w:tcBorders>
            <w:shd w:val="clear" w:color="000000" w:fill="FFFFFF"/>
            <w:vAlign w:val="center"/>
            <w:hideMark/>
          </w:tcPr>
          <w:p w14:paraId="4234F4FA" w14:textId="77777777" w:rsidR="00BD5635" w:rsidRPr="00173314"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04A6F710" w14:textId="77777777" w:rsidR="00BD5635" w:rsidRPr="00173314"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3.2.1.</w:t>
            </w:r>
          </w:p>
        </w:tc>
        <w:tc>
          <w:tcPr>
            <w:tcW w:w="1418" w:type="dxa"/>
            <w:tcBorders>
              <w:top w:val="nil"/>
              <w:left w:val="nil"/>
              <w:bottom w:val="single" w:sz="4" w:space="0" w:color="auto"/>
              <w:right w:val="single" w:sz="4" w:space="0" w:color="auto"/>
            </w:tcBorders>
            <w:shd w:val="clear" w:color="000000" w:fill="FFFFFF"/>
            <w:vAlign w:val="center"/>
            <w:hideMark/>
          </w:tcPr>
          <w:p w14:paraId="1460C4EE" w14:textId="77777777" w:rsidR="00BD5635" w:rsidRPr="00173314"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Zieleń wysoka - zadrzewienie Śródmieścia</w:t>
            </w:r>
          </w:p>
        </w:tc>
        <w:tc>
          <w:tcPr>
            <w:tcW w:w="992" w:type="dxa"/>
            <w:tcBorders>
              <w:top w:val="nil"/>
              <w:left w:val="nil"/>
              <w:bottom w:val="single" w:sz="4" w:space="0" w:color="auto"/>
              <w:right w:val="single" w:sz="4" w:space="0" w:color="auto"/>
            </w:tcBorders>
            <w:shd w:val="clear" w:color="000000" w:fill="FFFFFF"/>
            <w:vAlign w:val="center"/>
            <w:hideMark/>
          </w:tcPr>
          <w:p w14:paraId="5F6FA711" w14:textId="3DE57735" w:rsidR="00BD5635" w:rsidRPr="00173314"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59691163" w14:textId="77777777" w:rsidR="00BD5635" w:rsidRPr="00173314"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WFOŚ</w:t>
            </w:r>
          </w:p>
        </w:tc>
        <w:tc>
          <w:tcPr>
            <w:tcW w:w="1276" w:type="dxa"/>
            <w:tcBorders>
              <w:top w:val="nil"/>
              <w:left w:val="nil"/>
              <w:bottom w:val="single" w:sz="4" w:space="0" w:color="auto"/>
              <w:right w:val="single" w:sz="4" w:space="0" w:color="auto"/>
            </w:tcBorders>
            <w:shd w:val="clear" w:color="000000" w:fill="FFFFFF"/>
            <w:vAlign w:val="center"/>
            <w:hideMark/>
          </w:tcPr>
          <w:p w14:paraId="2ECCF77B" w14:textId="7777777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400 000,00</w:t>
            </w:r>
          </w:p>
        </w:tc>
        <w:tc>
          <w:tcPr>
            <w:tcW w:w="1276" w:type="dxa"/>
            <w:tcBorders>
              <w:top w:val="nil"/>
              <w:left w:val="nil"/>
              <w:bottom w:val="single" w:sz="4" w:space="0" w:color="auto"/>
              <w:right w:val="single" w:sz="4" w:space="0" w:color="auto"/>
            </w:tcBorders>
            <w:shd w:val="clear" w:color="000000" w:fill="FFFFFF"/>
            <w:vAlign w:val="center"/>
            <w:hideMark/>
          </w:tcPr>
          <w:p w14:paraId="083EEE79" w14:textId="7777777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14F41B0" w14:textId="7777777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400 000,00</w:t>
            </w:r>
          </w:p>
        </w:tc>
        <w:tc>
          <w:tcPr>
            <w:tcW w:w="1134" w:type="dxa"/>
            <w:tcBorders>
              <w:top w:val="nil"/>
              <w:left w:val="nil"/>
              <w:bottom w:val="single" w:sz="4" w:space="0" w:color="auto"/>
              <w:right w:val="single" w:sz="4" w:space="0" w:color="auto"/>
            </w:tcBorders>
            <w:shd w:val="clear" w:color="000000" w:fill="FFFFFF"/>
            <w:vAlign w:val="center"/>
            <w:hideMark/>
          </w:tcPr>
          <w:p w14:paraId="3364B269" w14:textId="7777777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91D2F5A" w14:textId="7777777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99 720,16</w:t>
            </w:r>
          </w:p>
        </w:tc>
        <w:tc>
          <w:tcPr>
            <w:tcW w:w="2126" w:type="dxa"/>
            <w:tcBorders>
              <w:top w:val="nil"/>
              <w:left w:val="nil"/>
              <w:bottom w:val="single" w:sz="4" w:space="0" w:color="auto"/>
              <w:right w:val="single" w:sz="4" w:space="0" w:color="auto"/>
            </w:tcBorders>
            <w:shd w:val="clear" w:color="000000" w:fill="FFFFFF"/>
            <w:vAlign w:val="center"/>
            <w:hideMark/>
          </w:tcPr>
          <w:p w14:paraId="2FAE54EE" w14:textId="77777777" w:rsidR="00BD5635" w:rsidRPr="008145A8" w:rsidRDefault="00BD5635" w:rsidP="00BD5635">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BD5635" w:rsidRPr="008145A8" w14:paraId="0BB1E795" w14:textId="77777777" w:rsidTr="00F947CA">
        <w:trPr>
          <w:trHeight w:val="1010"/>
        </w:trPr>
        <w:tc>
          <w:tcPr>
            <w:tcW w:w="425" w:type="dxa"/>
            <w:tcBorders>
              <w:top w:val="nil"/>
              <w:left w:val="single" w:sz="4" w:space="0" w:color="auto"/>
              <w:bottom w:val="single" w:sz="4" w:space="0" w:color="auto"/>
              <w:right w:val="single" w:sz="4" w:space="0" w:color="auto"/>
            </w:tcBorders>
            <w:shd w:val="clear" w:color="000000" w:fill="FFFFFF"/>
            <w:vAlign w:val="center"/>
          </w:tcPr>
          <w:p w14:paraId="7E42CE81" w14:textId="5307F9C7" w:rsidR="00BD5635" w:rsidRPr="00173314"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54</w:t>
            </w:r>
          </w:p>
        </w:tc>
        <w:tc>
          <w:tcPr>
            <w:tcW w:w="993" w:type="dxa"/>
            <w:tcBorders>
              <w:top w:val="nil"/>
              <w:left w:val="nil"/>
              <w:bottom w:val="single" w:sz="4" w:space="0" w:color="auto"/>
              <w:right w:val="single" w:sz="4" w:space="0" w:color="auto"/>
            </w:tcBorders>
            <w:shd w:val="clear" w:color="000000" w:fill="FFFFFF"/>
            <w:vAlign w:val="center"/>
            <w:hideMark/>
          </w:tcPr>
          <w:p w14:paraId="63F92B83" w14:textId="77777777" w:rsidR="00BD5635" w:rsidRPr="00B036FD" w:rsidRDefault="00BD5635" w:rsidP="00BD5635">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2018</w:t>
            </w:r>
          </w:p>
        </w:tc>
        <w:tc>
          <w:tcPr>
            <w:tcW w:w="850" w:type="dxa"/>
            <w:tcBorders>
              <w:top w:val="nil"/>
              <w:left w:val="nil"/>
              <w:bottom w:val="single" w:sz="4" w:space="0" w:color="auto"/>
              <w:right w:val="single" w:sz="4" w:space="0" w:color="auto"/>
            </w:tcBorders>
            <w:shd w:val="clear" w:color="000000" w:fill="FFFFFF"/>
            <w:vAlign w:val="center"/>
            <w:hideMark/>
          </w:tcPr>
          <w:p w14:paraId="69073C25"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3.2.2.</w:t>
            </w:r>
          </w:p>
        </w:tc>
        <w:tc>
          <w:tcPr>
            <w:tcW w:w="1418" w:type="dxa"/>
            <w:tcBorders>
              <w:top w:val="nil"/>
              <w:left w:val="nil"/>
              <w:bottom w:val="single" w:sz="4" w:space="0" w:color="auto"/>
              <w:right w:val="single" w:sz="4" w:space="0" w:color="auto"/>
            </w:tcBorders>
            <w:shd w:val="clear" w:color="000000" w:fill="FFFFFF"/>
            <w:vAlign w:val="center"/>
            <w:hideMark/>
          </w:tcPr>
          <w:p w14:paraId="559B456F" w14:textId="4BEC0443"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System Monitorowania Jakości Powietrza</w:t>
            </w:r>
          </w:p>
        </w:tc>
        <w:tc>
          <w:tcPr>
            <w:tcW w:w="992" w:type="dxa"/>
            <w:tcBorders>
              <w:top w:val="nil"/>
              <w:left w:val="nil"/>
              <w:bottom w:val="single" w:sz="4" w:space="0" w:color="auto"/>
              <w:right w:val="single" w:sz="4" w:space="0" w:color="auto"/>
            </w:tcBorders>
            <w:shd w:val="clear" w:color="000000" w:fill="FFFFFF"/>
            <w:vAlign w:val="center"/>
            <w:hideMark/>
          </w:tcPr>
          <w:p w14:paraId="40C3A60A" w14:textId="7B6D6FF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Straż Miejska</w:t>
            </w:r>
          </w:p>
        </w:tc>
        <w:tc>
          <w:tcPr>
            <w:tcW w:w="1134" w:type="dxa"/>
            <w:tcBorders>
              <w:top w:val="nil"/>
              <w:left w:val="nil"/>
              <w:bottom w:val="single" w:sz="4" w:space="0" w:color="auto"/>
              <w:right w:val="single" w:sz="4" w:space="0" w:color="auto"/>
            </w:tcBorders>
            <w:shd w:val="clear" w:color="000000" w:fill="FFFFFF"/>
            <w:vAlign w:val="center"/>
            <w:hideMark/>
          </w:tcPr>
          <w:p w14:paraId="2CC5AAFF" w14:textId="77777777" w:rsidR="00BD5635" w:rsidRPr="00B036FD" w:rsidRDefault="00BD5635" w:rsidP="00BD5635">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63DB88D"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2 600 000,00</w:t>
            </w:r>
          </w:p>
        </w:tc>
        <w:tc>
          <w:tcPr>
            <w:tcW w:w="1276" w:type="dxa"/>
            <w:tcBorders>
              <w:top w:val="nil"/>
              <w:left w:val="nil"/>
              <w:bottom w:val="single" w:sz="4" w:space="0" w:color="auto"/>
              <w:right w:val="single" w:sz="4" w:space="0" w:color="auto"/>
            </w:tcBorders>
            <w:shd w:val="clear" w:color="000000" w:fill="FFFFFF"/>
            <w:vAlign w:val="center"/>
            <w:hideMark/>
          </w:tcPr>
          <w:p w14:paraId="78DDD0BC"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09DC27E"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2 600 000,00</w:t>
            </w:r>
          </w:p>
        </w:tc>
        <w:tc>
          <w:tcPr>
            <w:tcW w:w="1134" w:type="dxa"/>
            <w:tcBorders>
              <w:top w:val="nil"/>
              <w:left w:val="nil"/>
              <w:bottom w:val="single" w:sz="4" w:space="0" w:color="auto"/>
              <w:right w:val="single" w:sz="4" w:space="0" w:color="auto"/>
            </w:tcBorders>
            <w:shd w:val="clear" w:color="000000" w:fill="FFFFFF"/>
            <w:vAlign w:val="center"/>
            <w:hideMark/>
          </w:tcPr>
          <w:p w14:paraId="18284429"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5BCB9AAE" w14:textId="77777777" w:rsidR="00BD5635" w:rsidRPr="00B036FD" w:rsidRDefault="00BD5635" w:rsidP="00BD5635">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264 900,00</w:t>
            </w:r>
          </w:p>
        </w:tc>
        <w:tc>
          <w:tcPr>
            <w:tcW w:w="2126" w:type="dxa"/>
            <w:tcBorders>
              <w:top w:val="nil"/>
              <w:left w:val="nil"/>
              <w:bottom w:val="single" w:sz="4" w:space="0" w:color="auto"/>
              <w:right w:val="single" w:sz="4" w:space="0" w:color="auto"/>
            </w:tcBorders>
            <w:shd w:val="clear" w:color="000000" w:fill="FFFFFF"/>
            <w:vAlign w:val="center"/>
            <w:hideMark/>
          </w:tcPr>
          <w:p w14:paraId="2CF9F17C" w14:textId="788CBC0E" w:rsidR="00BD5635" w:rsidRPr="008145A8" w:rsidRDefault="00BD5635" w:rsidP="00BD5635">
            <w:pPr>
              <w:suppressAutoHyphens w:val="0"/>
              <w:spacing w:after="0" w:line="240" w:lineRule="auto"/>
              <w:rPr>
                <w:rFonts w:ascii="Arial Narrow" w:eastAsia="Times New Roman" w:hAnsi="Arial Narrow" w:cs="Times New Roman"/>
                <w:color w:val="FF0000"/>
                <w:sz w:val="20"/>
                <w:szCs w:val="20"/>
                <w:lang w:eastAsia="pl-PL"/>
              </w:rPr>
            </w:pPr>
            <w:r w:rsidRPr="00EF7CDC">
              <w:rPr>
                <w:rFonts w:ascii="Arial Narrow" w:eastAsia="Times New Roman" w:hAnsi="Arial Narrow" w:cs="Times New Roman"/>
                <w:color w:val="000000" w:themeColor="text1"/>
                <w:sz w:val="20"/>
                <w:szCs w:val="20"/>
                <w:lang w:eastAsia="pl-PL"/>
              </w:rPr>
              <w:t xml:space="preserve">Projekt zakończony w 2019r. – w okresie grzewczym 2019r. wykonano zaplanowane pomiary </w:t>
            </w:r>
            <w:r w:rsidRPr="00EF7CDC">
              <w:rPr>
                <w:rFonts w:ascii="Arial Narrow" w:eastAsia="Times New Roman" w:hAnsi="Arial Narrow" w:cs="Times New Roman"/>
                <w:color w:val="000000" w:themeColor="text1"/>
                <w:sz w:val="20"/>
                <w:szCs w:val="20"/>
                <w:lang w:eastAsia="pl-PL"/>
              </w:rPr>
              <w:br/>
              <w:t>(183 szt.)</w:t>
            </w:r>
          </w:p>
        </w:tc>
      </w:tr>
      <w:tr w:rsidR="004D39F9" w:rsidRPr="008145A8" w14:paraId="1EB6E633" w14:textId="77777777" w:rsidTr="00F947CA">
        <w:trPr>
          <w:trHeight w:val="2100"/>
        </w:trPr>
        <w:tc>
          <w:tcPr>
            <w:tcW w:w="425" w:type="dxa"/>
            <w:tcBorders>
              <w:top w:val="nil"/>
              <w:left w:val="single" w:sz="4" w:space="0" w:color="auto"/>
              <w:bottom w:val="single" w:sz="4" w:space="0" w:color="auto"/>
              <w:right w:val="single" w:sz="4" w:space="0" w:color="auto"/>
            </w:tcBorders>
            <w:shd w:val="clear" w:color="000000" w:fill="FFFFFF"/>
            <w:vAlign w:val="center"/>
          </w:tcPr>
          <w:p w14:paraId="21900A9D" w14:textId="10A8A19D"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DF3E1FB" w14:textId="54473BD8"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2021-2025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03135D3" w14:textId="68694668"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3.2.3</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AEA98BF" w14:textId="45D9A63D"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Likwidacja niskich emisji w rejonie Starego Miasta Włocławek – II etap</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4F2C0F7" w14:textId="46BA5F64"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Miejskie Przedsiębiorstwo Energetyki Cieplnej Sp. z o.o.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FE1830C" w14:textId="11BE48E8"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4D39F9">
              <w:rPr>
                <w:rFonts w:ascii="Arial Narrow" w:eastAsia="Times New Roman" w:hAnsi="Arial Narrow" w:cs="Times New Roman"/>
                <w:color w:val="000000" w:themeColor="text1"/>
                <w:sz w:val="20"/>
                <w:szCs w:val="20"/>
                <w:lang w:eastAsia="pl-PL"/>
              </w:rPr>
              <w:t>środki własne</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96D297E" w14:textId="3C1DAC2B"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6 500 000,00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BDDA135" w14:textId="422FC18D"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07E77AD" w14:textId="09D14E27"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2 600 000,00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1E06C" w14:textId="7F79786E"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CB4808" w14:textId="25EA008A" w:rsidR="004D39F9" w:rsidRPr="00EF7CDC" w:rsidRDefault="00237D6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237D69">
              <w:rPr>
                <w:rFonts w:ascii="Arial Narrow" w:eastAsia="Times New Roman" w:hAnsi="Arial Narrow" w:cs="Times New Roman"/>
                <w:color w:val="000000" w:themeColor="text1"/>
                <w:sz w:val="20"/>
                <w:szCs w:val="20"/>
                <w:lang w:eastAsia="pl-PL"/>
              </w:rPr>
              <w:t>290 959,15</w:t>
            </w:r>
          </w:p>
        </w:tc>
        <w:tc>
          <w:tcPr>
            <w:tcW w:w="2126" w:type="dxa"/>
            <w:tcBorders>
              <w:top w:val="single" w:sz="4" w:space="0" w:color="auto"/>
              <w:left w:val="nil"/>
              <w:bottom w:val="single" w:sz="4" w:space="0" w:color="auto"/>
              <w:right w:val="single" w:sz="4" w:space="0" w:color="auto"/>
            </w:tcBorders>
            <w:shd w:val="clear" w:color="000000" w:fill="FFFFFF"/>
          </w:tcPr>
          <w:p w14:paraId="1797341C" w14:textId="77777777"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4D39F9" w:rsidRPr="008145A8" w14:paraId="36C5D462" w14:textId="77777777" w:rsidTr="00F947CA">
        <w:trPr>
          <w:trHeight w:val="2100"/>
        </w:trPr>
        <w:tc>
          <w:tcPr>
            <w:tcW w:w="425" w:type="dxa"/>
            <w:tcBorders>
              <w:top w:val="nil"/>
              <w:left w:val="single" w:sz="4" w:space="0" w:color="auto"/>
              <w:bottom w:val="single" w:sz="4" w:space="0" w:color="auto"/>
              <w:right w:val="single" w:sz="4" w:space="0" w:color="auto"/>
            </w:tcBorders>
            <w:shd w:val="clear" w:color="000000" w:fill="FFFFFF"/>
            <w:vAlign w:val="center"/>
          </w:tcPr>
          <w:p w14:paraId="430E082F" w14:textId="304CCAB2"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lastRenderedPageBreak/>
              <w:t>56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C5CD0BD" w14:textId="77777777"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2018-2020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FC09815" w14:textId="77777777"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4.1.1.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7A974B05" w14:textId="541003CA"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Przebudowa i zmiana sposobu użytkowania budynku przy ul. 3 Maja 18 na centrum aktywizacji i przedsiębior-czości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9260684" w14:textId="19C70D3C"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REW</w:t>
            </w:r>
            <w:r>
              <w:rPr>
                <w:rFonts w:ascii="Arial Narrow" w:eastAsia="Times New Roman" w:hAnsi="Arial Narrow" w:cs="Times New Roman"/>
                <w:color w:val="000000" w:themeColor="text1"/>
                <w:sz w:val="20"/>
                <w:szCs w:val="20"/>
                <w:lang w:eastAsia="pl-PL"/>
              </w:rPr>
              <w:t>/I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2D4A7A1" w14:textId="77777777"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RPO WK-P dz. 6.2., 67,22%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32FB5BD" w14:textId="77777777"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10 250 000,00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85BDCDE" w14:textId="77777777"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6 889 800,00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734F5E1" w14:textId="77777777" w:rsidR="004D39F9" w:rsidRPr="00EF7CDC"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F7CDC">
              <w:rPr>
                <w:rFonts w:ascii="Arial Narrow" w:eastAsia="Times New Roman" w:hAnsi="Arial Narrow" w:cs="Times New Roman"/>
                <w:color w:val="000000" w:themeColor="text1"/>
                <w:sz w:val="20"/>
                <w:szCs w:val="20"/>
                <w:lang w:eastAsia="pl-PL"/>
              </w:rPr>
              <w:t>3 360 200,00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74F06E" w14:textId="502F2277" w:rsidR="004D39F9" w:rsidRPr="00EF7CDC" w:rsidRDefault="0085578C"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16 084,16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1388F04" w14:textId="00A8B373" w:rsidR="004D39F9" w:rsidRPr="00EF7CDC" w:rsidRDefault="0085578C"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489 153,87</w:t>
            </w:r>
          </w:p>
        </w:tc>
        <w:tc>
          <w:tcPr>
            <w:tcW w:w="2126" w:type="dxa"/>
            <w:tcBorders>
              <w:top w:val="single" w:sz="4" w:space="0" w:color="auto"/>
              <w:left w:val="nil"/>
              <w:bottom w:val="single" w:sz="4" w:space="0" w:color="auto"/>
              <w:right w:val="single" w:sz="4" w:space="0" w:color="auto"/>
            </w:tcBorders>
            <w:shd w:val="clear" w:color="000000" w:fill="FFFFFF"/>
            <w:hideMark/>
          </w:tcPr>
          <w:p w14:paraId="51D36B3D" w14:textId="1AAA5AB5" w:rsidR="004D39F9" w:rsidRPr="00EF7CDC"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p>
        </w:tc>
      </w:tr>
      <w:tr w:rsidR="004D39F9" w:rsidRPr="008145A8" w14:paraId="5E4C9D17" w14:textId="77777777" w:rsidTr="00F947CA">
        <w:trPr>
          <w:trHeight w:val="727"/>
        </w:trPr>
        <w:tc>
          <w:tcPr>
            <w:tcW w:w="425" w:type="dxa"/>
            <w:tcBorders>
              <w:top w:val="nil"/>
              <w:left w:val="single" w:sz="4" w:space="0" w:color="auto"/>
              <w:bottom w:val="single" w:sz="4" w:space="0" w:color="auto"/>
              <w:right w:val="single" w:sz="4" w:space="0" w:color="auto"/>
            </w:tcBorders>
            <w:shd w:val="clear" w:color="000000" w:fill="FFFFFF"/>
            <w:vAlign w:val="center"/>
          </w:tcPr>
          <w:p w14:paraId="7D50E173" w14:textId="0D08CD28"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57</w:t>
            </w:r>
          </w:p>
        </w:tc>
        <w:tc>
          <w:tcPr>
            <w:tcW w:w="993" w:type="dxa"/>
            <w:tcBorders>
              <w:top w:val="nil"/>
              <w:left w:val="nil"/>
              <w:bottom w:val="single" w:sz="4" w:space="0" w:color="auto"/>
              <w:right w:val="single" w:sz="4" w:space="0" w:color="auto"/>
            </w:tcBorders>
            <w:shd w:val="clear" w:color="auto" w:fill="auto"/>
            <w:vAlign w:val="center"/>
          </w:tcPr>
          <w:p w14:paraId="22E5FABE" w14:textId="5630FC72"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w:t>
            </w:r>
            <w:r>
              <w:rPr>
                <w:rFonts w:ascii="Arial Narrow" w:eastAsia="Times New Roman" w:hAnsi="Arial Narrow" w:cs="Times New Roman"/>
                <w:color w:val="000000" w:themeColor="text1"/>
                <w:sz w:val="20"/>
                <w:szCs w:val="20"/>
                <w:lang w:eastAsia="pl-PL"/>
              </w:rPr>
              <w:t>27</w:t>
            </w:r>
            <w:r w:rsidRPr="00B036FD">
              <w:rPr>
                <w:rFonts w:ascii="Arial Narrow" w:eastAsia="Times New Roman" w:hAnsi="Arial Narrow" w:cs="Times New Roman"/>
                <w:color w:val="000000" w:themeColor="text1"/>
                <w:sz w:val="20"/>
                <w:szCs w:val="20"/>
                <w:lang w:eastAsia="pl-PL"/>
              </w:rPr>
              <w:t>-202</w:t>
            </w:r>
            <w:r>
              <w:rPr>
                <w:rFonts w:ascii="Arial Narrow" w:eastAsia="Times New Roman" w:hAnsi="Arial Narrow" w:cs="Times New Roman"/>
                <w:color w:val="000000" w:themeColor="text1"/>
                <w:sz w:val="20"/>
                <w:szCs w:val="20"/>
                <w:lang w:eastAsia="pl-PL"/>
              </w:rPr>
              <w:t>8</w:t>
            </w:r>
          </w:p>
        </w:tc>
        <w:tc>
          <w:tcPr>
            <w:tcW w:w="850" w:type="dxa"/>
            <w:tcBorders>
              <w:top w:val="nil"/>
              <w:left w:val="nil"/>
              <w:bottom w:val="single" w:sz="4" w:space="0" w:color="auto"/>
              <w:right w:val="single" w:sz="4" w:space="0" w:color="auto"/>
            </w:tcBorders>
            <w:shd w:val="clear" w:color="000000" w:fill="FFFFFF"/>
            <w:vAlign w:val="center"/>
          </w:tcPr>
          <w:p w14:paraId="6BD113ED" w14:textId="409082AF"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4.1.2.</w:t>
            </w:r>
            <w:r>
              <w:rPr>
                <w:rFonts w:ascii="Arial Narrow" w:eastAsia="Times New Roman" w:hAnsi="Arial Narrow" w:cs="Times New Roman"/>
                <w:color w:val="000000" w:themeColor="text1"/>
                <w:sz w:val="20"/>
                <w:szCs w:val="20"/>
                <w:lang w:eastAsia="pl-PL"/>
              </w:rPr>
              <w:t>2</w:t>
            </w:r>
            <w:r w:rsidRPr="00B036FD">
              <w:rPr>
                <w:rFonts w:ascii="Arial Narrow" w:eastAsia="Times New Roman" w:hAnsi="Arial Narrow" w:cs="Times New Roman"/>
                <w:color w:val="000000" w:themeColor="text1"/>
                <w:sz w:val="20"/>
                <w:szCs w:val="20"/>
                <w:lang w:eastAsia="pl-PL"/>
              </w:rPr>
              <w:t>.</w:t>
            </w:r>
          </w:p>
        </w:tc>
        <w:tc>
          <w:tcPr>
            <w:tcW w:w="1418" w:type="dxa"/>
            <w:tcBorders>
              <w:top w:val="nil"/>
              <w:left w:val="nil"/>
              <w:bottom w:val="single" w:sz="4" w:space="0" w:color="auto"/>
              <w:right w:val="single" w:sz="4" w:space="0" w:color="auto"/>
            </w:tcBorders>
            <w:shd w:val="clear" w:color="000000" w:fill="FFFFFF"/>
            <w:vAlign w:val="center"/>
          </w:tcPr>
          <w:p w14:paraId="4EF6612F" w14:textId="28C72BDD"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w:t>
            </w:r>
            <w:r>
              <w:rPr>
                <w:rFonts w:ascii="Arial Narrow" w:eastAsia="Times New Roman" w:hAnsi="Arial Narrow" w:cs="Times New Roman"/>
                <w:color w:val="000000" w:themeColor="text1"/>
                <w:sz w:val="20"/>
                <w:szCs w:val="20"/>
                <w:lang w:eastAsia="pl-PL"/>
              </w:rPr>
              <w:t>Cyganka 24</w:t>
            </w:r>
            <w:r w:rsidRPr="00B036FD">
              <w:rPr>
                <w:rFonts w:ascii="Arial Narrow" w:eastAsia="Times New Roman" w:hAnsi="Arial Narrow" w:cs="Times New Roman"/>
                <w:color w:val="000000" w:themeColor="text1"/>
                <w:sz w:val="20"/>
                <w:szCs w:val="20"/>
                <w:lang w:eastAsia="pl-PL"/>
              </w:rPr>
              <w:t>"</w:t>
            </w:r>
          </w:p>
        </w:tc>
        <w:tc>
          <w:tcPr>
            <w:tcW w:w="992" w:type="dxa"/>
            <w:tcBorders>
              <w:top w:val="nil"/>
              <w:left w:val="nil"/>
              <w:bottom w:val="single" w:sz="4" w:space="0" w:color="auto"/>
              <w:right w:val="single" w:sz="4" w:space="0" w:color="auto"/>
            </w:tcBorders>
            <w:shd w:val="clear" w:color="000000" w:fill="FFFFFF"/>
            <w:vAlign w:val="center"/>
          </w:tcPr>
          <w:p w14:paraId="5CFB2C1A" w14:textId="5A22FC76" w:rsidR="004D39F9"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tcPr>
          <w:p w14:paraId="2AD7CE18" w14:textId="084B92B4"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340A30BB" w14:textId="6986A6EB"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3 839 802,00</w:t>
            </w:r>
          </w:p>
        </w:tc>
        <w:tc>
          <w:tcPr>
            <w:tcW w:w="1276" w:type="dxa"/>
            <w:tcBorders>
              <w:top w:val="nil"/>
              <w:left w:val="nil"/>
              <w:bottom w:val="single" w:sz="4" w:space="0" w:color="auto"/>
              <w:right w:val="single" w:sz="4" w:space="0" w:color="auto"/>
            </w:tcBorders>
            <w:shd w:val="clear" w:color="000000" w:fill="FFFFFF"/>
            <w:vAlign w:val="center"/>
          </w:tcPr>
          <w:p w14:paraId="05FC50C0" w14:textId="1B16739A"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3BB28EEC" w14:textId="36EF5B15"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262B5">
              <w:rPr>
                <w:rFonts w:ascii="Arial Narrow" w:eastAsia="Times New Roman" w:hAnsi="Arial Narrow" w:cs="Times New Roman"/>
                <w:color w:val="000000" w:themeColor="text1"/>
                <w:sz w:val="20"/>
                <w:szCs w:val="20"/>
                <w:lang w:eastAsia="pl-PL"/>
              </w:rPr>
              <w:t>3 839 802,00</w:t>
            </w:r>
          </w:p>
        </w:tc>
        <w:tc>
          <w:tcPr>
            <w:tcW w:w="1134" w:type="dxa"/>
            <w:tcBorders>
              <w:top w:val="nil"/>
              <w:left w:val="nil"/>
              <w:bottom w:val="single" w:sz="4" w:space="0" w:color="auto"/>
              <w:right w:val="single" w:sz="4" w:space="0" w:color="auto"/>
            </w:tcBorders>
            <w:shd w:val="clear" w:color="000000" w:fill="FFFFFF"/>
            <w:vAlign w:val="center"/>
          </w:tcPr>
          <w:p w14:paraId="4C21BDEA" w14:textId="2C8F73F8"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108 180,68</w:t>
            </w:r>
          </w:p>
        </w:tc>
        <w:tc>
          <w:tcPr>
            <w:tcW w:w="1276" w:type="dxa"/>
            <w:tcBorders>
              <w:top w:val="nil"/>
              <w:left w:val="nil"/>
              <w:bottom w:val="single" w:sz="4" w:space="0" w:color="auto"/>
              <w:right w:val="single" w:sz="4" w:space="0" w:color="auto"/>
            </w:tcBorders>
            <w:shd w:val="clear" w:color="000000" w:fill="FFFFFF"/>
            <w:vAlign w:val="center"/>
          </w:tcPr>
          <w:p w14:paraId="457F8D1A" w14:textId="42E8E461"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108 180,68</w:t>
            </w:r>
          </w:p>
        </w:tc>
        <w:tc>
          <w:tcPr>
            <w:tcW w:w="2126" w:type="dxa"/>
            <w:tcBorders>
              <w:top w:val="nil"/>
              <w:left w:val="nil"/>
              <w:bottom w:val="single" w:sz="4" w:space="0" w:color="auto"/>
              <w:right w:val="single" w:sz="4" w:space="0" w:color="auto"/>
            </w:tcBorders>
            <w:shd w:val="clear" w:color="auto" w:fill="auto"/>
            <w:noWrap/>
          </w:tcPr>
          <w:p w14:paraId="49550925"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6B4528DA" w14:textId="77777777" w:rsidTr="00F947CA">
        <w:trPr>
          <w:trHeight w:val="727"/>
        </w:trPr>
        <w:tc>
          <w:tcPr>
            <w:tcW w:w="425" w:type="dxa"/>
            <w:tcBorders>
              <w:top w:val="nil"/>
              <w:left w:val="single" w:sz="4" w:space="0" w:color="auto"/>
              <w:bottom w:val="single" w:sz="4" w:space="0" w:color="auto"/>
              <w:right w:val="single" w:sz="4" w:space="0" w:color="auto"/>
            </w:tcBorders>
            <w:shd w:val="clear" w:color="000000" w:fill="FFFFFF"/>
            <w:vAlign w:val="center"/>
          </w:tcPr>
          <w:p w14:paraId="5E71898B" w14:textId="25B33DBE"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58</w:t>
            </w:r>
          </w:p>
        </w:tc>
        <w:tc>
          <w:tcPr>
            <w:tcW w:w="993" w:type="dxa"/>
            <w:tcBorders>
              <w:top w:val="nil"/>
              <w:left w:val="nil"/>
              <w:bottom w:val="single" w:sz="4" w:space="0" w:color="auto"/>
              <w:right w:val="single" w:sz="4" w:space="0" w:color="auto"/>
            </w:tcBorders>
            <w:shd w:val="clear" w:color="auto" w:fill="auto"/>
            <w:vAlign w:val="center"/>
            <w:hideMark/>
          </w:tcPr>
          <w:p w14:paraId="44B68073"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2019-2020</w:t>
            </w:r>
          </w:p>
        </w:tc>
        <w:tc>
          <w:tcPr>
            <w:tcW w:w="850" w:type="dxa"/>
            <w:tcBorders>
              <w:top w:val="nil"/>
              <w:left w:val="nil"/>
              <w:bottom w:val="single" w:sz="4" w:space="0" w:color="auto"/>
              <w:right w:val="single" w:sz="4" w:space="0" w:color="auto"/>
            </w:tcBorders>
            <w:shd w:val="clear" w:color="000000" w:fill="FFFFFF"/>
            <w:vAlign w:val="center"/>
            <w:hideMark/>
          </w:tcPr>
          <w:p w14:paraId="286A8549"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4.1.2.3.</w:t>
            </w:r>
          </w:p>
        </w:tc>
        <w:tc>
          <w:tcPr>
            <w:tcW w:w="1418" w:type="dxa"/>
            <w:tcBorders>
              <w:top w:val="nil"/>
              <w:left w:val="nil"/>
              <w:bottom w:val="single" w:sz="4" w:space="0" w:color="auto"/>
              <w:right w:val="single" w:sz="4" w:space="0" w:color="auto"/>
            </w:tcBorders>
            <w:shd w:val="clear" w:color="000000" w:fill="FFFFFF"/>
            <w:vAlign w:val="center"/>
            <w:hideMark/>
          </w:tcPr>
          <w:p w14:paraId="1987FC44"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"3 Maja 6"</w:t>
            </w:r>
          </w:p>
        </w:tc>
        <w:tc>
          <w:tcPr>
            <w:tcW w:w="992" w:type="dxa"/>
            <w:tcBorders>
              <w:top w:val="nil"/>
              <w:left w:val="nil"/>
              <w:bottom w:val="single" w:sz="4" w:space="0" w:color="auto"/>
              <w:right w:val="single" w:sz="4" w:space="0" w:color="auto"/>
            </w:tcBorders>
            <w:shd w:val="clear" w:color="000000" w:fill="FFFFFF"/>
            <w:vAlign w:val="center"/>
            <w:hideMark/>
          </w:tcPr>
          <w:p w14:paraId="10E57FC4" w14:textId="5FD683CC"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4F634B7B"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F53A040"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4 436 027,00</w:t>
            </w:r>
          </w:p>
        </w:tc>
        <w:tc>
          <w:tcPr>
            <w:tcW w:w="1276" w:type="dxa"/>
            <w:tcBorders>
              <w:top w:val="nil"/>
              <w:left w:val="nil"/>
              <w:bottom w:val="single" w:sz="4" w:space="0" w:color="auto"/>
              <w:right w:val="single" w:sz="4" w:space="0" w:color="auto"/>
            </w:tcBorders>
            <w:shd w:val="clear" w:color="000000" w:fill="FFFFFF"/>
            <w:vAlign w:val="center"/>
            <w:hideMark/>
          </w:tcPr>
          <w:p w14:paraId="363786AD"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B366302"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2 650 000,00</w:t>
            </w:r>
          </w:p>
        </w:tc>
        <w:tc>
          <w:tcPr>
            <w:tcW w:w="1134" w:type="dxa"/>
            <w:tcBorders>
              <w:top w:val="nil"/>
              <w:left w:val="nil"/>
              <w:bottom w:val="single" w:sz="4" w:space="0" w:color="auto"/>
              <w:right w:val="single" w:sz="4" w:space="0" w:color="auto"/>
            </w:tcBorders>
            <w:shd w:val="clear" w:color="000000" w:fill="FFFFFF"/>
            <w:vAlign w:val="center"/>
            <w:hideMark/>
          </w:tcPr>
          <w:p w14:paraId="7C1D132E" w14:textId="2864D8BD"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27 675,00</w:t>
            </w:r>
          </w:p>
        </w:tc>
        <w:tc>
          <w:tcPr>
            <w:tcW w:w="1276" w:type="dxa"/>
            <w:tcBorders>
              <w:top w:val="nil"/>
              <w:left w:val="nil"/>
              <w:bottom w:val="single" w:sz="4" w:space="0" w:color="auto"/>
              <w:right w:val="single" w:sz="4" w:space="0" w:color="auto"/>
            </w:tcBorders>
            <w:shd w:val="clear" w:color="000000" w:fill="FFFFFF"/>
            <w:vAlign w:val="center"/>
            <w:hideMark/>
          </w:tcPr>
          <w:p w14:paraId="0275D74E" w14:textId="1C2BFE2F"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82 656,00</w:t>
            </w:r>
          </w:p>
        </w:tc>
        <w:tc>
          <w:tcPr>
            <w:tcW w:w="2126" w:type="dxa"/>
            <w:tcBorders>
              <w:top w:val="nil"/>
              <w:left w:val="nil"/>
              <w:bottom w:val="single" w:sz="4" w:space="0" w:color="auto"/>
              <w:right w:val="single" w:sz="4" w:space="0" w:color="auto"/>
            </w:tcBorders>
            <w:shd w:val="clear" w:color="auto" w:fill="auto"/>
            <w:noWrap/>
            <w:hideMark/>
          </w:tcPr>
          <w:p w14:paraId="7DD18E18" w14:textId="2B3D93E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502B3F24" w14:textId="77777777" w:rsidTr="00F947CA">
        <w:trPr>
          <w:trHeight w:val="868"/>
        </w:trPr>
        <w:tc>
          <w:tcPr>
            <w:tcW w:w="425" w:type="dxa"/>
            <w:tcBorders>
              <w:top w:val="nil"/>
              <w:left w:val="single" w:sz="4" w:space="0" w:color="auto"/>
              <w:bottom w:val="single" w:sz="4" w:space="0" w:color="auto"/>
              <w:right w:val="single" w:sz="4" w:space="0" w:color="auto"/>
            </w:tcBorders>
            <w:shd w:val="clear" w:color="000000" w:fill="FFFFFF"/>
            <w:vAlign w:val="center"/>
          </w:tcPr>
          <w:p w14:paraId="573D26F5" w14:textId="68545D11"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59</w:t>
            </w:r>
          </w:p>
        </w:tc>
        <w:tc>
          <w:tcPr>
            <w:tcW w:w="993" w:type="dxa"/>
            <w:tcBorders>
              <w:top w:val="nil"/>
              <w:left w:val="nil"/>
              <w:bottom w:val="single" w:sz="4" w:space="0" w:color="auto"/>
              <w:right w:val="single" w:sz="4" w:space="0" w:color="auto"/>
            </w:tcBorders>
            <w:shd w:val="clear" w:color="000000" w:fill="FFFFFF"/>
            <w:vAlign w:val="center"/>
            <w:hideMark/>
          </w:tcPr>
          <w:p w14:paraId="600C7745"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2027-2028</w:t>
            </w:r>
          </w:p>
        </w:tc>
        <w:tc>
          <w:tcPr>
            <w:tcW w:w="850" w:type="dxa"/>
            <w:tcBorders>
              <w:top w:val="nil"/>
              <w:left w:val="nil"/>
              <w:bottom w:val="single" w:sz="4" w:space="0" w:color="auto"/>
              <w:right w:val="single" w:sz="4" w:space="0" w:color="auto"/>
            </w:tcBorders>
            <w:shd w:val="clear" w:color="000000" w:fill="FFFFFF"/>
            <w:vAlign w:val="center"/>
            <w:hideMark/>
          </w:tcPr>
          <w:p w14:paraId="59486BFB"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4.1.2.4.</w:t>
            </w:r>
          </w:p>
        </w:tc>
        <w:tc>
          <w:tcPr>
            <w:tcW w:w="1418" w:type="dxa"/>
            <w:tcBorders>
              <w:top w:val="nil"/>
              <w:left w:val="nil"/>
              <w:bottom w:val="single" w:sz="4" w:space="0" w:color="auto"/>
              <w:right w:val="single" w:sz="4" w:space="0" w:color="auto"/>
            </w:tcBorders>
            <w:shd w:val="clear" w:color="000000" w:fill="FFFFFF"/>
            <w:vAlign w:val="center"/>
            <w:hideMark/>
          </w:tcPr>
          <w:p w14:paraId="4A6354D3"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"Brzeska 2"</w:t>
            </w:r>
          </w:p>
        </w:tc>
        <w:tc>
          <w:tcPr>
            <w:tcW w:w="992" w:type="dxa"/>
            <w:tcBorders>
              <w:top w:val="nil"/>
              <w:left w:val="nil"/>
              <w:bottom w:val="single" w:sz="4" w:space="0" w:color="auto"/>
              <w:right w:val="single" w:sz="4" w:space="0" w:color="auto"/>
            </w:tcBorders>
            <w:shd w:val="clear" w:color="000000" w:fill="FFFFFF"/>
            <w:vAlign w:val="center"/>
            <w:hideMark/>
          </w:tcPr>
          <w:p w14:paraId="5FB9F7EB"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7C68E755"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5F7F9679"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2 001 019,00</w:t>
            </w:r>
          </w:p>
        </w:tc>
        <w:tc>
          <w:tcPr>
            <w:tcW w:w="1276" w:type="dxa"/>
            <w:tcBorders>
              <w:top w:val="nil"/>
              <w:left w:val="nil"/>
              <w:bottom w:val="single" w:sz="4" w:space="0" w:color="auto"/>
              <w:right w:val="single" w:sz="4" w:space="0" w:color="auto"/>
            </w:tcBorders>
            <w:shd w:val="clear" w:color="000000" w:fill="FFFFFF"/>
            <w:vAlign w:val="center"/>
            <w:hideMark/>
          </w:tcPr>
          <w:p w14:paraId="3CBC7DB1"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62ED20F"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2 001 019,00</w:t>
            </w:r>
          </w:p>
        </w:tc>
        <w:tc>
          <w:tcPr>
            <w:tcW w:w="1134" w:type="dxa"/>
            <w:tcBorders>
              <w:top w:val="nil"/>
              <w:left w:val="nil"/>
              <w:bottom w:val="single" w:sz="4" w:space="0" w:color="auto"/>
              <w:right w:val="single" w:sz="4" w:space="0" w:color="auto"/>
            </w:tcBorders>
            <w:shd w:val="clear" w:color="000000" w:fill="FFFFFF"/>
            <w:vAlign w:val="center"/>
            <w:hideMark/>
          </w:tcPr>
          <w:p w14:paraId="2360916F" w14:textId="529CF565"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4AB81E00"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14 760,00</w:t>
            </w:r>
          </w:p>
        </w:tc>
        <w:tc>
          <w:tcPr>
            <w:tcW w:w="2126" w:type="dxa"/>
            <w:tcBorders>
              <w:top w:val="nil"/>
              <w:left w:val="nil"/>
              <w:bottom w:val="single" w:sz="4" w:space="0" w:color="auto"/>
              <w:right w:val="single" w:sz="4" w:space="0" w:color="auto"/>
            </w:tcBorders>
            <w:shd w:val="clear" w:color="auto" w:fill="auto"/>
            <w:noWrap/>
            <w:vAlign w:val="bottom"/>
            <w:hideMark/>
          </w:tcPr>
          <w:p w14:paraId="1463B534"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14697500" w14:textId="77777777" w:rsidTr="00F947CA">
        <w:trPr>
          <w:trHeight w:val="868"/>
        </w:trPr>
        <w:tc>
          <w:tcPr>
            <w:tcW w:w="425" w:type="dxa"/>
            <w:tcBorders>
              <w:top w:val="nil"/>
              <w:left w:val="single" w:sz="4" w:space="0" w:color="auto"/>
              <w:bottom w:val="single" w:sz="4" w:space="0" w:color="auto"/>
              <w:right w:val="single" w:sz="4" w:space="0" w:color="auto"/>
            </w:tcBorders>
            <w:shd w:val="clear" w:color="000000" w:fill="FFFFFF"/>
            <w:vAlign w:val="center"/>
          </w:tcPr>
          <w:p w14:paraId="1B8C2D7B" w14:textId="0783341D"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60</w:t>
            </w:r>
          </w:p>
        </w:tc>
        <w:tc>
          <w:tcPr>
            <w:tcW w:w="993" w:type="dxa"/>
            <w:tcBorders>
              <w:top w:val="nil"/>
              <w:left w:val="nil"/>
              <w:bottom w:val="single" w:sz="4" w:space="0" w:color="auto"/>
              <w:right w:val="single" w:sz="4" w:space="0" w:color="auto"/>
            </w:tcBorders>
            <w:shd w:val="clear" w:color="000000" w:fill="FFFFFF"/>
            <w:vAlign w:val="center"/>
          </w:tcPr>
          <w:p w14:paraId="6BB9778F" w14:textId="2952594E"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2025-2026</w:t>
            </w:r>
          </w:p>
        </w:tc>
        <w:tc>
          <w:tcPr>
            <w:tcW w:w="850" w:type="dxa"/>
            <w:tcBorders>
              <w:top w:val="nil"/>
              <w:left w:val="nil"/>
              <w:bottom w:val="single" w:sz="4" w:space="0" w:color="auto"/>
              <w:right w:val="single" w:sz="4" w:space="0" w:color="auto"/>
            </w:tcBorders>
            <w:shd w:val="clear" w:color="000000" w:fill="FFFFFF"/>
            <w:vAlign w:val="center"/>
          </w:tcPr>
          <w:p w14:paraId="452CABC6" w14:textId="4117C763"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4.1.2.5.</w:t>
            </w:r>
          </w:p>
        </w:tc>
        <w:tc>
          <w:tcPr>
            <w:tcW w:w="1418" w:type="dxa"/>
            <w:tcBorders>
              <w:top w:val="nil"/>
              <w:left w:val="nil"/>
              <w:bottom w:val="single" w:sz="4" w:space="0" w:color="auto"/>
              <w:right w:val="single" w:sz="4" w:space="0" w:color="auto"/>
            </w:tcBorders>
            <w:shd w:val="clear" w:color="000000" w:fill="FFFFFF"/>
            <w:vAlign w:val="center"/>
          </w:tcPr>
          <w:p w14:paraId="5DC6AA76" w14:textId="0FCB324A"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w:t>
            </w:r>
            <w:r>
              <w:rPr>
                <w:rFonts w:ascii="Arial Narrow" w:eastAsia="Times New Roman" w:hAnsi="Arial Narrow" w:cs="Times New Roman"/>
                <w:color w:val="000000" w:themeColor="text1"/>
                <w:sz w:val="20"/>
                <w:szCs w:val="20"/>
                <w:lang w:eastAsia="pl-PL"/>
              </w:rPr>
              <w:t>Cyganka 9</w:t>
            </w:r>
            <w:r w:rsidRPr="00B036FD">
              <w:rPr>
                <w:rFonts w:ascii="Arial Narrow" w:eastAsia="Times New Roman" w:hAnsi="Arial Narrow" w:cs="Times New Roman"/>
                <w:color w:val="000000" w:themeColor="text1"/>
                <w:sz w:val="20"/>
                <w:szCs w:val="20"/>
                <w:lang w:eastAsia="pl-PL"/>
              </w:rPr>
              <w:t>"</w:t>
            </w:r>
          </w:p>
        </w:tc>
        <w:tc>
          <w:tcPr>
            <w:tcW w:w="992" w:type="dxa"/>
            <w:tcBorders>
              <w:top w:val="nil"/>
              <w:left w:val="nil"/>
              <w:bottom w:val="single" w:sz="4" w:space="0" w:color="auto"/>
              <w:right w:val="single" w:sz="4" w:space="0" w:color="auto"/>
            </w:tcBorders>
            <w:shd w:val="clear" w:color="000000" w:fill="FFFFFF"/>
            <w:vAlign w:val="center"/>
          </w:tcPr>
          <w:p w14:paraId="29866169" w14:textId="602B9F26"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tcPr>
          <w:p w14:paraId="2353CC3E" w14:textId="048550BF"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60CF2ADB" w14:textId="2122F15C"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9 634 274,00</w:t>
            </w:r>
          </w:p>
        </w:tc>
        <w:tc>
          <w:tcPr>
            <w:tcW w:w="1276" w:type="dxa"/>
            <w:tcBorders>
              <w:top w:val="nil"/>
              <w:left w:val="nil"/>
              <w:bottom w:val="single" w:sz="4" w:space="0" w:color="auto"/>
              <w:right w:val="single" w:sz="4" w:space="0" w:color="auto"/>
            </w:tcBorders>
            <w:shd w:val="clear" w:color="000000" w:fill="FFFFFF"/>
            <w:vAlign w:val="center"/>
          </w:tcPr>
          <w:p w14:paraId="06AC0694" w14:textId="435DB25D"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10850847" w14:textId="6747B2D3"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9 634 274,00</w:t>
            </w:r>
          </w:p>
        </w:tc>
        <w:tc>
          <w:tcPr>
            <w:tcW w:w="1134" w:type="dxa"/>
            <w:tcBorders>
              <w:top w:val="nil"/>
              <w:left w:val="nil"/>
              <w:bottom w:val="single" w:sz="4" w:space="0" w:color="auto"/>
              <w:right w:val="single" w:sz="4" w:space="0" w:color="auto"/>
            </w:tcBorders>
            <w:shd w:val="clear" w:color="000000" w:fill="FFFFFF"/>
            <w:vAlign w:val="center"/>
          </w:tcPr>
          <w:p w14:paraId="5A9B3B39" w14:textId="0F1367A3"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74 468,40</w:t>
            </w:r>
          </w:p>
        </w:tc>
        <w:tc>
          <w:tcPr>
            <w:tcW w:w="1276" w:type="dxa"/>
            <w:tcBorders>
              <w:top w:val="nil"/>
              <w:left w:val="nil"/>
              <w:bottom w:val="single" w:sz="4" w:space="0" w:color="auto"/>
              <w:right w:val="single" w:sz="4" w:space="0" w:color="auto"/>
            </w:tcBorders>
            <w:shd w:val="clear" w:color="000000" w:fill="FFFFFF"/>
            <w:vAlign w:val="center"/>
          </w:tcPr>
          <w:p w14:paraId="103BD2BA" w14:textId="20472ADC"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44CC5">
              <w:rPr>
                <w:rFonts w:ascii="Arial Narrow" w:eastAsia="Times New Roman" w:hAnsi="Arial Narrow" w:cs="Times New Roman"/>
                <w:color w:val="000000" w:themeColor="text1"/>
                <w:sz w:val="20"/>
                <w:szCs w:val="20"/>
                <w:lang w:eastAsia="pl-PL"/>
              </w:rPr>
              <w:t>74 468,40</w:t>
            </w:r>
          </w:p>
        </w:tc>
        <w:tc>
          <w:tcPr>
            <w:tcW w:w="2126" w:type="dxa"/>
            <w:tcBorders>
              <w:top w:val="nil"/>
              <w:left w:val="nil"/>
              <w:bottom w:val="single" w:sz="4" w:space="0" w:color="auto"/>
              <w:right w:val="single" w:sz="4" w:space="0" w:color="auto"/>
            </w:tcBorders>
            <w:shd w:val="clear" w:color="auto" w:fill="auto"/>
            <w:noWrap/>
            <w:vAlign w:val="bottom"/>
          </w:tcPr>
          <w:p w14:paraId="620FD4F4"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783D551C" w14:textId="77777777" w:rsidTr="00F947CA">
        <w:trPr>
          <w:trHeight w:val="868"/>
        </w:trPr>
        <w:tc>
          <w:tcPr>
            <w:tcW w:w="425" w:type="dxa"/>
            <w:tcBorders>
              <w:top w:val="nil"/>
              <w:left w:val="single" w:sz="4" w:space="0" w:color="auto"/>
              <w:bottom w:val="single" w:sz="4" w:space="0" w:color="auto"/>
              <w:right w:val="single" w:sz="4" w:space="0" w:color="auto"/>
            </w:tcBorders>
            <w:shd w:val="clear" w:color="000000" w:fill="FFFFFF"/>
            <w:vAlign w:val="center"/>
          </w:tcPr>
          <w:p w14:paraId="2A57260D" w14:textId="4F72F555"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173314">
              <w:rPr>
                <w:rFonts w:ascii="Arial Narrow" w:eastAsia="Times New Roman" w:hAnsi="Arial Narrow" w:cs="Times New Roman"/>
                <w:color w:val="000000" w:themeColor="text1"/>
                <w:sz w:val="20"/>
                <w:szCs w:val="20"/>
                <w:lang w:eastAsia="pl-PL"/>
              </w:rPr>
              <w:t>61</w:t>
            </w:r>
          </w:p>
        </w:tc>
        <w:tc>
          <w:tcPr>
            <w:tcW w:w="993" w:type="dxa"/>
            <w:tcBorders>
              <w:top w:val="nil"/>
              <w:left w:val="nil"/>
              <w:bottom w:val="single" w:sz="4" w:space="0" w:color="auto"/>
              <w:right w:val="single" w:sz="4" w:space="0" w:color="auto"/>
            </w:tcBorders>
            <w:shd w:val="clear" w:color="000000" w:fill="FFFFFF"/>
            <w:vAlign w:val="center"/>
          </w:tcPr>
          <w:p w14:paraId="6C5B8A60" w14:textId="44D6690A"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2027-2028</w:t>
            </w:r>
          </w:p>
        </w:tc>
        <w:tc>
          <w:tcPr>
            <w:tcW w:w="850" w:type="dxa"/>
            <w:tcBorders>
              <w:top w:val="nil"/>
              <w:left w:val="nil"/>
              <w:bottom w:val="single" w:sz="4" w:space="0" w:color="auto"/>
              <w:right w:val="single" w:sz="4" w:space="0" w:color="auto"/>
            </w:tcBorders>
            <w:shd w:val="clear" w:color="000000" w:fill="FFFFFF"/>
            <w:vAlign w:val="center"/>
          </w:tcPr>
          <w:p w14:paraId="0ED873EC" w14:textId="40FB2786"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4.1.2.6.</w:t>
            </w:r>
          </w:p>
        </w:tc>
        <w:tc>
          <w:tcPr>
            <w:tcW w:w="1418" w:type="dxa"/>
            <w:tcBorders>
              <w:top w:val="nil"/>
              <w:left w:val="nil"/>
              <w:bottom w:val="single" w:sz="4" w:space="0" w:color="auto"/>
              <w:right w:val="single" w:sz="4" w:space="0" w:color="auto"/>
            </w:tcBorders>
            <w:shd w:val="clear" w:color="000000" w:fill="FFFFFF"/>
            <w:vAlign w:val="center"/>
          </w:tcPr>
          <w:p w14:paraId="20E3DFB5" w14:textId="6761253E"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w:t>
            </w:r>
            <w:r>
              <w:rPr>
                <w:rFonts w:ascii="Arial Narrow" w:eastAsia="Times New Roman" w:hAnsi="Arial Narrow" w:cs="Times New Roman"/>
                <w:color w:val="000000" w:themeColor="text1"/>
                <w:sz w:val="20"/>
                <w:szCs w:val="20"/>
                <w:lang w:eastAsia="pl-PL"/>
              </w:rPr>
              <w:t>Królewiecka 9</w:t>
            </w:r>
            <w:r w:rsidRPr="00B036FD">
              <w:rPr>
                <w:rFonts w:ascii="Arial Narrow" w:eastAsia="Times New Roman" w:hAnsi="Arial Narrow" w:cs="Times New Roman"/>
                <w:color w:val="000000" w:themeColor="text1"/>
                <w:sz w:val="20"/>
                <w:szCs w:val="20"/>
                <w:lang w:eastAsia="pl-PL"/>
              </w:rPr>
              <w:t>"</w:t>
            </w:r>
          </w:p>
        </w:tc>
        <w:tc>
          <w:tcPr>
            <w:tcW w:w="992" w:type="dxa"/>
            <w:tcBorders>
              <w:top w:val="nil"/>
              <w:left w:val="nil"/>
              <w:bottom w:val="single" w:sz="4" w:space="0" w:color="auto"/>
              <w:right w:val="single" w:sz="4" w:space="0" w:color="auto"/>
            </w:tcBorders>
            <w:shd w:val="clear" w:color="000000" w:fill="FFFFFF"/>
            <w:vAlign w:val="center"/>
          </w:tcPr>
          <w:p w14:paraId="6109D45B" w14:textId="6F4ED165"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tcPr>
          <w:p w14:paraId="51248A56" w14:textId="3DC3FE49"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01DBF8F0" w14:textId="7C49CF3A"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3 832 429,00</w:t>
            </w:r>
          </w:p>
        </w:tc>
        <w:tc>
          <w:tcPr>
            <w:tcW w:w="1276" w:type="dxa"/>
            <w:tcBorders>
              <w:top w:val="nil"/>
              <w:left w:val="nil"/>
              <w:bottom w:val="single" w:sz="4" w:space="0" w:color="auto"/>
              <w:right w:val="single" w:sz="4" w:space="0" w:color="auto"/>
            </w:tcBorders>
            <w:shd w:val="clear" w:color="000000" w:fill="FFFFFF"/>
            <w:vAlign w:val="center"/>
          </w:tcPr>
          <w:p w14:paraId="6EE9ADAE" w14:textId="2EB8E45F"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15B8E9A5" w14:textId="46B0CE7A"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6246AA">
              <w:rPr>
                <w:rFonts w:ascii="Arial Narrow" w:eastAsia="Times New Roman" w:hAnsi="Arial Narrow" w:cs="Times New Roman"/>
                <w:color w:val="000000" w:themeColor="text1"/>
                <w:sz w:val="20"/>
                <w:szCs w:val="20"/>
                <w:lang w:eastAsia="pl-PL"/>
              </w:rPr>
              <w:t>3 832 429,00</w:t>
            </w:r>
          </w:p>
        </w:tc>
        <w:tc>
          <w:tcPr>
            <w:tcW w:w="1134" w:type="dxa"/>
            <w:tcBorders>
              <w:top w:val="nil"/>
              <w:left w:val="nil"/>
              <w:bottom w:val="single" w:sz="4" w:space="0" w:color="auto"/>
              <w:right w:val="single" w:sz="4" w:space="0" w:color="auto"/>
            </w:tcBorders>
            <w:shd w:val="clear" w:color="000000" w:fill="FFFFFF"/>
            <w:vAlign w:val="center"/>
          </w:tcPr>
          <w:p w14:paraId="71E82C0A" w14:textId="554A3C75"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22 140,00</w:t>
            </w:r>
          </w:p>
        </w:tc>
        <w:tc>
          <w:tcPr>
            <w:tcW w:w="1276" w:type="dxa"/>
            <w:tcBorders>
              <w:top w:val="nil"/>
              <w:left w:val="nil"/>
              <w:bottom w:val="single" w:sz="4" w:space="0" w:color="auto"/>
              <w:right w:val="single" w:sz="4" w:space="0" w:color="auto"/>
            </w:tcBorders>
            <w:shd w:val="clear" w:color="000000" w:fill="FFFFFF"/>
            <w:vAlign w:val="center"/>
          </w:tcPr>
          <w:p w14:paraId="72EE7850" w14:textId="433B5FE4"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6246AA">
              <w:rPr>
                <w:rFonts w:ascii="Arial Narrow" w:eastAsia="Times New Roman" w:hAnsi="Arial Narrow" w:cs="Times New Roman"/>
                <w:color w:val="000000" w:themeColor="text1"/>
                <w:sz w:val="20"/>
                <w:szCs w:val="20"/>
                <w:lang w:eastAsia="pl-PL"/>
              </w:rPr>
              <w:t>22 140,00</w:t>
            </w:r>
          </w:p>
        </w:tc>
        <w:tc>
          <w:tcPr>
            <w:tcW w:w="2126" w:type="dxa"/>
            <w:tcBorders>
              <w:top w:val="nil"/>
              <w:left w:val="nil"/>
              <w:bottom w:val="single" w:sz="4" w:space="0" w:color="auto"/>
              <w:right w:val="single" w:sz="4" w:space="0" w:color="auto"/>
            </w:tcBorders>
            <w:shd w:val="clear" w:color="auto" w:fill="auto"/>
            <w:noWrap/>
            <w:vAlign w:val="bottom"/>
          </w:tcPr>
          <w:p w14:paraId="418A787E"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5B28C198" w14:textId="77777777" w:rsidTr="00F947CA">
        <w:trPr>
          <w:trHeight w:val="868"/>
        </w:trPr>
        <w:tc>
          <w:tcPr>
            <w:tcW w:w="425" w:type="dxa"/>
            <w:tcBorders>
              <w:top w:val="nil"/>
              <w:left w:val="single" w:sz="4" w:space="0" w:color="auto"/>
              <w:bottom w:val="single" w:sz="4" w:space="0" w:color="auto"/>
              <w:right w:val="single" w:sz="4" w:space="0" w:color="auto"/>
            </w:tcBorders>
            <w:shd w:val="clear" w:color="000000" w:fill="FFFFFF"/>
            <w:vAlign w:val="center"/>
          </w:tcPr>
          <w:p w14:paraId="26222B36" w14:textId="083A8B95"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62</w:t>
            </w:r>
          </w:p>
        </w:tc>
        <w:tc>
          <w:tcPr>
            <w:tcW w:w="993" w:type="dxa"/>
            <w:tcBorders>
              <w:top w:val="nil"/>
              <w:left w:val="nil"/>
              <w:bottom w:val="single" w:sz="4" w:space="0" w:color="auto"/>
              <w:right w:val="single" w:sz="4" w:space="0" w:color="auto"/>
            </w:tcBorders>
            <w:shd w:val="clear" w:color="000000" w:fill="FFFFFF"/>
            <w:vAlign w:val="center"/>
            <w:hideMark/>
          </w:tcPr>
          <w:p w14:paraId="07E07603"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2020-2021</w:t>
            </w:r>
          </w:p>
        </w:tc>
        <w:tc>
          <w:tcPr>
            <w:tcW w:w="850" w:type="dxa"/>
            <w:tcBorders>
              <w:top w:val="nil"/>
              <w:left w:val="nil"/>
              <w:bottom w:val="single" w:sz="4" w:space="0" w:color="auto"/>
              <w:right w:val="single" w:sz="4" w:space="0" w:color="auto"/>
            </w:tcBorders>
            <w:shd w:val="clear" w:color="000000" w:fill="FFFFFF"/>
            <w:vAlign w:val="center"/>
            <w:hideMark/>
          </w:tcPr>
          <w:p w14:paraId="491BF7D4"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4.1.2.7.</w:t>
            </w:r>
          </w:p>
        </w:tc>
        <w:tc>
          <w:tcPr>
            <w:tcW w:w="1418" w:type="dxa"/>
            <w:tcBorders>
              <w:top w:val="nil"/>
              <w:left w:val="nil"/>
              <w:bottom w:val="single" w:sz="4" w:space="0" w:color="auto"/>
              <w:right w:val="single" w:sz="4" w:space="0" w:color="auto"/>
            </w:tcBorders>
            <w:shd w:val="clear" w:color="000000" w:fill="FFFFFF"/>
            <w:vAlign w:val="center"/>
            <w:hideMark/>
          </w:tcPr>
          <w:p w14:paraId="50FF5655"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"Królewiecka 20"</w:t>
            </w:r>
          </w:p>
        </w:tc>
        <w:tc>
          <w:tcPr>
            <w:tcW w:w="992" w:type="dxa"/>
            <w:tcBorders>
              <w:top w:val="nil"/>
              <w:left w:val="nil"/>
              <w:bottom w:val="single" w:sz="4" w:space="0" w:color="auto"/>
              <w:right w:val="single" w:sz="4" w:space="0" w:color="auto"/>
            </w:tcBorders>
            <w:shd w:val="clear" w:color="000000" w:fill="FFFFFF"/>
            <w:vAlign w:val="center"/>
            <w:hideMark/>
          </w:tcPr>
          <w:p w14:paraId="6E9FDE4E"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062057F7"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1DB5B80"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843 964,00</w:t>
            </w:r>
          </w:p>
        </w:tc>
        <w:tc>
          <w:tcPr>
            <w:tcW w:w="1276" w:type="dxa"/>
            <w:tcBorders>
              <w:top w:val="nil"/>
              <w:left w:val="nil"/>
              <w:bottom w:val="single" w:sz="4" w:space="0" w:color="auto"/>
              <w:right w:val="single" w:sz="4" w:space="0" w:color="auto"/>
            </w:tcBorders>
            <w:shd w:val="clear" w:color="000000" w:fill="FFFFFF"/>
            <w:vAlign w:val="center"/>
            <w:hideMark/>
          </w:tcPr>
          <w:p w14:paraId="7751FCE3"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1F5F83EF"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843 964,00</w:t>
            </w:r>
          </w:p>
        </w:tc>
        <w:tc>
          <w:tcPr>
            <w:tcW w:w="1134" w:type="dxa"/>
            <w:tcBorders>
              <w:top w:val="nil"/>
              <w:left w:val="nil"/>
              <w:bottom w:val="single" w:sz="4" w:space="0" w:color="auto"/>
              <w:right w:val="single" w:sz="4" w:space="0" w:color="auto"/>
            </w:tcBorders>
            <w:shd w:val="clear" w:color="000000" w:fill="FFFFFF"/>
            <w:vAlign w:val="center"/>
            <w:hideMark/>
          </w:tcPr>
          <w:p w14:paraId="1A9ACE5D" w14:textId="61A7C723"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FEB82C7"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4 920,00</w:t>
            </w:r>
          </w:p>
        </w:tc>
        <w:tc>
          <w:tcPr>
            <w:tcW w:w="2126" w:type="dxa"/>
            <w:tcBorders>
              <w:top w:val="nil"/>
              <w:left w:val="nil"/>
              <w:bottom w:val="single" w:sz="4" w:space="0" w:color="auto"/>
              <w:right w:val="single" w:sz="4" w:space="0" w:color="auto"/>
            </w:tcBorders>
            <w:shd w:val="clear" w:color="auto" w:fill="auto"/>
            <w:noWrap/>
            <w:vAlign w:val="bottom"/>
            <w:hideMark/>
          </w:tcPr>
          <w:p w14:paraId="4904E096"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6BC7A029" w14:textId="77777777" w:rsidTr="00F947CA">
        <w:trPr>
          <w:trHeight w:val="938"/>
        </w:trPr>
        <w:tc>
          <w:tcPr>
            <w:tcW w:w="425" w:type="dxa"/>
            <w:tcBorders>
              <w:top w:val="nil"/>
              <w:left w:val="single" w:sz="4" w:space="0" w:color="auto"/>
              <w:bottom w:val="single" w:sz="4" w:space="0" w:color="auto"/>
              <w:right w:val="single" w:sz="4" w:space="0" w:color="auto"/>
            </w:tcBorders>
            <w:shd w:val="clear" w:color="000000" w:fill="FFFFFF"/>
            <w:vAlign w:val="center"/>
          </w:tcPr>
          <w:p w14:paraId="55B57B74" w14:textId="49099477"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lastRenderedPageBreak/>
              <w:t>63</w:t>
            </w:r>
          </w:p>
        </w:tc>
        <w:tc>
          <w:tcPr>
            <w:tcW w:w="993" w:type="dxa"/>
            <w:tcBorders>
              <w:top w:val="nil"/>
              <w:left w:val="nil"/>
              <w:bottom w:val="single" w:sz="4" w:space="0" w:color="auto"/>
              <w:right w:val="single" w:sz="4" w:space="0" w:color="auto"/>
            </w:tcBorders>
            <w:shd w:val="clear" w:color="000000" w:fill="FFFFFF"/>
            <w:vAlign w:val="center"/>
          </w:tcPr>
          <w:p w14:paraId="2E4DEE0E" w14:textId="35B2BCBC"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2021-2022</w:t>
            </w:r>
          </w:p>
        </w:tc>
        <w:tc>
          <w:tcPr>
            <w:tcW w:w="850" w:type="dxa"/>
            <w:tcBorders>
              <w:top w:val="nil"/>
              <w:left w:val="nil"/>
              <w:bottom w:val="single" w:sz="4" w:space="0" w:color="auto"/>
              <w:right w:val="single" w:sz="4" w:space="0" w:color="auto"/>
            </w:tcBorders>
            <w:shd w:val="clear" w:color="000000" w:fill="FFFFFF"/>
            <w:vAlign w:val="center"/>
          </w:tcPr>
          <w:p w14:paraId="7EB24B8D" w14:textId="79A9D60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4.1.2.8.</w:t>
            </w:r>
          </w:p>
        </w:tc>
        <w:tc>
          <w:tcPr>
            <w:tcW w:w="1418" w:type="dxa"/>
            <w:tcBorders>
              <w:top w:val="nil"/>
              <w:left w:val="nil"/>
              <w:bottom w:val="single" w:sz="4" w:space="0" w:color="auto"/>
              <w:right w:val="single" w:sz="4" w:space="0" w:color="auto"/>
            </w:tcBorders>
            <w:shd w:val="clear" w:color="000000" w:fill="FFFFFF"/>
            <w:vAlign w:val="center"/>
          </w:tcPr>
          <w:p w14:paraId="19095078" w14:textId="50D1A34C"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w:t>
            </w:r>
            <w:r>
              <w:rPr>
                <w:rFonts w:ascii="Arial Narrow" w:eastAsia="Times New Roman" w:hAnsi="Arial Narrow" w:cs="Times New Roman"/>
                <w:color w:val="000000" w:themeColor="text1"/>
                <w:sz w:val="20"/>
                <w:szCs w:val="20"/>
                <w:lang w:eastAsia="pl-PL"/>
              </w:rPr>
              <w:t>Łęgska 56</w:t>
            </w:r>
            <w:r w:rsidRPr="00B036FD">
              <w:rPr>
                <w:rFonts w:ascii="Arial Narrow" w:eastAsia="Times New Roman" w:hAnsi="Arial Narrow" w:cs="Times New Roman"/>
                <w:color w:val="000000" w:themeColor="text1"/>
                <w:sz w:val="20"/>
                <w:szCs w:val="20"/>
                <w:lang w:eastAsia="pl-PL"/>
              </w:rPr>
              <w:t>"</w:t>
            </w:r>
          </w:p>
        </w:tc>
        <w:tc>
          <w:tcPr>
            <w:tcW w:w="992" w:type="dxa"/>
            <w:tcBorders>
              <w:top w:val="nil"/>
              <w:left w:val="nil"/>
              <w:bottom w:val="single" w:sz="4" w:space="0" w:color="auto"/>
              <w:right w:val="single" w:sz="4" w:space="0" w:color="auto"/>
            </w:tcBorders>
            <w:shd w:val="clear" w:color="000000" w:fill="FFFFFF"/>
            <w:vAlign w:val="center"/>
          </w:tcPr>
          <w:p w14:paraId="1560C2F8" w14:textId="7B943DDD"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tcPr>
          <w:p w14:paraId="3C24607D" w14:textId="01163DE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tcPr>
          <w:p w14:paraId="5A965E52" w14:textId="51C8D540"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2 618 182,00</w:t>
            </w:r>
          </w:p>
        </w:tc>
        <w:tc>
          <w:tcPr>
            <w:tcW w:w="1276" w:type="dxa"/>
            <w:tcBorders>
              <w:top w:val="nil"/>
              <w:left w:val="nil"/>
              <w:bottom w:val="single" w:sz="4" w:space="0" w:color="auto"/>
              <w:right w:val="single" w:sz="4" w:space="0" w:color="auto"/>
            </w:tcBorders>
            <w:shd w:val="clear" w:color="000000" w:fill="FFFFFF"/>
            <w:vAlign w:val="center"/>
          </w:tcPr>
          <w:p w14:paraId="55AD517F" w14:textId="472AE4E3"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tcPr>
          <w:p w14:paraId="751C4994" w14:textId="43149B2D"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56D5C">
              <w:rPr>
                <w:rFonts w:ascii="Arial Narrow" w:eastAsia="Times New Roman" w:hAnsi="Arial Narrow" w:cs="Times New Roman"/>
                <w:color w:val="000000" w:themeColor="text1"/>
                <w:sz w:val="20"/>
                <w:szCs w:val="20"/>
                <w:lang w:eastAsia="pl-PL"/>
              </w:rPr>
              <w:t>2 618 182,00</w:t>
            </w:r>
          </w:p>
        </w:tc>
        <w:tc>
          <w:tcPr>
            <w:tcW w:w="1134" w:type="dxa"/>
            <w:tcBorders>
              <w:top w:val="nil"/>
              <w:left w:val="nil"/>
              <w:bottom w:val="single" w:sz="4" w:space="0" w:color="auto"/>
              <w:right w:val="single" w:sz="4" w:space="0" w:color="auto"/>
            </w:tcBorders>
            <w:shd w:val="clear" w:color="000000" w:fill="FFFFFF"/>
            <w:vAlign w:val="center"/>
          </w:tcPr>
          <w:p w14:paraId="593FA7CD" w14:textId="01BED03F"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22 140,00</w:t>
            </w:r>
          </w:p>
        </w:tc>
        <w:tc>
          <w:tcPr>
            <w:tcW w:w="1276" w:type="dxa"/>
            <w:tcBorders>
              <w:top w:val="nil"/>
              <w:left w:val="nil"/>
              <w:bottom w:val="single" w:sz="4" w:space="0" w:color="auto"/>
              <w:right w:val="single" w:sz="4" w:space="0" w:color="auto"/>
            </w:tcBorders>
            <w:shd w:val="clear" w:color="000000" w:fill="FFFFFF"/>
            <w:vAlign w:val="center"/>
          </w:tcPr>
          <w:p w14:paraId="7A15592F" w14:textId="2BE2C172"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56D5C">
              <w:rPr>
                <w:rFonts w:ascii="Arial Narrow" w:eastAsia="Times New Roman" w:hAnsi="Arial Narrow" w:cs="Times New Roman"/>
                <w:color w:val="000000" w:themeColor="text1"/>
                <w:sz w:val="20"/>
                <w:szCs w:val="20"/>
                <w:lang w:eastAsia="pl-PL"/>
              </w:rPr>
              <w:t>22 140,00</w:t>
            </w:r>
          </w:p>
        </w:tc>
        <w:tc>
          <w:tcPr>
            <w:tcW w:w="2126" w:type="dxa"/>
            <w:tcBorders>
              <w:top w:val="nil"/>
              <w:left w:val="nil"/>
              <w:bottom w:val="single" w:sz="4" w:space="0" w:color="auto"/>
              <w:right w:val="single" w:sz="4" w:space="0" w:color="auto"/>
            </w:tcBorders>
            <w:shd w:val="clear" w:color="auto" w:fill="auto"/>
            <w:noWrap/>
            <w:vAlign w:val="bottom"/>
          </w:tcPr>
          <w:p w14:paraId="200B47A1"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0A69549C" w14:textId="77777777" w:rsidTr="00F947CA">
        <w:trPr>
          <w:trHeight w:val="938"/>
        </w:trPr>
        <w:tc>
          <w:tcPr>
            <w:tcW w:w="425" w:type="dxa"/>
            <w:tcBorders>
              <w:top w:val="nil"/>
              <w:left w:val="single" w:sz="4" w:space="0" w:color="auto"/>
              <w:bottom w:val="single" w:sz="4" w:space="0" w:color="auto"/>
              <w:right w:val="single" w:sz="4" w:space="0" w:color="auto"/>
            </w:tcBorders>
            <w:shd w:val="clear" w:color="000000" w:fill="FFFFFF"/>
            <w:vAlign w:val="center"/>
          </w:tcPr>
          <w:p w14:paraId="4597BBA9" w14:textId="0F91820F" w:rsidR="004D39F9" w:rsidRPr="00173314"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64</w:t>
            </w:r>
          </w:p>
        </w:tc>
        <w:tc>
          <w:tcPr>
            <w:tcW w:w="993" w:type="dxa"/>
            <w:tcBorders>
              <w:top w:val="nil"/>
              <w:left w:val="nil"/>
              <w:bottom w:val="single" w:sz="4" w:space="0" w:color="auto"/>
              <w:right w:val="single" w:sz="4" w:space="0" w:color="auto"/>
            </w:tcBorders>
            <w:shd w:val="clear" w:color="000000" w:fill="FFFFFF"/>
            <w:vAlign w:val="center"/>
            <w:hideMark/>
          </w:tcPr>
          <w:p w14:paraId="69071B42"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2022-2023</w:t>
            </w:r>
          </w:p>
        </w:tc>
        <w:tc>
          <w:tcPr>
            <w:tcW w:w="850" w:type="dxa"/>
            <w:tcBorders>
              <w:top w:val="nil"/>
              <w:left w:val="nil"/>
              <w:bottom w:val="single" w:sz="4" w:space="0" w:color="auto"/>
              <w:right w:val="single" w:sz="4" w:space="0" w:color="auto"/>
            </w:tcBorders>
            <w:shd w:val="clear" w:color="000000" w:fill="FFFFFF"/>
            <w:vAlign w:val="center"/>
            <w:hideMark/>
          </w:tcPr>
          <w:p w14:paraId="50AD9D26"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4.1.2.9.</w:t>
            </w:r>
          </w:p>
        </w:tc>
        <w:tc>
          <w:tcPr>
            <w:tcW w:w="1418" w:type="dxa"/>
            <w:tcBorders>
              <w:top w:val="nil"/>
              <w:left w:val="nil"/>
              <w:bottom w:val="single" w:sz="4" w:space="0" w:color="auto"/>
              <w:right w:val="single" w:sz="4" w:space="0" w:color="auto"/>
            </w:tcBorders>
            <w:shd w:val="clear" w:color="000000" w:fill="FFFFFF"/>
            <w:vAlign w:val="center"/>
            <w:hideMark/>
          </w:tcPr>
          <w:p w14:paraId="2F72A368"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Modernizacja i remont nie-ruchomości "Maślana 4/6"</w:t>
            </w:r>
          </w:p>
        </w:tc>
        <w:tc>
          <w:tcPr>
            <w:tcW w:w="992" w:type="dxa"/>
            <w:tcBorders>
              <w:top w:val="nil"/>
              <w:left w:val="nil"/>
              <w:bottom w:val="single" w:sz="4" w:space="0" w:color="auto"/>
              <w:right w:val="single" w:sz="4" w:space="0" w:color="auto"/>
            </w:tcBorders>
            <w:shd w:val="clear" w:color="000000" w:fill="FFFFFF"/>
            <w:vAlign w:val="center"/>
            <w:hideMark/>
          </w:tcPr>
          <w:p w14:paraId="5BF39622"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2AD38FE3" w14:textId="77777777" w:rsidR="004D39F9" w:rsidRPr="00B036FD"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143C2C5"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3 663 411,00</w:t>
            </w:r>
          </w:p>
        </w:tc>
        <w:tc>
          <w:tcPr>
            <w:tcW w:w="1276" w:type="dxa"/>
            <w:tcBorders>
              <w:top w:val="nil"/>
              <w:left w:val="nil"/>
              <w:bottom w:val="single" w:sz="4" w:space="0" w:color="auto"/>
              <w:right w:val="single" w:sz="4" w:space="0" w:color="auto"/>
            </w:tcBorders>
            <w:shd w:val="clear" w:color="000000" w:fill="FFFFFF"/>
            <w:vAlign w:val="center"/>
            <w:hideMark/>
          </w:tcPr>
          <w:p w14:paraId="6F93C818"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13703A55" w14:textId="77777777"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3 663 411,00</w:t>
            </w:r>
          </w:p>
        </w:tc>
        <w:tc>
          <w:tcPr>
            <w:tcW w:w="1134" w:type="dxa"/>
            <w:tcBorders>
              <w:top w:val="nil"/>
              <w:left w:val="nil"/>
              <w:bottom w:val="single" w:sz="4" w:space="0" w:color="auto"/>
              <w:right w:val="single" w:sz="4" w:space="0" w:color="auto"/>
            </w:tcBorders>
            <w:shd w:val="clear" w:color="000000" w:fill="FFFFFF"/>
            <w:vAlign w:val="center"/>
            <w:hideMark/>
          </w:tcPr>
          <w:p w14:paraId="48A5B842" w14:textId="17FA2EDF"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22 164,13</w:t>
            </w:r>
          </w:p>
        </w:tc>
        <w:tc>
          <w:tcPr>
            <w:tcW w:w="1276" w:type="dxa"/>
            <w:tcBorders>
              <w:top w:val="nil"/>
              <w:left w:val="nil"/>
              <w:bottom w:val="single" w:sz="4" w:space="0" w:color="auto"/>
              <w:right w:val="single" w:sz="4" w:space="0" w:color="auto"/>
            </w:tcBorders>
            <w:shd w:val="clear" w:color="000000" w:fill="FFFFFF"/>
            <w:vAlign w:val="center"/>
            <w:hideMark/>
          </w:tcPr>
          <w:p w14:paraId="189A8B1B" w14:textId="3DA09029" w:rsidR="004D39F9" w:rsidRPr="00B036FD"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B036FD">
              <w:rPr>
                <w:rFonts w:ascii="Arial Narrow" w:eastAsia="Times New Roman" w:hAnsi="Arial Narrow" w:cs="Times New Roman"/>
                <w:color w:val="000000" w:themeColor="text1"/>
                <w:sz w:val="20"/>
                <w:szCs w:val="20"/>
                <w:lang w:eastAsia="pl-PL"/>
              </w:rPr>
              <w:t>22 164,13</w:t>
            </w:r>
          </w:p>
        </w:tc>
        <w:tc>
          <w:tcPr>
            <w:tcW w:w="2126" w:type="dxa"/>
            <w:tcBorders>
              <w:top w:val="nil"/>
              <w:left w:val="nil"/>
              <w:bottom w:val="single" w:sz="4" w:space="0" w:color="auto"/>
              <w:right w:val="single" w:sz="4" w:space="0" w:color="auto"/>
            </w:tcBorders>
            <w:shd w:val="clear" w:color="auto" w:fill="auto"/>
            <w:noWrap/>
            <w:vAlign w:val="bottom"/>
            <w:hideMark/>
          </w:tcPr>
          <w:p w14:paraId="7BD73717"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0D918251" w14:textId="77777777" w:rsidTr="00F947CA">
        <w:trPr>
          <w:trHeight w:val="1004"/>
        </w:trPr>
        <w:tc>
          <w:tcPr>
            <w:tcW w:w="425" w:type="dxa"/>
            <w:tcBorders>
              <w:top w:val="nil"/>
              <w:left w:val="single" w:sz="4" w:space="0" w:color="auto"/>
              <w:bottom w:val="single" w:sz="4" w:space="0" w:color="auto"/>
              <w:right w:val="single" w:sz="4" w:space="0" w:color="auto"/>
            </w:tcBorders>
            <w:shd w:val="clear" w:color="000000" w:fill="FFFFFF"/>
            <w:vAlign w:val="center"/>
          </w:tcPr>
          <w:p w14:paraId="05DFA3D7" w14:textId="5C373158"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65</w:t>
            </w:r>
          </w:p>
        </w:tc>
        <w:tc>
          <w:tcPr>
            <w:tcW w:w="993" w:type="dxa"/>
            <w:tcBorders>
              <w:top w:val="nil"/>
              <w:left w:val="nil"/>
              <w:bottom w:val="single" w:sz="4" w:space="0" w:color="auto"/>
              <w:right w:val="single" w:sz="4" w:space="0" w:color="auto"/>
            </w:tcBorders>
            <w:shd w:val="clear" w:color="000000" w:fill="FFFFFF"/>
            <w:vAlign w:val="center"/>
            <w:hideMark/>
          </w:tcPr>
          <w:p w14:paraId="6F9D274D"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2024-2025</w:t>
            </w:r>
          </w:p>
        </w:tc>
        <w:tc>
          <w:tcPr>
            <w:tcW w:w="850" w:type="dxa"/>
            <w:tcBorders>
              <w:top w:val="nil"/>
              <w:left w:val="nil"/>
              <w:bottom w:val="single" w:sz="4" w:space="0" w:color="auto"/>
              <w:right w:val="single" w:sz="4" w:space="0" w:color="auto"/>
            </w:tcBorders>
            <w:shd w:val="clear" w:color="000000" w:fill="FFFFFF"/>
            <w:vAlign w:val="center"/>
            <w:hideMark/>
          </w:tcPr>
          <w:p w14:paraId="7AF997A6"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4.1.2.11.</w:t>
            </w:r>
          </w:p>
        </w:tc>
        <w:tc>
          <w:tcPr>
            <w:tcW w:w="1418" w:type="dxa"/>
            <w:tcBorders>
              <w:top w:val="nil"/>
              <w:left w:val="nil"/>
              <w:bottom w:val="single" w:sz="4" w:space="0" w:color="auto"/>
              <w:right w:val="single" w:sz="4" w:space="0" w:color="auto"/>
            </w:tcBorders>
            <w:shd w:val="clear" w:color="000000" w:fill="FFFFFF"/>
            <w:vAlign w:val="center"/>
            <w:hideMark/>
          </w:tcPr>
          <w:p w14:paraId="543BC40C"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Modernizacja i remont nie-ruchomości "Piekarska 6"</w:t>
            </w:r>
          </w:p>
        </w:tc>
        <w:tc>
          <w:tcPr>
            <w:tcW w:w="992" w:type="dxa"/>
            <w:tcBorders>
              <w:top w:val="nil"/>
              <w:left w:val="nil"/>
              <w:bottom w:val="single" w:sz="4" w:space="0" w:color="auto"/>
              <w:right w:val="single" w:sz="4" w:space="0" w:color="auto"/>
            </w:tcBorders>
            <w:shd w:val="clear" w:color="000000" w:fill="FFFFFF"/>
            <w:vAlign w:val="center"/>
            <w:hideMark/>
          </w:tcPr>
          <w:p w14:paraId="13DCED3C"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1D85C75A"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03D9626"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4 163 057,00</w:t>
            </w:r>
          </w:p>
        </w:tc>
        <w:tc>
          <w:tcPr>
            <w:tcW w:w="1276" w:type="dxa"/>
            <w:tcBorders>
              <w:top w:val="nil"/>
              <w:left w:val="nil"/>
              <w:bottom w:val="single" w:sz="4" w:space="0" w:color="auto"/>
              <w:right w:val="single" w:sz="4" w:space="0" w:color="auto"/>
            </w:tcBorders>
            <w:shd w:val="clear" w:color="000000" w:fill="FFFFFF"/>
            <w:vAlign w:val="center"/>
            <w:hideMark/>
          </w:tcPr>
          <w:p w14:paraId="45B5EA19"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EE2A70F"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4 163 057,00</w:t>
            </w:r>
          </w:p>
        </w:tc>
        <w:tc>
          <w:tcPr>
            <w:tcW w:w="1134" w:type="dxa"/>
            <w:tcBorders>
              <w:top w:val="nil"/>
              <w:left w:val="nil"/>
              <w:bottom w:val="single" w:sz="4" w:space="0" w:color="auto"/>
              <w:right w:val="single" w:sz="4" w:space="0" w:color="auto"/>
            </w:tcBorders>
            <w:shd w:val="clear" w:color="000000" w:fill="FFFFFF"/>
            <w:vAlign w:val="center"/>
            <w:hideMark/>
          </w:tcPr>
          <w:p w14:paraId="6071630E" w14:textId="562C17AC"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78F20725"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240 941,44</w:t>
            </w:r>
          </w:p>
        </w:tc>
        <w:tc>
          <w:tcPr>
            <w:tcW w:w="2126" w:type="dxa"/>
            <w:tcBorders>
              <w:top w:val="nil"/>
              <w:left w:val="nil"/>
              <w:bottom w:val="single" w:sz="4" w:space="0" w:color="auto"/>
              <w:right w:val="single" w:sz="4" w:space="0" w:color="auto"/>
            </w:tcBorders>
            <w:shd w:val="clear" w:color="auto" w:fill="auto"/>
            <w:noWrap/>
            <w:vAlign w:val="bottom"/>
            <w:hideMark/>
          </w:tcPr>
          <w:p w14:paraId="78090854"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385301B2" w14:textId="77777777" w:rsidTr="00F947CA">
        <w:trPr>
          <w:trHeight w:val="952"/>
        </w:trPr>
        <w:tc>
          <w:tcPr>
            <w:tcW w:w="425" w:type="dxa"/>
            <w:tcBorders>
              <w:top w:val="nil"/>
              <w:left w:val="single" w:sz="4" w:space="0" w:color="auto"/>
              <w:bottom w:val="single" w:sz="4" w:space="0" w:color="auto"/>
              <w:right w:val="single" w:sz="4" w:space="0" w:color="auto"/>
            </w:tcBorders>
            <w:shd w:val="clear" w:color="000000" w:fill="FFFFFF"/>
            <w:vAlign w:val="center"/>
          </w:tcPr>
          <w:p w14:paraId="22412463" w14:textId="4C6CEA24"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66</w:t>
            </w:r>
          </w:p>
        </w:tc>
        <w:tc>
          <w:tcPr>
            <w:tcW w:w="993" w:type="dxa"/>
            <w:tcBorders>
              <w:top w:val="nil"/>
              <w:left w:val="nil"/>
              <w:bottom w:val="single" w:sz="4" w:space="0" w:color="auto"/>
              <w:right w:val="single" w:sz="4" w:space="0" w:color="auto"/>
            </w:tcBorders>
            <w:shd w:val="clear" w:color="000000" w:fill="FFFFFF"/>
            <w:vAlign w:val="center"/>
            <w:hideMark/>
          </w:tcPr>
          <w:p w14:paraId="381D9DF7"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2024-2025</w:t>
            </w:r>
          </w:p>
        </w:tc>
        <w:tc>
          <w:tcPr>
            <w:tcW w:w="850" w:type="dxa"/>
            <w:tcBorders>
              <w:top w:val="nil"/>
              <w:left w:val="nil"/>
              <w:bottom w:val="single" w:sz="4" w:space="0" w:color="auto"/>
              <w:right w:val="single" w:sz="4" w:space="0" w:color="auto"/>
            </w:tcBorders>
            <w:shd w:val="clear" w:color="000000" w:fill="FFFFFF"/>
            <w:vAlign w:val="center"/>
            <w:hideMark/>
          </w:tcPr>
          <w:p w14:paraId="6341E8D1"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4.1.2.12.</w:t>
            </w:r>
          </w:p>
        </w:tc>
        <w:tc>
          <w:tcPr>
            <w:tcW w:w="1418" w:type="dxa"/>
            <w:tcBorders>
              <w:top w:val="nil"/>
              <w:left w:val="nil"/>
              <w:bottom w:val="single" w:sz="4" w:space="0" w:color="auto"/>
              <w:right w:val="single" w:sz="4" w:space="0" w:color="auto"/>
            </w:tcBorders>
            <w:shd w:val="clear" w:color="000000" w:fill="FFFFFF"/>
            <w:vAlign w:val="center"/>
            <w:hideMark/>
          </w:tcPr>
          <w:p w14:paraId="728D7CD4"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Modernizacja i remont nie-ruchomości "Stary Rynek 5"</w:t>
            </w:r>
          </w:p>
        </w:tc>
        <w:tc>
          <w:tcPr>
            <w:tcW w:w="992" w:type="dxa"/>
            <w:tcBorders>
              <w:top w:val="nil"/>
              <w:left w:val="nil"/>
              <w:bottom w:val="single" w:sz="4" w:space="0" w:color="auto"/>
              <w:right w:val="single" w:sz="4" w:space="0" w:color="auto"/>
            </w:tcBorders>
            <w:shd w:val="clear" w:color="000000" w:fill="FFFFFF"/>
            <w:vAlign w:val="center"/>
            <w:hideMark/>
          </w:tcPr>
          <w:p w14:paraId="38FAC83A"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07E0329D"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F0266D6"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1 715 057,00</w:t>
            </w:r>
          </w:p>
        </w:tc>
        <w:tc>
          <w:tcPr>
            <w:tcW w:w="1276" w:type="dxa"/>
            <w:tcBorders>
              <w:top w:val="nil"/>
              <w:left w:val="nil"/>
              <w:bottom w:val="single" w:sz="4" w:space="0" w:color="auto"/>
              <w:right w:val="single" w:sz="4" w:space="0" w:color="auto"/>
            </w:tcBorders>
            <w:shd w:val="clear" w:color="000000" w:fill="FFFFFF"/>
            <w:vAlign w:val="center"/>
            <w:hideMark/>
          </w:tcPr>
          <w:p w14:paraId="5A2FE340"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7A2E0156"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1 715 057,00</w:t>
            </w:r>
          </w:p>
        </w:tc>
        <w:tc>
          <w:tcPr>
            <w:tcW w:w="1134" w:type="dxa"/>
            <w:tcBorders>
              <w:top w:val="nil"/>
              <w:left w:val="nil"/>
              <w:bottom w:val="single" w:sz="4" w:space="0" w:color="auto"/>
              <w:right w:val="single" w:sz="4" w:space="0" w:color="auto"/>
            </w:tcBorders>
            <w:shd w:val="clear" w:color="000000" w:fill="FFFFFF"/>
            <w:vAlign w:val="center"/>
            <w:hideMark/>
          </w:tcPr>
          <w:p w14:paraId="4CD23040" w14:textId="002E98DB"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149 545,77</w:t>
            </w:r>
          </w:p>
        </w:tc>
        <w:tc>
          <w:tcPr>
            <w:tcW w:w="1276" w:type="dxa"/>
            <w:tcBorders>
              <w:top w:val="nil"/>
              <w:left w:val="nil"/>
              <w:bottom w:val="single" w:sz="4" w:space="0" w:color="auto"/>
              <w:right w:val="single" w:sz="4" w:space="0" w:color="auto"/>
            </w:tcBorders>
            <w:shd w:val="clear" w:color="000000" w:fill="FFFFFF"/>
            <w:vAlign w:val="center"/>
            <w:hideMark/>
          </w:tcPr>
          <w:p w14:paraId="3691F7DE" w14:textId="14EAAC14"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492 574,40</w:t>
            </w:r>
          </w:p>
        </w:tc>
        <w:tc>
          <w:tcPr>
            <w:tcW w:w="2126" w:type="dxa"/>
            <w:tcBorders>
              <w:top w:val="nil"/>
              <w:left w:val="nil"/>
              <w:bottom w:val="single" w:sz="4" w:space="0" w:color="auto"/>
              <w:right w:val="single" w:sz="4" w:space="0" w:color="auto"/>
            </w:tcBorders>
            <w:shd w:val="clear" w:color="auto" w:fill="auto"/>
            <w:noWrap/>
            <w:vAlign w:val="bottom"/>
            <w:hideMark/>
          </w:tcPr>
          <w:p w14:paraId="18DED9B7"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6C608B88" w14:textId="77777777" w:rsidTr="00F947CA">
        <w:trPr>
          <w:trHeight w:val="1121"/>
        </w:trPr>
        <w:tc>
          <w:tcPr>
            <w:tcW w:w="425" w:type="dxa"/>
            <w:tcBorders>
              <w:top w:val="nil"/>
              <w:left w:val="single" w:sz="4" w:space="0" w:color="auto"/>
              <w:bottom w:val="single" w:sz="4" w:space="0" w:color="auto"/>
              <w:right w:val="single" w:sz="4" w:space="0" w:color="auto"/>
            </w:tcBorders>
            <w:shd w:val="clear" w:color="000000" w:fill="FFFFFF"/>
            <w:vAlign w:val="center"/>
          </w:tcPr>
          <w:p w14:paraId="6374D6B0" w14:textId="095F3382"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67</w:t>
            </w:r>
          </w:p>
        </w:tc>
        <w:tc>
          <w:tcPr>
            <w:tcW w:w="993" w:type="dxa"/>
            <w:tcBorders>
              <w:top w:val="nil"/>
              <w:left w:val="nil"/>
              <w:bottom w:val="single" w:sz="4" w:space="0" w:color="auto"/>
              <w:right w:val="single" w:sz="4" w:space="0" w:color="auto"/>
            </w:tcBorders>
            <w:shd w:val="clear" w:color="000000" w:fill="FFFFFF"/>
            <w:vAlign w:val="center"/>
            <w:hideMark/>
          </w:tcPr>
          <w:p w14:paraId="145D13A7"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2023-2024</w:t>
            </w:r>
          </w:p>
        </w:tc>
        <w:tc>
          <w:tcPr>
            <w:tcW w:w="850" w:type="dxa"/>
            <w:tcBorders>
              <w:top w:val="nil"/>
              <w:left w:val="nil"/>
              <w:bottom w:val="single" w:sz="4" w:space="0" w:color="auto"/>
              <w:right w:val="single" w:sz="4" w:space="0" w:color="auto"/>
            </w:tcBorders>
            <w:shd w:val="clear" w:color="000000" w:fill="FFFFFF"/>
            <w:vAlign w:val="center"/>
            <w:hideMark/>
          </w:tcPr>
          <w:p w14:paraId="51C7AEDB"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4.1.2.14.</w:t>
            </w:r>
          </w:p>
        </w:tc>
        <w:tc>
          <w:tcPr>
            <w:tcW w:w="1418" w:type="dxa"/>
            <w:tcBorders>
              <w:top w:val="nil"/>
              <w:left w:val="nil"/>
              <w:bottom w:val="single" w:sz="4" w:space="0" w:color="auto"/>
              <w:right w:val="single" w:sz="4" w:space="0" w:color="auto"/>
            </w:tcBorders>
            <w:shd w:val="clear" w:color="000000" w:fill="FFFFFF"/>
            <w:vAlign w:val="center"/>
            <w:hideMark/>
          </w:tcPr>
          <w:p w14:paraId="748BE272"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Modernizacja i remont nie-ruchomości "Wojska Polskiego 3"</w:t>
            </w:r>
          </w:p>
        </w:tc>
        <w:tc>
          <w:tcPr>
            <w:tcW w:w="992" w:type="dxa"/>
            <w:tcBorders>
              <w:top w:val="nil"/>
              <w:left w:val="nil"/>
              <w:bottom w:val="single" w:sz="4" w:space="0" w:color="auto"/>
              <w:right w:val="single" w:sz="4" w:space="0" w:color="auto"/>
            </w:tcBorders>
            <w:shd w:val="clear" w:color="000000" w:fill="FFFFFF"/>
            <w:vAlign w:val="center"/>
            <w:hideMark/>
          </w:tcPr>
          <w:p w14:paraId="357B15EB"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4E049E6E" w14:textId="77777777"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23EB56F"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2 275 886,00</w:t>
            </w:r>
          </w:p>
        </w:tc>
        <w:tc>
          <w:tcPr>
            <w:tcW w:w="1276" w:type="dxa"/>
            <w:tcBorders>
              <w:top w:val="nil"/>
              <w:left w:val="nil"/>
              <w:bottom w:val="single" w:sz="4" w:space="0" w:color="auto"/>
              <w:right w:val="single" w:sz="4" w:space="0" w:color="auto"/>
            </w:tcBorders>
            <w:shd w:val="clear" w:color="000000" w:fill="FFFFFF"/>
            <w:vAlign w:val="center"/>
            <w:hideMark/>
          </w:tcPr>
          <w:p w14:paraId="5AC32423"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0B4E3121"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2 275 886,00</w:t>
            </w:r>
          </w:p>
        </w:tc>
        <w:tc>
          <w:tcPr>
            <w:tcW w:w="1134" w:type="dxa"/>
            <w:tcBorders>
              <w:top w:val="nil"/>
              <w:left w:val="nil"/>
              <w:bottom w:val="single" w:sz="4" w:space="0" w:color="auto"/>
              <w:right w:val="single" w:sz="4" w:space="0" w:color="auto"/>
            </w:tcBorders>
            <w:shd w:val="clear" w:color="000000" w:fill="FFFFFF"/>
            <w:vAlign w:val="center"/>
            <w:hideMark/>
          </w:tcPr>
          <w:p w14:paraId="4BBC26BE" w14:textId="7FD9223E"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0C272224" w14:textId="77777777" w:rsidR="004D39F9" w:rsidRPr="00F836CE"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186 031,00</w:t>
            </w:r>
          </w:p>
        </w:tc>
        <w:tc>
          <w:tcPr>
            <w:tcW w:w="2126" w:type="dxa"/>
            <w:tcBorders>
              <w:top w:val="nil"/>
              <w:left w:val="nil"/>
              <w:bottom w:val="single" w:sz="4" w:space="0" w:color="auto"/>
              <w:right w:val="single" w:sz="4" w:space="0" w:color="auto"/>
            </w:tcBorders>
            <w:shd w:val="clear" w:color="auto" w:fill="auto"/>
            <w:noWrap/>
            <w:vAlign w:val="bottom"/>
            <w:hideMark/>
          </w:tcPr>
          <w:p w14:paraId="54556DC2" w14:textId="68CE0781" w:rsidR="004D39F9" w:rsidRPr="00F836CE"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F836CE">
              <w:rPr>
                <w:rFonts w:ascii="Arial Narrow" w:eastAsia="Times New Roman" w:hAnsi="Arial Narrow" w:cs="Times New Roman"/>
                <w:color w:val="000000" w:themeColor="text1"/>
                <w:sz w:val="20"/>
                <w:szCs w:val="20"/>
                <w:lang w:eastAsia="pl-PL"/>
              </w:rPr>
              <w:t>Projekt zakończony w 2021r.</w:t>
            </w:r>
          </w:p>
        </w:tc>
      </w:tr>
      <w:tr w:rsidR="004D39F9" w:rsidRPr="008145A8" w14:paraId="38539391"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tcPr>
          <w:p w14:paraId="4ED5DB5D" w14:textId="2447C032"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68</w:t>
            </w:r>
          </w:p>
        </w:tc>
        <w:tc>
          <w:tcPr>
            <w:tcW w:w="993" w:type="dxa"/>
            <w:tcBorders>
              <w:top w:val="nil"/>
              <w:left w:val="nil"/>
              <w:bottom w:val="single" w:sz="4" w:space="0" w:color="auto"/>
              <w:right w:val="single" w:sz="4" w:space="0" w:color="auto"/>
            </w:tcBorders>
            <w:shd w:val="clear" w:color="000000" w:fill="FFFFFF"/>
            <w:vAlign w:val="center"/>
            <w:hideMark/>
          </w:tcPr>
          <w:p w14:paraId="7D4D5B78"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2023-2024</w:t>
            </w:r>
          </w:p>
        </w:tc>
        <w:tc>
          <w:tcPr>
            <w:tcW w:w="850" w:type="dxa"/>
            <w:tcBorders>
              <w:top w:val="nil"/>
              <w:left w:val="nil"/>
              <w:bottom w:val="single" w:sz="4" w:space="0" w:color="auto"/>
              <w:right w:val="single" w:sz="4" w:space="0" w:color="auto"/>
            </w:tcBorders>
            <w:shd w:val="clear" w:color="000000" w:fill="FFFFFF"/>
            <w:vAlign w:val="center"/>
            <w:hideMark/>
          </w:tcPr>
          <w:p w14:paraId="1BBAFEE3"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4.1.2.15.</w:t>
            </w:r>
          </w:p>
        </w:tc>
        <w:tc>
          <w:tcPr>
            <w:tcW w:w="1418" w:type="dxa"/>
            <w:tcBorders>
              <w:top w:val="nil"/>
              <w:left w:val="nil"/>
              <w:bottom w:val="single" w:sz="4" w:space="0" w:color="auto"/>
              <w:right w:val="single" w:sz="4" w:space="0" w:color="auto"/>
            </w:tcBorders>
            <w:shd w:val="clear" w:color="000000" w:fill="FFFFFF"/>
            <w:vAlign w:val="center"/>
            <w:hideMark/>
          </w:tcPr>
          <w:p w14:paraId="6FD0FA57" w14:textId="26EC0396"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Modernizacja i remont nie-ruchomości "Prymasa Stefana Wyszyńskiego 4"</w:t>
            </w:r>
          </w:p>
        </w:tc>
        <w:tc>
          <w:tcPr>
            <w:tcW w:w="992" w:type="dxa"/>
            <w:tcBorders>
              <w:top w:val="nil"/>
              <w:left w:val="nil"/>
              <w:bottom w:val="single" w:sz="4" w:space="0" w:color="auto"/>
              <w:right w:val="single" w:sz="4" w:space="0" w:color="auto"/>
            </w:tcBorders>
            <w:shd w:val="clear" w:color="000000" w:fill="FFFFFF"/>
            <w:vAlign w:val="center"/>
            <w:hideMark/>
          </w:tcPr>
          <w:p w14:paraId="3F20DE6E"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AZK</w:t>
            </w:r>
          </w:p>
        </w:tc>
        <w:tc>
          <w:tcPr>
            <w:tcW w:w="1134" w:type="dxa"/>
            <w:tcBorders>
              <w:top w:val="nil"/>
              <w:left w:val="nil"/>
              <w:bottom w:val="single" w:sz="4" w:space="0" w:color="auto"/>
              <w:right w:val="single" w:sz="4" w:space="0" w:color="auto"/>
            </w:tcBorders>
            <w:shd w:val="clear" w:color="000000" w:fill="FFFFFF"/>
            <w:vAlign w:val="center"/>
            <w:hideMark/>
          </w:tcPr>
          <w:p w14:paraId="6B02017E"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47002F51"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5 108 307,00</w:t>
            </w:r>
          </w:p>
        </w:tc>
        <w:tc>
          <w:tcPr>
            <w:tcW w:w="1276" w:type="dxa"/>
            <w:tcBorders>
              <w:top w:val="nil"/>
              <w:left w:val="nil"/>
              <w:bottom w:val="single" w:sz="4" w:space="0" w:color="auto"/>
              <w:right w:val="single" w:sz="4" w:space="0" w:color="auto"/>
            </w:tcBorders>
            <w:shd w:val="clear" w:color="000000" w:fill="FFFFFF"/>
            <w:vAlign w:val="center"/>
            <w:hideMark/>
          </w:tcPr>
          <w:p w14:paraId="6D2409AB"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1A93DDC2"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5 108 307,00</w:t>
            </w:r>
          </w:p>
        </w:tc>
        <w:tc>
          <w:tcPr>
            <w:tcW w:w="1134" w:type="dxa"/>
            <w:tcBorders>
              <w:top w:val="nil"/>
              <w:left w:val="nil"/>
              <w:bottom w:val="single" w:sz="4" w:space="0" w:color="auto"/>
              <w:right w:val="single" w:sz="4" w:space="0" w:color="auto"/>
            </w:tcBorders>
            <w:shd w:val="clear" w:color="000000" w:fill="FFFFFF"/>
            <w:vAlign w:val="center"/>
            <w:hideMark/>
          </w:tcPr>
          <w:p w14:paraId="5D13BD86" w14:textId="18CB0D00"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77 306,00</w:t>
            </w:r>
          </w:p>
        </w:tc>
        <w:tc>
          <w:tcPr>
            <w:tcW w:w="1276" w:type="dxa"/>
            <w:tcBorders>
              <w:top w:val="nil"/>
              <w:left w:val="nil"/>
              <w:bottom w:val="single" w:sz="4" w:space="0" w:color="auto"/>
              <w:right w:val="single" w:sz="4" w:space="0" w:color="auto"/>
            </w:tcBorders>
            <w:shd w:val="clear" w:color="000000" w:fill="FFFFFF"/>
            <w:vAlign w:val="center"/>
            <w:hideMark/>
          </w:tcPr>
          <w:p w14:paraId="595A9498" w14:textId="43E0F5E8"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193 106,00</w:t>
            </w:r>
          </w:p>
        </w:tc>
        <w:tc>
          <w:tcPr>
            <w:tcW w:w="2126" w:type="dxa"/>
            <w:tcBorders>
              <w:top w:val="nil"/>
              <w:left w:val="nil"/>
              <w:bottom w:val="single" w:sz="4" w:space="0" w:color="auto"/>
              <w:right w:val="single" w:sz="4" w:space="0" w:color="auto"/>
            </w:tcBorders>
            <w:shd w:val="clear" w:color="auto" w:fill="auto"/>
            <w:noWrap/>
            <w:vAlign w:val="bottom"/>
            <w:hideMark/>
          </w:tcPr>
          <w:p w14:paraId="03038009"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668A59FC"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tcPr>
          <w:p w14:paraId="7950E14A" w14:textId="6FA4F9F4"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6</w:t>
            </w:r>
            <w:r>
              <w:rPr>
                <w:rFonts w:ascii="Arial Narrow" w:eastAsia="Times New Roman" w:hAnsi="Arial Narrow" w:cs="Times New Roman"/>
                <w:color w:val="000000" w:themeColor="text1"/>
                <w:sz w:val="20"/>
                <w:szCs w:val="20"/>
                <w:lang w:eastAsia="pl-PL"/>
              </w:rPr>
              <w:t>9</w:t>
            </w:r>
          </w:p>
        </w:tc>
        <w:tc>
          <w:tcPr>
            <w:tcW w:w="993" w:type="dxa"/>
            <w:tcBorders>
              <w:top w:val="nil"/>
              <w:left w:val="nil"/>
              <w:bottom w:val="single" w:sz="4" w:space="0" w:color="auto"/>
              <w:right w:val="single" w:sz="4" w:space="0" w:color="auto"/>
            </w:tcBorders>
            <w:shd w:val="clear" w:color="000000" w:fill="FFFFFF"/>
            <w:vAlign w:val="center"/>
            <w:hideMark/>
          </w:tcPr>
          <w:p w14:paraId="2EDFCCE5"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2019, 2021-2024</w:t>
            </w:r>
          </w:p>
        </w:tc>
        <w:tc>
          <w:tcPr>
            <w:tcW w:w="850" w:type="dxa"/>
            <w:tcBorders>
              <w:top w:val="nil"/>
              <w:left w:val="nil"/>
              <w:bottom w:val="single" w:sz="4" w:space="0" w:color="auto"/>
              <w:right w:val="single" w:sz="4" w:space="0" w:color="auto"/>
            </w:tcBorders>
            <w:shd w:val="clear" w:color="000000" w:fill="FFFFFF"/>
            <w:vAlign w:val="center"/>
            <w:hideMark/>
          </w:tcPr>
          <w:p w14:paraId="5AC42E27"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4.1.2.19.</w:t>
            </w:r>
          </w:p>
        </w:tc>
        <w:tc>
          <w:tcPr>
            <w:tcW w:w="1418" w:type="dxa"/>
            <w:tcBorders>
              <w:top w:val="nil"/>
              <w:left w:val="nil"/>
              <w:bottom w:val="single" w:sz="4" w:space="0" w:color="auto"/>
              <w:right w:val="single" w:sz="4" w:space="0" w:color="auto"/>
            </w:tcBorders>
            <w:shd w:val="clear" w:color="000000" w:fill="FFFFFF"/>
            <w:vAlign w:val="center"/>
            <w:hideMark/>
          </w:tcPr>
          <w:p w14:paraId="332B7A84"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Modernizacja i remont nie-ruchomości 3 Maja 9"</w:t>
            </w:r>
          </w:p>
        </w:tc>
        <w:tc>
          <w:tcPr>
            <w:tcW w:w="992" w:type="dxa"/>
            <w:tcBorders>
              <w:top w:val="nil"/>
              <w:left w:val="nil"/>
              <w:bottom w:val="single" w:sz="4" w:space="0" w:color="auto"/>
              <w:right w:val="single" w:sz="4" w:space="0" w:color="auto"/>
            </w:tcBorders>
            <w:shd w:val="clear" w:color="000000" w:fill="FFFFFF"/>
            <w:vAlign w:val="center"/>
            <w:hideMark/>
          </w:tcPr>
          <w:p w14:paraId="2607E675"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1820DB71"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F8F35B9"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13 894 213,23</w:t>
            </w:r>
          </w:p>
        </w:tc>
        <w:tc>
          <w:tcPr>
            <w:tcW w:w="1276" w:type="dxa"/>
            <w:tcBorders>
              <w:top w:val="nil"/>
              <w:left w:val="nil"/>
              <w:bottom w:val="single" w:sz="4" w:space="0" w:color="auto"/>
              <w:right w:val="single" w:sz="4" w:space="0" w:color="auto"/>
            </w:tcBorders>
            <w:shd w:val="clear" w:color="000000" w:fill="FFFFFF"/>
            <w:vAlign w:val="center"/>
            <w:hideMark/>
          </w:tcPr>
          <w:p w14:paraId="740CD278"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AF344C0"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13 894 213,23</w:t>
            </w:r>
          </w:p>
        </w:tc>
        <w:tc>
          <w:tcPr>
            <w:tcW w:w="1134" w:type="dxa"/>
            <w:tcBorders>
              <w:top w:val="nil"/>
              <w:left w:val="nil"/>
              <w:bottom w:val="single" w:sz="4" w:space="0" w:color="auto"/>
              <w:right w:val="single" w:sz="4" w:space="0" w:color="auto"/>
            </w:tcBorders>
            <w:shd w:val="clear" w:color="000000" w:fill="FFFFFF"/>
            <w:vAlign w:val="center"/>
            <w:hideMark/>
          </w:tcPr>
          <w:p w14:paraId="12B2FFA4" w14:textId="6247C108"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177 728,85</w:t>
            </w:r>
          </w:p>
        </w:tc>
        <w:tc>
          <w:tcPr>
            <w:tcW w:w="1276" w:type="dxa"/>
            <w:tcBorders>
              <w:top w:val="nil"/>
              <w:left w:val="nil"/>
              <w:bottom w:val="single" w:sz="4" w:space="0" w:color="auto"/>
              <w:right w:val="single" w:sz="4" w:space="0" w:color="auto"/>
            </w:tcBorders>
            <w:shd w:val="clear" w:color="000000" w:fill="FFFFFF"/>
            <w:vAlign w:val="center"/>
            <w:hideMark/>
          </w:tcPr>
          <w:p w14:paraId="7805E747" w14:textId="0EA028DA"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177 728,85</w:t>
            </w:r>
          </w:p>
        </w:tc>
        <w:tc>
          <w:tcPr>
            <w:tcW w:w="2126" w:type="dxa"/>
            <w:tcBorders>
              <w:top w:val="nil"/>
              <w:left w:val="nil"/>
              <w:bottom w:val="single" w:sz="4" w:space="0" w:color="auto"/>
              <w:right w:val="single" w:sz="4" w:space="0" w:color="auto"/>
            </w:tcBorders>
            <w:shd w:val="clear" w:color="000000" w:fill="FFFFFF"/>
            <w:vAlign w:val="center"/>
            <w:hideMark/>
          </w:tcPr>
          <w:p w14:paraId="1586918C" w14:textId="314BF941"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p>
        </w:tc>
      </w:tr>
      <w:tr w:rsidR="004D39F9" w:rsidRPr="008145A8" w14:paraId="554C50B0" w14:textId="77777777" w:rsidTr="00F947CA">
        <w:trPr>
          <w:trHeight w:val="1020"/>
        </w:trPr>
        <w:tc>
          <w:tcPr>
            <w:tcW w:w="425" w:type="dxa"/>
            <w:tcBorders>
              <w:top w:val="nil"/>
              <w:left w:val="single" w:sz="4" w:space="0" w:color="auto"/>
              <w:bottom w:val="single" w:sz="4" w:space="0" w:color="auto"/>
              <w:right w:val="single" w:sz="4" w:space="0" w:color="auto"/>
            </w:tcBorders>
            <w:shd w:val="clear" w:color="000000" w:fill="FFFFFF"/>
            <w:vAlign w:val="center"/>
          </w:tcPr>
          <w:p w14:paraId="64AB063D" w14:textId="271603E6"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lastRenderedPageBreak/>
              <w:t>70</w:t>
            </w:r>
          </w:p>
        </w:tc>
        <w:tc>
          <w:tcPr>
            <w:tcW w:w="993" w:type="dxa"/>
            <w:tcBorders>
              <w:top w:val="nil"/>
              <w:left w:val="nil"/>
              <w:bottom w:val="single" w:sz="4" w:space="0" w:color="auto"/>
              <w:right w:val="single" w:sz="4" w:space="0" w:color="auto"/>
            </w:tcBorders>
            <w:shd w:val="clear" w:color="000000" w:fill="FFFFFF"/>
            <w:vAlign w:val="center"/>
            <w:hideMark/>
          </w:tcPr>
          <w:p w14:paraId="101B4F5E"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2018-2019</w:t>
            </w:r>
          </w:p>
        </w:tc>
        <w:tc>
          <w:tcPr>
            <w:tcW w:w="850" w:type="dxa"/>
            <w:tcBorders>
              <w:top w:val="nil"/>
              <w:left w:val="nil"/>
              <w:bottom w:val="single" w:sz="4" w:space="0" w:color="auto"/>
              <w:right w:val="single" w:sz="4" w:space="0" w:color="auto"/>
            </w:tcBorders>
            <w:shd w:val="clear" w:color="000000" w:fill="FFFFFF"/>
            <w:vAlign w:val="center"/>
            <w:hideMark/>
          </w:tcPr>
          <w:p w14:paraId="02C090A2"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4.1.3.</w:t>
            </w:r>
          </w:p>
        </w:tc>
        <w:tc>
          <w:tcPr>
            <w:tcW w:w="1418" w:type="dxa"/>
            <w:tcBorders>
              <w:top w:val="nil"/>
              <w:left w:val="nil"/>
              <w:bottom w:val="single" w:sz="4" w:space="0" w:color="auto"/>
              <w:right w:val="single" w:sz="4" w:space="0" w:color="auto"/>
            </w:tcBorders>
            <w:shd w:val="clear" w:color="000000" w:fill="FFFFFF"/>
            <w:vAlign w:val="center"/>
            <w:hideMark/>
          </w:tcPr>
          <w:p w14:paraId="30795545" w14:textId="74D55F9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Wsparcie merytoryczne dla właścicieli i wspólnot mieszkaniowych</w:t>
            </w:r>
          </w:p>
        </w:tc>
        <w:tc>
          <w:tcPr>
            <w:tcW w:w="992" w:type="dxa"/>
            <w:tcBorders>
              <w:top w:val="nil"/>
              <w:left w:val="nil"/>
              <w:bottom w:val="single" w:sz="4" w:space="0" w:color="auto"/>
              <w:right w:val="single" w:sz="4" w:space="0" w:color="auto"/>
            </w:tcBorders>
            <w:shd w:val="clear" w:color="000000" w:fill="FFFFFF"/>
            <w:vAlign w:val="center"/>
            <w:hideMark/>
          </w:tcPr>
          <w:p w14:paraId="39C8F74F"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UA</w:t>
            </w:r>
          </w:p>
        </w:tc>
        <w:tc>
          <w:tcPr>
            <w:tcW w:w="1134" w:type="dxa"/>
            <w:tcBorders>
              <w:top w:val="nil"/>
              <w:left w:val="nil"/>
              <w:bottom w:val="single" w:sz="4" w:space="0" w:color="auto"/>
              <w:right w:val="single" w:sz="4" w:space="0" w:color="auto"/>
            </w:tcBorders>
            <w:shd w:val="clear" w:color="000000" w:fill="FFFFFF"/>
            <w:vAlign w:val="center"/>
            <w:hideMark/>
          </w:tcPr>
          <w:p w14:paraId="6DC467DD"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22D18525"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21 000,00</w:t>
            </w:r>
          </w:p>
        </w:tc>
        <w:tc>
          <w:tcPr>
            <w:tcW w:w="1276" w:type="dxa"/>
            <w:tcBorders>
              <w:top w:val="nil"/>
              <w:left w:val="nil"/>
              <w:bottom w:val="single" w:sz="4" w:space="0" w:color="auto"/>
              <w:right w:val="single" w:sz="4" w:space="0" w:color="auto"/>
            </w:tcBorders>
            <w:shd w:val="clear" w:color="000000" w:fill="FFFFFF"/>
            <w:vAlign w:val="center"/>
            <w:hideMark/>
          </w:tcPr>
          <w:p w14:paraId="5AED99A8"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82CAB3A"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21 000,00</w:t>
            </w:r>
          </w:p>
        </w:tc>
        <w:tc>
          <w:tcPr>
            <w:tcW w:w="1134" w:type="dxa"/>
            <w:tcBorders>
              <w:top w:val="nil"/>
              <w:left w:val="nil"/>
              <w:bottom w:val="single" w:sz="4" w:space="0" w:color="auto"/>
              <w:right w:val="single" w:sz="4" w:space="0" w:color="auto"/>
            </w:tcBorders>
            <w:shd w:val="clear" w:color="000000" w:fill="FFFFFF"/>
            <w:vAlign w:val="center"/>
            <w:hideMark/>
          </w:tcPr>
          <w:p w14:paraId="49BBB886"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41A2BF67"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7 150,00</w:t>
            </w:r>
          </w:p>
        </w:tc>
        <w:tc>
          <w:tcPr>
            <w:tcW w:w="2126" w:type="dxa"/>
            <w:tcBorders>
              <w:top w:val="nil"/>
              <w:left w:val="nil"/>
              <w:bottom w:val="single" w:sz="4" w:space="0" w:color="auto"/>
              <w:right w:val="single" w:sz="4" w:space="0" w:color="auto"/>
            </w:tcBorders>
            <w:shd w:val="clear" w:color="000000" w:fill="FFFFFF"/>
            <w:vAlign w:val="center"/>
            <w:hideMark/>
          </w:tcPr>
          <w:p w14:paraId="1B959A47" w14:textId="38751EE8"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Projekt zakończony w 2019r.</w:t>
            </w:r>
          </w:p>
        </w:tc>
      </w:tr>
      <w:tr w:rsidR="004D39F9" w:rsidRPr="008145A8" w14:paraId="323CD14D" w14:textId="77777777" w:rsidTr="00F947CA">
        <w:trPr>
          <w:trHeight w:val="2040"/>
        </w:trPr>
        <w:tc>
          <w:tcPr>
            <w:tcW w:w="425" w:type="dxa"/>
            <w:tcBorders>
              <w:top w:val="nil"/>
              <w:left w:val="single" w:sz="4" w:space="0" w:color="auto"/>
              <w:bottom w:val="single" w:sz="4" w:space="0" w:color="auto"/>
              <w:right w:val="single" w:sz="4" w:space="0" w:color="auto"/>
            </w:tcBorders>
            <w:shd w:val="clear" w:color="000000" w:fill="FFFFFF"/>
            <w:vAlign w:val="center"/>
          </w:tcPr>
          <w:p w14:paraId="6BC040EF" w14:textId="12A04495" w:rsidR="004D39F9" w:rsidRPr="008145A8" w:rsidRDefault="004D39F9" w:rsidP="004D39F9">
            <w:pPr>
              <w:suppressAutoHyphens w:val="0"/>
              <w:spacing w:after="0" w:line="240" w:lineRule="auto"/>
              <w:jc w:val="right"/>
              <w:rPr>
                <w:rFonts w:ascii="Arial Narrow" w:eastAsia="Times New Roman" w:hAnsi="Arial Narrow" w:cs="Times New Roman"/>
                <w:color w:val="FF0000"/>
                <w:sz w:val="20"/>
                <w:szCs w:val="20"/>
                <w:lang w:eastAsia="pl-PL"/>
              </w:rPr>
            </w:pPr>
            <w:r w:rsidRPr="00E13961">
              <w:rPr>
                <w:rFonts w:ascii="Arial Narrow" w:eastAsia="Times New Roman" w:hAnsi="Arial Narrow" w:cs="Times New Roman"/>
                <w:color w:val="000000" w:themeColor="text1"/>
                <w:sz w:val="20"/>
                <w:szCs w:val="20"/>
                <w:lang w:eastAsia="pl-PL"/>
              </w:rPr>
              <w:t>71</w:t>
            </w:r>
          </w:p>
        </w:tc>
        <w:tc>
          <w:tcPr>
            <w:tcW w:w="993" w:type="dxa"/>
            <w:tcBorders>
              <w:top w:val="nil"/>
              <w:left w:val="nil"/>
              <w:bottom w:val="single" w:sz="4" w:space="0" w:color="auto"/>
              <w:right w:val="single" w:sz="4" w:space="0" w:color="auto"/>
            </w:tcBorders>
            <w:shd w:val="clear" w:color="000000" w:fill="FFFFFF"/>
            <w:vAlign w:val="center"/>
            <w:hideMark/>
          </w:tcPr>
          <w:p w14:paraId="4987F83A"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004A9607"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4.1.4.</w:t>
            </w:r>
          </w:p>
        </w:tc>
        <w:tc>
          <w:tcPr>
            <w:tcW w:w="1418" w:type="dxa"/>
            <w:tcBorders>
              <w:top w:val="nil"/>
              <w:left w:val="nil"/>
              <w:bottom w:val="single" w:sz="4" w:space="0" w:color="auto"/>
              <w:right w:val="single" w:sz="4" w:space="0" w:color="auto"/>
            </w:tcBorders>
            <w:shd w:val="clear" w:color="000000" w:fill="FFFFFF"/>
            <w:vAlign w:val="center"/>
            <w:hideMark/>
          </w:tcPr>
          <w:p w14:paraId="486A2C8F"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Dotacje do remontów</w:t>
            </w:r>
          </w:p>
        </w:tc>
        <w:tc>
          <w:tcPr>
            <w:tcW w:w="992" w:type="dxa"/>
            <w:tcBorders>
              <w:top w:val="nil"/>
              <w:left w:val="nil"/>
              <w:bottom w:val="single" w:sz="4" w:space="0" w:color="auto"/>
              <w:right w:val="single" w:sz="4" w:space="0" w:color="auto"/>
            </w:tcBorders>
            <w:shd w:val="clear" w:color="000000" w:fill="FFFFFF"/>
            <w:vAlign w:val="center"/>
            <w:hideMark/>
          </w:tcPr>
          <w:p w14:paraId="2C3C55A0"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GMK</w:t>
            </w:r>
          </w:p>
        </w:tc>
        <w:tc>
          <w:tcPr>
            <w:tcW w:w="1134" w:type="dxa"/>
            <w:tcBorders>
              <w:top w:val="nil"/>
              <w:left w:val="nil"/>
              <w:bottom w:val="single" w:sz="4" w:space="0" w:color="auto"/>
              <w:right w:val="single" w:sz="4" w:space="0" w:color="auto"/>
            </w:tcBorders>
            <w:shd w:val="clear" w:color="000000" w:fill="FFFFFF"/>
            <w:vAlign w:val="center"/>
            <w:hideMark/>
          </w:tcPr>
          <w:p w14:paraId="21AD9DAA" w14:textId="77777777" w:rsidR="004D39F9" w:rsidRPr="00563636"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1C8641A0"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15 000 000,00</w:t>
            </w:r>
          </w:p>
        </w:tc>
        <w:tc>
          <w:tcPr>
            <w:tcW w:w="1276" w:type="dxa"/>
            <w:tcBorders>
              <w:top w:val="nil"/>
              <w:left w:val="nil"/>
              <w:bottom w:val="single" w:sz="4" w:space="0" w:color="auto"/>
              <w:right w:val="single" w:sz="4" w:space="0" w:color="auto"/>
            </w:tcBorders>
            <w:shd w:val="clear" w:color="000000" w:fill="FFFFFF"/>
            <w:vAlign w:val="center"/>
            <w:hideMark/>
          </w:tcPr>
          <w:p w14:paraId="659059CF"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6DD24D5D" w14:textId="77777777"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15 000 000,00</w:t>
            </w:r>
          </w:p>
        </w:tc>
        <w:tc>
          <w:tcPr>
            <w:tcW w:w="1134" w:type="dxa"/>
            <w:tcBorders>
              <w:top w:val="nil"/>
              <w:left w:val="nil"/>
              <w:bottom w:val="single" w:sz="4" w:space="0" w:color="auto"/>
              <w:right w:val="single" w:sz="4" w:space="0" w:color="auto"/>
            </w:tcBorders>
            <w:shd w:val="clear" w:color="000000" w:fill="FFFFFF"/>
            <w:vAlign w:val="center"/>
            <w:hideMark/>
          </w:tcPr>
          <w:p w14:paraId="6AEFF454" w14:textId="551CDDB4"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bookmarkStart w:id="127" w:name="_Hlk98119655"/>
            <w:r w:rsidRPr="00563636">
              <w:rPr>
                <w:rFonts w:ascii="Arial Narrow" w:eastAsia="Times New Roman" w:hAnsi="Arial Narrow" w:cs="Times New Roman"/>
                <w:color w:val="000000" w:themeColor="text1"/>
                <w:sz w:val="20"/>
                <w:szCs w:val="20"/>
                <w:lang w:eastAsia="pl-PL"/>
              </w:rPr>
              <w:t>1 263 154,81</w:t>
            </w:r>
            <w:bookmarkEnd w:id="127"/>
          </w:p>
        </w:tc>
        <w:tc>
          <w:tcPr>
            <w:tcW w:w="1276" w:type="dxa"/>
            <w:tcBorders>
              <w:top w:val="nil"/>
              <w:left w:val="nil"/>
              <w:bottom w:val="single" w:sz="4" w:space="0" w:color="auto"/>
              <w:right w:val="single" w:sz="4" w:space="0" w:color="auto"/>
            </w:tcBorders>
            <w:shd w:val="clear" w:color="000000" w:fill="FFFFFF"/>
            <w:vAlign w:val="center"/>
            <w:hideMark/>
          </w:tcPr>
          <w:p w14:paraId="127D2B96" w14:textId="38C69ECD" w:rsidR="004D39F9" w:rsidRPr="00563636"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563636">
              <w:rPr>
                <w:rFonts w:ascii="Arial Narrow" w:eastAsia="Times New Roman" w:hAnsi="Arial Narrow" w:cs="Times New Roman"/>
                <w:color w:val="000000" w:themeColor="text1"/>
                <w:sz w:val="20"/>
                <w:szCs w:val="20"/>
                <w:lang w:eastAsia="pl-PL"/>
              </w:rPr>
              <w:t>3 533 119,33</w:t>
            </w:r>
          </w:p>
        </w:tc>
        <w:tc>
          <w:tcPr>
            <w:tcW w:w="2126" w:type="dxa"/>
            <w:tcBorders>
              <w:top w:val="nil"/>
              <w:left w:val="nil"/>
              <w:bottom w:val="single" w:sz="4" w:space="0" w:color="auto"/>
              <w:right w:val="single" w:sz="4" w:space="0" w:color="auto"/>
            </w:tcBorders>
            <w:shd w:val="clear" w:color="000000" w:fill="FFFFFF"/>
            <w:vAlign w:val="center"/>
            <w:hideMark/>
          </w:tcPr>
          <w:p w14:paraId="66FDD0B6" w14:textId="15B9075D"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563636">
              <w:rPr>
                <w:rFonts w:ascii="Arial Narrow" w:eastAsia="Times New Roman" w:hAnsi="Arial Narrow" w:cs="Times New Roman"/>
                <w:color w:val="000000" w:themeColor="text1"/>
                <w:sz w:val="20"/>
                <w:szCs w:val="20"/>
                <w:lang w:eastAsia="pl-PL"/>
              </w:rPr>
              <w:t xml:space="preserve">*w 2019 r. dotacja z budżetu Gminy Miasto Włocławek 836 883,74 zł i 1 770,00 zł wydruk przewodnika po </w:t>
            </w:r>
            <w:r w:rsidRPr="00D95BEA">
              <w:rPr>
                <w:rFonts w:ascii="Arial Narrow" w:eastAsia="Times New Roman" w:hAnsi="Arial Narrow" w:cs="Times New Roman"/>
                <w:color w:val="000000" w:themeColor="text1"/>
                <w:sz w:val="20"/>
                <w:szCs w:val="20"/>
                <w:lang w:eastAsia="pl-PL"/>
              </w:rPr>
              <w:t xml:space="preserve">dotacjach (całkowity koszt wykonanych robót lub prac 8 622 422,75 zł) </w:t>
            </w:r>
          </w:p>
        </w:tc>
      </w:tr>
      <w:tr w:rsidR="004D39F9" w:rsidRPr="008145A8" w14:paraId="4BDAEDDF" w14:textId="77777777" w:rsidTr="00F947CA">
        <w:trPr>
          <w:trHeight w:val="510"/>
        </w:trPr>
        <w:tc>
          <w:tcPr>
            <w:tcW w:w="425" w:type="dxa"/>
            <w:tcBorders>
              <w:top w:val="nil"/>
              <w:left w:val="single" w:sz="4" w:space="0" w:color="auto"/>
              <w:bottom w:val="single" w:sz="4" w:space="0" w:color="auto"/>
              <w:right w:val="single" w:sz="4" w:space="0" w:color="auto"/>
            </w:tcBorders>
            <w:shd w:val="clear" w:color="000000" w:fill="FFFFFF"/>
            <w:vAlign w:val="center"/>
          </w:tcPr>
          <w:p w14:paraId="62364220" w14:textId="2973BA2F"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72</w:t>
            </w:r>
          </w:p>
        </w:tc>
        <w:tc>
          <w:tcPr>
            <w:tcW w:w="993" w:type="dxa"/>
            <w:tcBorders>
              <w:top w:val="nil"/>
              <w:left w:val="nil"/>
              <w:bottom w:val="single" w:sz="4" w:space="0" w:color="auto"/>
              <w:right w:val="single" w:sz="4" w:space="0" w:color="auto"/>
            </w:tcBorders>
            <w:shd w:val="clear" w:color="000000" w:fill="FFFFFF"/>
            <w:vAlign w:val="center"/>
            <w:hideMark/>
          </w:tcPr>
          <w:p w14:paraId="5693A695"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2019-2028</w:t>
            </w:r>
          </w:p>
        </w:tc>
        <w:tc>
          <w:tcPr>
            <w:tcW w:w="850" w:type="dxa"/>
            <w:tcBorders>
              <w:top w:val="nil"/>
              <w:left w:val="nil"/>
              <w:bottom w:val="single" w:sz="4" w:space="0" w:color="auto"/>
              <w:right w:val="single" w:sz="4" w:space="0" w:color="auto"/>
            </w:tcBorders>
            <w:shd w:val="clear" w:color="000000" w:fill="FFFFFF"/>
            <w:vAlign w:val="center"/>
            <w:hideMark/>
          </w:tcPr>
          <w:p w14:paraId="796A7D9D"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4.1.5.</w:t>
            </w:r>
          </w:p>
        </w:tc>
        <w:tc>
          <w:tcPr>
            <w:tcW w:w="1418" w:type="dxa"/>
            <w:tcBorders>
              <w:top w:val="nil"/>
              <w:left w:val="nil"/>
              <w:bottom w:val="single" w:sz="4" w:space="0" w:color="auto"/>
              <w:right w:val="single" w:sz="4" w:space="0" w:color="auto"/>
            </w:tcBorders>
            <w:shd w:val="clear" w:color="000000" w:fill="FFFFFF"/>
            <w:vAlign w:val="center"/>
            <w:hideMark/>
          </w:tcPr>
          <w:p w14:paraId="0561E7ED"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Program "Moje Podwórko"</w:t>
            </w:r>
          </w:p>
        </w:tc>
        <w:tc>
          <w:tcPr>
            <w:tcW w:w="992" w:type="dxa"/>
            <w:tcBorders>
              <w:top w:val="nil"/>
              <w:left w:val="nil"/>
              <w:bottom w:val="single" w:sz="4" w:space="0" w:color="auto"/>
              <w:right w:val="single" w:sz="4" w:space="0" w:color="auto"/>
            </w:tcBorders>
            <w:shd w:val="clear" w:color="000000" w:fill="FFFFFF"/>
            <w:vAlign w:val="center"/>
            <w:hideMark/>
          </w:tcPr>
          <w:p w14:paraId="180B1431" w14:textId="3A2A3340"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NKI</w:t>
            </w:r>
          </w:p>
        </w:tc>
        <w:tc>
          <w:tcPr>
            <w:tcW w:w="1134" w:type="dxa"/>
            <w:tcBorders>
              <w:top w:val="nil"/>
              <w:left w:val="nil"/>
              <w:bottom w:val="single" w:sz="4" w:space="0" w:color="auto"/>
              <w:right w:val="single" w:sz="4" w:space="0" w:color="auto"/>
            </w:tcBorders>
            <w:shd w:val="clear" w:color="000000" w:fill="FFFFFF"/>
            <w:vAlign w:val="center"/>
            <w:hideMark/>
          </w:tcPr>
          <w:p w14:paraId="7C124BE7" w14:textId="77777777" w:rsidR="004D39F9" w:rsidRPr="00E13961"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64F6CE48"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500 000,00</w:t>
            </w:r>
          </w:p>
        </w:tc>
        <w:tc>
          <w:tcPr>
            <w:tcW w:w="1276" w:type="dxa"/>
            <w:tcBorders>
              <w:top w:val="nil"/>
              <w:left w:val="nil"/>
              <w:bottom w:val="single" w:sz="4" w:space="0" w:color="auto"/>
              <w:right w:val="single" w:sz="4" w:space="0" w:color="auto"/>
            </w:tcBorders>
            <w:shd w:val="clear" w:color="000000" w:fill="FFFFFF"/>
            <w:vAlign w:val="center"/>
            <w:hideMark/>
          </w:tcPr>
          <w:p w14:paraId="6B54999D"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79606BC"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500 000,00</w:t>
            </w:r>
          </w:p>
        </w:tc>
        <w:tc>
          <w:tcPr>
            <w:tcW w:w="1134" w:type="dxa"/>
            <w:tcBorders>
              <w:top w:val="nil"/>
              <w:left w:val="nil"/>
              <w:bottom w:val="single" w:sz="4" w:space="0" w:color="auto"/>
              <w:right w:val="single" w:sz="4" w:space="0" w:color="auto"/>
            </w:tcBorders>
            <w:shd w:val="clear" w:color="000000" w:fill="FFFFFF"/>
            <w:vAlign w:val="center"/>
            <w:hideMark/>
          </w:tcPr>
          <w:p w14:paraId="51E48699"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470C7499" w14:textId="7777777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43E1E354"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0FE0A9FD" w14:textId="77777777" w:rsidTr="00F947CA">
        <w:trPr>
          <w:trHeight w:val="1517"/>
        </w:trPr>
        <w:tc>
          <w:tcPr>
            <w:tcW w:w="425" w:type="dxa"/>
            <w:tcBorders>
              <w:top w:val="nil"/>
              <w:left w:val="single" w:sz="4" w:space="0" w:color="auto"/>
              <w:bottom w:val="single" w:sz="4" w:space="0" w:color="auto"/>
              <w:right w:val="single" w:sz="4" w:space="0" w:color="auto"/>
            </w:tcBorders>
            <w:shd w:val="clear" w:color="000000" w:fill="FFFFFF"/>
            <w:vAlign w:val="center"/>
          </w:tcPr>
          <w:p w14:paraId="28E4747B" w14:textId="57BA5D70"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73</w:t>
            </w:r>
          </w:p>
        </w:tc>
        <w:tc>
          <w:tcPr>
            <w:tcW w:w="993" w:type="dxa"/>
            <w:tcBorders>
              <w:top w:val="nil"/>
              <w:left w:val="nil"/>
              <w:bottom w:val="single" w:sz="4" w:space="0" w:color="auto"/>
              <w:right w:val="single" w:sz="4" w:space="0" w:color="auto"/>
            </w:tcBorders>
            <w:shd w:val="clear" w:color="auto" w:fill="auto"/>
            <w:vAlign w:val="center"/>
            <w:hideMark/>
          </w:tcPr>
          <w:p w14:paraId="5F555ECF" w14:textId="7777777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2019-2020</w:t>
            </w:r>
          </w:p>
        </w:tc>
        <w:tc>
          <w:tcPr>
            <w:tcW w:w="850" w:type="dxa"/>
            <w:tcBorders>
              <w:top w:val="nil"/>
              <w:left w:val="nil"/>
              <w:bottom w:val="single" w:sz="4" w:space="0" w:color="auto"/>
              <w:right w:val="single" w:sz="4" w:space="0" w:color="auto"/>
            </w:tcBorders>
            <w:shd w:val="clear" w:color="000000" w:fill="FFFFFF"/>
            <w:vAlign w:val="center"/>
            <w:hideMark/>
          </w:tcPr>
          <w:p w14:paraId="69231A04" w14:textId="7777777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4.1.6.</w:t>
            </w:r>
          </w:p>
        </w:tc>
        <w:tc>
          <w:tcPr>
            <w:tcW w:w="1418" w:type="dxa"/>
            <w:tcBorders>
              <w:top w:val="nil"/>
              <w:left w:val="nil"/>
              <w:bottom w:val="single" w:sz="4" w:space="0" w:color="auto"/>
              <w:right w:val="single" w:sz="4" w:space="0" w:color="auto"/>
            </w:tcBorders>
            <w:shd w:val="clear" w:color="000000" w:fill="FFFFFF"/>
            <w:vAlign w:val="center"/>
            <w:hideMark/>
          </w:tcPr>
          <w:p w14:paraId="02A9FE19" w14:textId="7777777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Centrum Wsparcia Społecznego - remont, adaptacja i wyposażenie</w:t>
            </w:r>
          </w:p>
        </w:tc>
        <w:tc>
          <w:tcPr>
            <w:tcW w:w="992" w:type="dxa"/>
            <w:tcBorders>
              <w:top w:val="nil"/>
              <w:left w:val="nil"/>
              <w:bottom w:val="single" w:sz="4" w:space="0" w:color="auto"/>
              <w:right w:val="single" w:sz="4" w:space="0" w:color="auto"/>
            </w:tcBorders>
            <w:shd w:val="clear" w:color="000000" w:fill="FFFFFF"/>
            <w:vAlign w:val="center"/>
            <w:hideMark/>
          </w:tcPr>
          <w:p w14:paraId="019E1888" w14:textId="7777777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PZP/</w:t>
            </w:r>
          </w:p>
          <w:p w14:paraId="4E85B51C" w14:textId="3A80FE0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MOPR</w:t>
            </w:r>
          </w:p>
        </w:tc>
        <w:tc>
          <w:tcPr>
            <w:tcW w:w="1134" w:type="dxa"/>
            <w:tcBorders>
              <w:top w:val="nil"/>
              <w:left w:val="nil"/>
              <w:bottom w:val="single" w:sz="4" w:space="0" w:color="auto"/>
              <w:right w:val="single" w:sz="4" w:space="0" w:color="auto"/>
            </w:tcBorders>
            <w:shd w:val="clear" w:color="000000" w:fill="FFFFFF"/>
            <w:vAlign w:val="center"/>
            <w:hideMark/>
          </w:tcPr>
          <w:p w14:paraId="7A81DD92" w14:textId="77777777" w:rsidR="004D39F9" w:rsidRPr="00660230"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RPO WK-P* dz. 6.1., rozdz. 6.1.2.</w:t>
            </w:r>
          </w:p>
        </w:tc>
        <w:tc>
          <w:tcPr>
            <w:tcW w:w="1276" w:type="dxa"/>
            <w:tcBorders>
              <w:top w:val="nil"/>
              <w:left w:val="nil"/>
              <w:bottom w:val="single" w:sz="4" w:space="0" w:color="auto"/>
              <w:right w:val="single" w:sz="4" w:space="0" w:color="auto"/>
            </w:tcBorders>
            <w:shd w:val="clear" w:color="000000" w:fill="FFFFFF"/>
            <w:vAlign w:val="center"/>
            <w:hideMark/>
          </w:tcPr>
          <w:p w14:paraId="631E182F" w14:textId="77777777" w:rsidR="004D39F9" w:rsidRPr="00660230"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9 000 000,00</w:t>
            </w:r>
          </w:p>
        </w:tc>
        <w:tc>
          <w:tcPr>
            <w:tcW w:w="1276" w:type="dxa"/>
            <w:tcBorders>
              <w:top w:val="nil"/>
              <w:left w:val="nil"/>
              <w:bottom w:val="single" w:sz="4" w:space="0" w:color="auto"/>
              <w:right w:val="single" w:sz="4" w:space="0" w:color="auto"/>
            </w:tcBorders>
            <w:shd w:val="clear" w:color="000000" w:fill="FFFFFF"/>
            <w:vAlign w:val="center"/>
            <w:hideMark/>
          </w:tcPr>
          <w:p w14:paraId="14929D84" w14:textId="77777777" w:rsidR="004D39F9" w:rsidRPr="00660230"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2 729 780,00</w:t>
            </w:r>
          </w:p>
        </w:tc>
        <w:tc>
          <w:tcPr>
            <w:tcW w:w="1417" w:type="dxa"/>
            <w:tcBorders>
              <w:top w:val="nil"/>
              <w:left w:val="nil"/>
              <w:bottom w:val="single" w:sz="4" w:space="0" w:color="auto"/>
              <w:right w:val="single" w:sz="4" w:space="0" w:color="auto"/>
            </w:tcBorders>
            <w:shd w:val="clear" w:color="000000" w:fill="FFFFFF"/>
            <w:vAlign w:val="center"/>
            <w:hideMark/>
          </w:tcPr>
          <w:p w14:paraId="57B18DA5" w14:textId="77777777" w:rsidR="004D39F9" w:rsidRPr="00660230"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660230">
              <w:rPr>
                <w:rFonts w:ascii="Arial Narrow" w:eastAsia="Times New Roman" w:hAnsi="Arial Narrow" w:cs="Times New Roman"/>
                <w:color w:val="000000" w:themeColor="text1"/>
                <w:sz w:val="20"/>
                <w:szCs w:val="20"/>
                <w:lang w:eastAsia="pl-PL"/>
              </w:rPr>
              <w:t>3 776 559,86</w:t>
            </w:r>
          </w:p>
        </w:tc>
        <w:tc>
          <w:tcPr>
            <w:tcW w:w="1134" w:type="dxa"/>
            <w:tcBorders>
              <w:top w:val="nil"/>
              <w:left w:val="nil"/>
              <w:bottom w:val="single" w:sz="4" w:space="0" w:color="auto"/>
              <w:right w:val="single" w:sz="4" w:space="0" w:color="auto"/>
            </w:tcBorders>
            <w:shd w:val="clear" w:color="000000" w:fill="FFFFFF"/>
            <w:vAlign w:val="center"/>
            <w:hideMark/>
          </w:tcPr>
          <w:p w14:paraId="206F4AB1" w14:textId="42B9F34A" w:rsidR="004D39F9" w:rsidRPr="00B42FA0" w:rsidRDefault="004D39F9" w:rsidP="004D39F9">
            <w:pPr>
              <w:suppressAutoHyphens w:val="0"/>
              <w:spacing w:after="0" w:line="240" w:lineRule="auto"/>
              <w:jc w:val="right"/>
              <w:rPr>
                <w:rFonts w:ascii="Arial Narrow" w:eastAsia="Times New Roman" w:hAnsi="Arial Narrow" w:cs="Times New Roman"/>
                <w:color w:val="000000"/>
                <w:sz w:val="20"/>
                <w:szCs w:val="20"/>
                <w:lang w:eastAsia="pl-PL"/>
              </w:rPr>
            </w:pPr>
            <w:r w:rsidRPr="00B42FA0">
              <w:rPr>
                <w:rFonts w:ascii="Arial Narrow" w:eastAsia="Times New Roman" w:hAnsi="Arial Narrow" w:cs="Times New Roman"/>
                <w:color w:val="000000"/>
                <w:sz w:val="20"/>
                <w:szCs w:val="20"/>
                <w:lang w:eastAsia="pl-PL"/>
              </w:rPr>
              <w:t>3 371 068,26</w:t>
            </w:r>
          </w:p>
        </w:tc>
        <w:tc>
          <w:tcPr>
            <w:tcW w:w="1276" w:type="dxa"/>
            <w:tcBorders>
              <w:top w:val="nil"/>
              <w:left w:val="nil"/>
              <w:bottom w:val="single" w:sz="4" w:space="0" w:color="auto"/>
              <w:right w:val="single" w:sz="4" w:space="0" w:color="auto"/>
            </w:tcBorders>
            <w:shd w:val="clear" w:color="000000" w:fill="FFFFFF"/>
            <w:vAlign w:val="center"/>
            <w:hideMark/>
          </w:tcPr>
          <w:p w14:paraId="689128E3" w14:textId="3236AA94" w:rsidR="004D39F9" w:rsidRPr="00D95BEA"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D95BEA">
              <w:rPr>
                <w:rFonts w:ascii="Arial Narrow" w:eastAsia="Times New Roman" w:hAnsi="Arial Narrow" w:cs="Times New Roman"/>
                <w:color w:val="000000" w:themeColor="text1"/>
                <w:sz w:val="20"/>
                <w:szCs w:val="20"/>
                <w:lang w:eastAsia="pl-PL"/>
              </w:rPr>
              <w:t>3 469 068,26</w:t>
            </w:r>
          </w:p>
        </w:tc>
        <w:tc>
          <w:tcPr>
            <w:tcW w:w="2126" w:type="dxa"/>
            <w:tcBorders>
              <w:top w:val="nil"/>
              <w:left w:val="nil"/>
              <w:bottom w:val="single" w:sz="4" w:space="0" w:color="auto"/>
              <w:right w:val="single" w:sz="4" w:space="0" w:color="auto"/>
            </w:tcBorders>
            <w:shd w:val="clear" w:color="000000" w:fill="FFFFFF"/>
            <w:vAlign w:val="center"/>
            <w:hideMark/>
          </w:tcPr>
          <w:p w14:paraId="23DA7C56" w14:textId="16AA5C94" w:rsidR="004D39F9" w:rsidRPr="00D95BEA"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D95BEA">
              <w:rPr>
                <w:rFonts w:ascii="Arial Narrow" w:eastAsia="Times New Roman" w:hAnsi="Arial Narrow" w:cs="Times New Roman"/>
                <w:color w:val="000000" w:themeColor="text1"/>
                <w:sz w:val="20"/>
                <w:szCs w:val="20"/>
                <w:lang w:eastAsia="pl-PL"/>
              </w:rPr>
              <w:t xml:space="preserve">*zmiana źródła dofinansowania </w:t>
            </w:r>
          </w:p>
        </w:tc>
      </w:tr>
      <w:tr w:rsidR="004D39F9" w:rsidRPr="008145A8" w14:paraId="17EEE00B" w14:textId="77777777" w:rsidTr="00F947CA">
        <w:trPr>
          <w:trHeight w:val="1275"/>
        </w:trPr>
        <w:tc>
          <w:tcPr>
            <w:tcW w:w="425" w:type="dxa"/>
            <w:tcBorders>
              <w:top w:val="nil"/>
              <w:left w:val="single" w:sz="4" w:space="0" w:color="auto"/>
              <w:bottom w:val="single" w:sz="4" w:space="0" w:color="auto"/>
              <w:right w:val="single" w:sz="4" w:space="0" w:color="auto"/>
            </w:tcBorders>
            <w:shd w:val="clear" w:color="000000" w:fill="FFFFFF"/>
            <w:vAlign w:val="center"/>
          </w:tcPr>
          <w:p w14:paraId="38E611F9" w14:textId="239F6CA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t>74</w:t>
            </w:r>
          </w:p>
        </w:tc>
        <w:tc>
          <w:tcPr>
            <w:tcW w:w="993" w:type="dxa"/>
            <w:tcBorders>
              <w:top w:val="nil"/>
              <w:left w:val="nil"/>
              <w:bottom w:val="single" w:sz="4" w:space="0" w:color="auto"/>
              <w:right w:val="single" w:sz="4" w:space="0" w:color="auto"/>
            </w:tcBorders>
            <w:shd w:val="clear" w:color="000000" w:fill="FFFFFF"/>
            <w:vAlign w:val="center"/>
            <w:hideMark/>
          </w:tcPr>
          <w:p w14:paraId="6D4C46BC"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2019-2022</w:t>
            </w:r>
          </w:p>
        </w:tc>
        <w:tc>
          <w:tcPr>
            <w:tcW w:w="850" w:type="dxa"/>
            <w:tcBorders>
              <w:top w:val="nil"/>
              <w:left w:val="nil"/>
              <w:bottom w:val="single" w:sz="4" w:space="0" w:color="auto"/>
              <w:right w:val="single" w:sz="4" w:space="0" w:color="auto"/>
            </w:tcBorders>
            <w:shd w:val="clear" w:color="000000" w:fill="FFFFFF"/>
            <w:vAlign w:val="center"/>
            <w:hideMark/>
          </w:tcPr>
          <w:p w14:paraId="22428CDD"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4.1.7.</w:t>
            </w:r>
          </w:p>
        </w:tc>
        <w:tc>
          <w:tcPr>
            <w:tcW w:w="1418" w:type="dxa"/>
            <w:tcBorders>
              <w:top w:val="nil"/>
              <w:left w:val="nil"/>
              <w:bottom w:val="single" w:sz="4" w:space="0" w:color="auto"/>
              <w:right w:val="single" w:sz="4" w:space="0" w:color="auto"/>
            </w:tcBorders>
            <w:shd w:val="clear" w:color="000000" w:fill="FFFFFF"/>
            <w:vAlign w:val="center"/>
            <w:hideMark/>
          </w:tcPr>
          <w:p w14:paraId="6E22C9C8" w14:textId="59F27958"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Zagospoda-rowanie przestrzeni miejskiej kwartał ul. Tumskiej, 3 Maja, Cyganka, Brzeska</w:t>
            </w:r>
          </w:p>
        </w:tc>
        <w:tc>
          <w:tcPr>
            <w:tcW w:w="992" w:type="dxa"/>
            <w:tcBorders>
              <w:top w:val="nil"/>
              <w:left w:val="nil"/>
              <w:bottom w:val="single" w:sz="4" w:space="0" w:color="auto"/>
              <w:right w:val="single" w:sz="4" w:space="0" w:color="auto"/>
            </w:tcBorders>
            <w:shd w:val="clear" w:color="000000" w:fill="FFFFFF"/>
            <w:vAlign w:val="center"/>
            <w:hideMark/>
          </w:tcPr>
          <w:p w14:paraId="47A3F325"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MBM</w:t>
            </w:r>
          </w:p>
        </w:tc>
        <w:tc>
          <w:tcPr>
            <w:tcW w:w="1134" w:type="dxa"/>
            <w:tcBorders>
              <w:top w:val="nil"/>
              <w:left w:val="nil"/>
              <w:bottom w:val="single" w:sz="4" w:space="0" w:color="auto"/>
              <w:right w:val="single" w:sz="4" w:space="0" w:color="auto"/>
            </w:tcBorders>
            <w:shd w:val="clear" w:color="000000" w:fill="FFFFFF"/>
            <w:vAlign w:val="center"/>
            <w:hideMark/>
          </w:tcPr>
          <w:p w14:paraId="77B3A516"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41D1243E"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54 500 000,00</w:t>
            </w:r>
          </w:p>
        </w:tc>
        <w:tc>
          <w:tcPr>
            <w:tcW w:w="1276" w:type="dxa"/>
            <w:tcBorders>
              <w:top w:val="nil"/>
              <w:left w:val="nil"/>
              <w:bottom w:val="single" w:sz="4" w:space="0" w:color="auto"/>
              <w:right w:val="single" w:sz="4" w:space="0" w:color="auto"/>
            </w:tcBorders>
            <w:shd w:val="clear" w:color="000000" w:fill="FFFFFF"/>
            <w:vAlign w:val="center"/>
            <w:hideMark/>
          </w:tcPr>
          <w:p w14:paraId="0F68440E"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E078549"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54 500 000,00</w:t>
            </w:r>
          </w:p>
        </w:tc>
        <w:tc>
          <w:tcPr>
            <w:tcW w:w="1134" w:type="dxa"/>
            <w:tcBorders>
              <w:top w:val="nil"/>
              <w:left w:val="nil"/>
              <w:bottom w:val="single" w:sz="4" w:space="0" w:color="auto"/>
              <w:right w:val="single" w:sz="4" w:space="0" w:color="auto"/>
            </w:tcBorders>
            <w:shd w:val="clear" w:color="000000" w:fill="FFFFFF"/>
            <w:vAlign w:val="center"/>
            <w:hideMark/>
          </w:tcPr>
          <w:p w14:paraId="1F3AFB30"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34C33482"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vAlign w:val="center"/>
            <w:hideMark/>
          </w:tcPr>
          <w:p w14:paraId="3FC2316C" w14:textId="77777777"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4D39F9" w:rsidRPr="008145A8" w14:paraId="0D21324E" w14:textId="77777777" w:rsidTr="00F947CA">
        <w:trPr>
          <w:trHeight w:val="1620"/>
        </w:trPr>
        <w:tc>
          <w:tcPr>
            <w:tcW w:w="425" w:type="dxa"/>
            <w:tcBorders>
              <w:top w:val="nil"/>
              <w:left w:val="single" w:sz="4" w:space="0" w:color="auto"/>
              <w:bottom w:val="single" w:sz="4" w:space="0" w:color="auto"/>
              <w:right w:val="single" w:sz="4" w:space="0" w:color="auto"/>
            </w:tcBorders>
            <w:shd w:val="clear" w:color="000000" w:fill="FFFFFF"/>
            <w:vAlign w:val="center"/>
          </w:tcPr>
          <w:p w14:paraId="4215B760" w14:textId="361809C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E13961">
              <w:rPr>
                <w:rFonts w:ascii="Arial Narrow" w:eastAsia="Times New Roman" w:hAnsi="Arial Narrow" w:cs="Times New Roman"/>
                <w:color w:val="000000" w:themeColor="text1"/>
                <w:sz w:val="20"/>
                <w:szCs w:val="20"/>
                <w:lang w:eastAsia="pl-PL"/>
              </w:rPr>
              <w:lastRenderedPageBreak/>
              <w:t>75</w:t>
            </w:r>
          </w:p>
        </w:tc>
        <w:tc>
          <w:tcPr>
            <w:tcW w:w="993" w:type="dxa"/>
            <w:tcBorders>
              <w:top w:val="nil"/>
              <w:left w:val="nil"/>
              <w:bottom w:val="single" w:sz="4" w:space="0" w:color="auto"/>
              <w:right w:val="single" w:sz="4" w:space="0" w:color="auto"/>
            </w:tcBorders>
            <w:shd w:val="clear" w:color="000000" w:fill="FFFFFF"/>
            <w:vAlign w:val="center"/>
            <w:hideMark/>
          </w:tcPr>
          <w:p w14:paraId="5628AC40" w14:textId="77777777" w:rsidR="004D39F9" w:rsidRPr="00301847" w:rsidRDefault="004D39F9" w:rsidP="004D39F9">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2019</w:t>
            </w:r>
          </w:p>
        </w:tc>
        <w:tc>
          <w:tcPr>
            <w:tcW w:w="850" w:type="dxa"/>
            <w:tcBorders>
              <w:top w:val="nil"/>
              <w:left w:val="nil"/>
              <w:bottom w:val="single" w:sz="4" w:space="0" w:color="auto"/>
              <w:right w:val="single" w:sz="4" w:space="0" w:color="auto"/>
            </w:tcBorders>
            <w:shd w:val="clear" w:color="000000" w:fill="FFFFFF"/>
            <w:vAlign w:val="center"/>
            <w:hideMark/>
          </w:tcPr>
          <w:p w14:paraId="7164ECF0"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4.1.8.</w:t>
            </w:r>
          </w:p>
        </w:tc>
        <w:tc>
          <w:tcPr>
            <w:tcW w:w="1418" w:type="dxa"/>
            <w:tcBorders>
              <w:top w:val="nil"/>
              <w:left w:val="nil"/>
              <w:bottom w:val="single" w:sz="4" w:space="0" w:color="auto"/>
              <w:right w:val="single" w:sz="4" w:space="0" w:color="auto"/>
            </w:tcBorders>
            <w:shd w:val="clear" w:color="000000" w:fill="FFFFFF"/>
            <w:vAlign w:val="center"/>
            <w:hideMark/>
          </w:tcPr>
          <w:p w14:paraId="47E29D49"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Renowacja budynku i rozbudowa ul. Stary Rynek 12</w:t>
            </w:r>
          </w:p>
        </w:tc>
        <w:tc>
          <w:tcPr>
            <w:tcW w:w="992" w:type="dxa"/>
            <w:tcBorders>
              <w:top w:val="nil"/>
              <w:left w:val="nil"/>
              <w:bottom w:val="single" w:sz="4" w:space="0" w:color="auto"/>
              <w:right w:val="single" w:sz="4" w:space="0" w:color="auto"/>
            </w:tcBorders>
            <w:shd w:val="clear" w:color="000000" w:fill="FFFFFF"/>
            <w:vAlign w:val="center"/>
            <w:hideMark/>
          </w:tcPr>
          <w:p w14:paraId="5BB8DB26"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Mariusz Zdrada</w:t>
            </w:r>
          </w:p>
        </w:tc>
        <w:tc>
          <w:tcPr>
            <w:tcW w:w="1134" w:type="dxa"/>
            <w:tcBorders>
              <w:top w:val="nil"/>
              <w:left w:val="nil"/>
              <w:bottom w:val="single" w:sz="4" w:space="0" w:color="auto"/>
              <w:right w:val="single" w:sz="4" w:space="0" w:color="auto"/>
            </w:tcBorders>
            <w:shd w:val="clear" w:color="000000" w:fill="FFFFFF"/>
            <w:vAlign w:val="center"/>
            <w:hideMark/>
          </w:tcPr>
          <w:p w14:paraId="5DBC34A4"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dotacje do remontów</w:t>
            </w:r>
          </w:p>
        </w:tc>
        <w:tc>
          <w:tcPr>
            <w:tcW w:w="1276" w:type="dxa"/>
            <w:tcBorders>
              <w:top w:val="nil"/>
              <w:left w:val="nil"/>
              <w:bottom w:val="single" w:sz="4" w:space="0" w:color="auto"/>
              <w:right w:val="single" w:sz="4" w:space="0" w:color="auto"/>
            </w:tcBorders>
            <w:shd w:val="clear" w:color="000000" w:fill="FFFFFF"/>
            <w:vAlign w:val="center"/>
            <w:hideMark/>
          </w:tcPr>
          <w:p w14:paraId="183C70BD"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500 000,00</w:t>
            </w:r>
          </w:p>
        </w:tc>
        <w:tc>
          <w:tcPr>
            <w:tcW w:w="1276" w:type="dxa"/>
            <w:tcBorders>
              <w:top w:val="nil"/>
              <w:left w:val="nil"/>
              <w:bottom w:val="single" w:sz="4" w:space="0" w:color="auto"/>
              <w:right w:val="single" w:sz="4" w:space="0" w:color="auto"/>
            </w:tcBorders>
            <w:shd w:val="clear" w:color="000000" w:fill="FFFFFF"/>
            <w:vAlign w:val="center"/>
            <w:hideMark/>
          </w:tcPr>
          <w:p w14:paraId="61BDD17C"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250 000,00</w:t>
            </w:r>
          </w:p>
        </w:tc>
        <w:tc>
          <w:tcPr>
            <w:tcW w:w="1417" w:type="dxa"/>
            <w:tcBorders>
              <w:top w:val="nil"/>
              <w:left w:val="nil"/>
              <w:bottom w:val="single" w:sz="4" w:space="0" w:color="auto"/>
              <w:right w:val="single" w:sz="4" w:space="0" w:color="auto"/>
            </w:tcBorders>
            <w:shd w:val="clear" w:color="000000" w:fill="FFFFFF"/>
            <w:vAlign w:val="center"/>
            <w:hideMark/>
          </w:tcPr>
          <w:p w14:paraId="4A1A5F2F"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250 000,00</w:t>
            </w:r>
          </w:p>
        </w:tc>
        <w:tc>
          <w:tcPr>
            <w:tcW w:w="1134" w:type="dxa"/>
            <w:tcBorders>
              <w:top w:val="nil"/>
              <w:left w:val="nil"/>
              <w:bottom w:val="single" w:sz="4" w:space="0" w:color="auto"/>
              <w:right w:val="single" w:sz="4" w:space="0" w:color="auto"/>
            </w:tcBorders>
            <w:shd w:val="clear" w:color="000000" w:fill="FFFFFF"/>
            <w:vAlign w:val="center"/>
            <w:hideMark/>
          </w:tcPr>
          <w:p w14:paraId="51B12808"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4598C35"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2126" w:type="dxa"/>
            <w:tcBorders>
              <w:top w:val="nil"/>
              <w:left w:val="nil"/>
              <w:bottom w:val="single" w:sz="4" w:space="0" w:color="auto"/>
              <w:right w:val="single" w:sz="4" w:space="0" w:color="auto"/>
            </w:tcBorders>
            <w:shd w:val="clear" w:color="000000" w:fill="FFFFFF"/>
            <w:hideMark/>
          </w:tcPr>
          <w:p w14:paraId="4A6483CD" w14:textId="5B55BBE5"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951792">
              <w:rPr>
                <w:rFonts w:ascii="Arial Narrow" w:eastAsia="Times New Roman" w:hAnsi="Arial Narrow" w:cs="Times New Roman"/>
                <w:color w:val="000000" w:themeColor="text1"/>
                <w:sz w:val="20"/>
                <w:szCs w:val="20"/>
                <w:lang w:eastAsia="pl-PL"/>
              </w:rPr>
              <w:t>Zadanie planowane do realizacji przy wykorzystaniu dotacji na roboty budowlane w ramach Specjalnej Strefy Rewitalizacji. Do tej pory nie został złożony wniosek o dotację.</w:t>
            </w:r>
          </w:p>
        </w:tc>
      </w:tr>
      <w:tr w:rsidR="004D39F9" w:rsidRPr="008145A8" w14:paraId="37DF2A60" w14:textId="77777777" w:rsidTr="00F947CA">
        <w:trPr>
          <w:trHeight w:val="1665"/>
        </w:trPr>
        <w:tc>
          <w:tcPr>
            <w:tcW w:w="425" w:type="dxa"/>
            <w:tcBorders>
              <w:top w:val="nil"/>
              <w:left w:val="single" w:sz="4" w:space="0" w:color="auto"/>
              <w:bottom w:val="single" w:sz="4" w:space="0" w:color="auto"/>
              <w:right w:val="single" w:sz="4" w:space="0" w:color="auto"/>
            </w:tcBorders>
            <w:shd w:val="clear" w:color="000000" w:fill="FFFFFF"/>
            <w:vAlign w:val="center"/>
          </w:tcPr>
          <w:p w14:paraId="4D93A437" w14:textId="533BD93B"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76</w:t>
            </w:r>
          </w:p>
        </w:tc>
        <w:tc>
          <w:tcPr>
            <w:tcW w:w="993" w:type="dxa"/>
            <w:tcBorders>
              <w:top w:val="nil"/>
              <w:left w:val="nil"/>
              <w:bottom w:val="single" w:sz="4" w:space="0" w:color="auto"/>
              <w:right w:val="single" w:sz="4" w:space="0" w:color="auto"/>
            </w:tcBorders>
            <w:shd w:val="clear" w:color="000000" w:fill="FFFFFF"/>
            <w:vAlign w:val="center"/>
            <w:hideMark/>
          </w:tcPr>
          <w:p w14:paraId="340FAF91"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2018-2021</w:t>
            </w:r>
          </w:p>
        </w:tc>
        <w:tc>
          <w:tcPr>
            <w:tcW w:w="850" w:type="dxa"/>
            <w:tcBorders>
              <w:top w:val="nil"/>
              <w:left w:val="nil"/>
              <w:bottom w:val="single" w:sz="4" w:space="0" w:color="auto"/>
              <w:right w:val="single" w:sz="4" w:space="0" w:color="auto"/>
            </w:tcBorders>
            <w:shd w:val="clear" w:color="000000" w:fill="FFFFFF"/>
            <w:vAlign w:val="center"/>
            <w:hideMark/>
          </w:tcPr>
          <w:p w14:paraId="58CF227E"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4.1.9.</w:t>
            </w:r>
          </w:p>
        </w:tc>
        <w:tc>
          <w:tcPr>
            <w:tcW w:w="1418" w:type="dxa"/>
            <w:tcBorders>
              <w:top w:val="nil"/>
              <w:left w:val="nil"/>
              <w:bottom w:val="single" w:sz="4" w:space="0" w:color="auto"/>
              <w:right w:val="single" w:sz="4" w:space="0" w:color="auto"/>
            </w:tcBorders>
            <w:shd w:val="clear" w:color="000000" w:fill="FFFFFF"/>
            <w:vAlign w:val="center"/>
            <w:hideMark/>
          </w:tcPr>
          <w:p w14:paraId="1D6B2D4B"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Renowacja budynku i rozbudowa ul. Cyganka 18</w:t>
            </w:r>
          </w:p>
        </w:tc>
        <w:tc>
          <w:tcPr>
            <w:tcW w:w="992" w:type="dxa"/>
            <w:tcBorders>
              <w:top w:val="nil"/>
              <w:left w:val="nil"/>
              <w:bottom w:val="single" w:sz="4" w:space="0" w:color="auto"/>
              <w:right w:val="single" w:sz="4" w:space="0" w:color="auto"/>
            </w:tcBorders>
            <w:shd w:val="clear" w:color="000000" w:fill="FFFFFF"/>
            <w:vAlign w:val="center"/>
            <w:hideMark/>
          </w:tcPr>
          <w:p w14:paraId="33B550D7"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Mariusz Zdrada</w:t>
            </w:r>
          </w:p>
        </w:tc>
        <w:tc>
          <w:tcPr>
            <w:tcW w:w="1134" w:type="dxa"/>
            <w:tcBorders>
              <w:top w:val="nil"/>
              <w:left w:val="nil"/>
              <w:bottom w:val="single" w:sz="4" w:space="0" w:color="auto"/>
              <w:right w:val="single" w:sz="4" w:space="0" w:color="auto"/>
            </w:tcBorders>
            <w:shd w:val="clear" w:color="000000" w:fill="FFFFFF"/>
            <w:vAlign w:val="center"/>
            <w:hideMark/>
          </w:tcPr>
          <w:p w14:paraId="4DEB2398"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dotacje do remontów</w:t>
            </w:r>
          </w:p>
        </w:tc>
        <w:tc>
          <w:tcPr>
            <w:tcW w:w="1276" w:type="dxa"/>
            <w:tcBorders>
              <w:top w:val="nil"/>
              <w:left w:val="nil"/>
              <w:bottom w:val="single" w:sz="4" w:space="0" w:color="auto"/>
              <w:right w:val="single" w:sz="4" w:space="0" w:color="auto"/>
            </w:tcBorders>
            <w:shd w:val="clear" w:color="000000" w:fill="FFFFFF"/>
            <w:vAlign w:val="center"/>
            <w:hideMark/>
          </w:tcPr>
          <w:p w14:paraId="50C14FBD"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1 000 000,00</w:t>
            </w:r>
          </w:p>
        </w:tc>
        <w:tc>
          <w:tcPr>
            <w:tcW w:w="1276" w:type="dxa"/>
            <w:tcBorders>
              <w:top w:val="nil"/>
              <w:left w:val="nil"/>
              <w:bottom w:val="single" w:sz="4" w:space="0" w:color="auto"/>
              <w:right w:val="single" w:sz="4" w:space="0" w:color="auto"/>
            </w:tcBorders>
            <w:shd w:val="clear" w:color="000000" w:fill="FFFFFF"/>
            <w:vAlign w:val="center"/>
            <w:hideMark/>
          </w:tcPr>
          <w:p w14:paraId="231CF77A"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500 000,00</w:t>
            </w:r>
          </w:p>
        </w:tc>
        <w:tc>
          <w:tcPr>
            <w:tcW w:w="1417" w:type="dxa"/>
            <w:tcBorders>
              <w:top w:val="nil"/>
              <w:left w:val="nil"/>
              <w:bottom w:val="single" w:sz="4" w:space="0" w:color="auto"/>
              <w:right w:val="single" w:sz="4" w:space="0" w:color="auto"/>
            </w:tcBorders>
            <w:shd w:val="clear" w:color="000000" w:fill="FFFFFF"/>
            <w:vAlign w:val="center"/>
            <w:hideMark/>
          </w:tcPr>
          <w:p w14:paraId="294ED9CA"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500 000,00</w:t>
            </w:r>
          </w:p>
        </w:tc>
        <w:tc>
          <w:tcPr>
            <w:tcW w:w="1134" w:type="dxa"/>
            <w:tcBorders>
              <w:top w:val="nil"/>
              <w:left w:val="nil"/>
              <w:bottom w:val="single" w:sz="4" w:space="0" w:color="auto"/>
              <w:right w:val="single" w:sz="4" w:space="0" w:color="auto"/>
            </w:tcBorders>
            <w:shd w:val="clear" w:color="000000" w:fill="FFFFFF"/>
            <w:vAlign w:val="center"/>
            <w:hideMark/>
          </w:tcPr>
          <w:p w14:paraId="61E07C46"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7C0C8090"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 0,00</w:t>
            </w:r>
          </w:p>
        </w:tc>
        <w:tc>
          <w:tcPr>
            <w:tcW w:w="2126" w:type="dxa"/>
            <w:tcBorders>
              <w:top w:val="nil"/>
              <w:left w:val="nil"/>
              <w:bottom w:val="single" w:sz="4" w:space="0" w:color="auto"/>
              <w:right w:val="single" w:sz="4" w:space="0" w:color="auto"/>
            </w:tcBorders>
            <w:shd w:val="clear" w:color="000000" w:fill="FFFFFF"/>
            <w:hideMark/>
          </w:tcPr>
          <w:p w14:paraId="06AD0D2D" w14:textId="051EFD72" w:rsidR="004D39F9" w:rsidRPr="008145A8" w:rsidRDefault="004D39F9" w:rsidP="004D39F9">
            <w:pPr>
              <w:suppressAutoHyphens w:val="0"/>
              <w:spacing w:after="0" w:line="240" w:lineRule="auto"/>
              <w:rPr>
                <w:rFonts w:ascii="Arial Narrow" w:eastAsia="Times New Roman" w:hAnsi="Arial Narrow" w:cs="Times New Roman"/>
                <w:color w:val="FF0000"/>
                <w:sz w:val="20"/>
                <w:szCs w:val="20"/>
                <w:lang w:eastAsia="pl-PL"/>
              </w:rPr>
            </w:pPr>
            <w:r w:rsidRPr="00951792">
              <w:rPr>
                <w:rFonts w:ascii="Arial Narrow" w:eastAsia="Times New Roman" w:hAnsi="Arial Narrow" w:cs="Times New Roman"/>
                <w:color w:val="000000" w:themeColor="text1"/>
                <w:sz w:val="20"/>
                <w:szCs w:val="20"/>
                <w:lang w:eastAsia="pl-PL"/>
              </w:rPr>
              <w:t>Zadanie planowane do realizacji przy wykorzystaniu dotacji na roboty budowlane w ramach Specjalnej Strefy Rewitalizacji. Do tej pory nie został złożony wniosek o dotację.</w:t>
            </w:r>
          </w:p>
        </w:tc>
      </w:tr>
      <w:tr w:rsidR="004D39F9" w:rsidRPr="008145A8" w14:paraId="622D84C6" w14:textId="77777777" w:rsidTr="00F947CA">
        <w:trPr>
          <w:trHeight w:val="443"/>
        </w:trPr>
        <w:tc>
          <w:tcPr>
            <w:tcW w:w="425" w:type="dxa"/>
            <w:tcBorders>
              <w:top w:val="nil"/>
              <w:left w:val="single" w:sz="4" w:space="0" w:color="auto"/>
              <w:bottom w:val="single" w:sz="4" w:space="0" w:color="auto"/>
              <w:right w:val="single" w:sz="4" w:space="0" w:color="auto"/>
            </w:tcBorders>
            <w:shd w:val="clear" w:color="000000" w:fill="FFFFFF"/>
            <w:vAlign w:val="center"/>
          </w:tcPr>
          <w:p w14:paraId="0769731B" w14:textId="3A098047" w:rsidR="004D39F9" w:rsidRPr="00E13961"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77</w:t>
            </w:r>
          </w:p>
        </w:tc>
        <w:tc>
          <w:tcPr>
            <w:tcW w:w="993" w:type="dxa"/>
            <w:tcBorders>
              <w:top w:val="nil"/>
              <w:left w:val="nil"/>
              <w:bottom w:val="single" w:sz="4" w:space="0" w:color="auto"/>
              <w:right w:val="single" w:sz="4" w:space="0" w:color="auto"/>
            </w:tcBorders>
            <w:shd w:val="clear" w:color="000000" w:fill="FFFFFF"/>
            <w:vAlign w:val="center"/>
            <w:hideMark/>
          </w:tcPr>
          <w:p w14:paraId="73717832"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2018-2022</w:t>
            </w:r>
          </w:p>
        </w:tc>
        <w:tc>
          <w:tcPr>
            <w:tcW w:w="850" w:type="dxa"/>
            <w:tcBorders>
              <w:top w:val="nil"/>
              <w:left w:val="nil"/>
              <w:bottom w:val="single" w:sz="4" w:space="0" w:color="auto"/>
              <w:right w:val="single" w:sz="4" w:space="0" w:color="auto"/>
            </w:tcBorders>
            <w:shd w:val="clear" w:color="000000" w:fill="FFFFFF"/>
            <w:vAlign w:val="center"/>
            <w:hideMark/>
          </w:tcPr>
          <w:p w14:paraId="631D0881"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4.1.11.</w:t>
            </w:r>
          </w:p>
        </w:tc>
        <w:tc>
          <w:tcPr>
            <w:tcW w:w="1418" w:type="dxa"/>
            <w:tcBorders>
              <w:top w:val="nil"/>
              <w:left w:val="nil"/>
              <w:bottom w:val="single" w:sz="4" w:space="0" w:color="auto"/>
              <w:right w:val="single" w:sz="4" w:space="0" w:color="auto"/>
            </w:tcBorders>
            <w:shd w:val="clear" w:color="000000" w:fill="FFFFFF"/>
            <w:vAlign w:val="center"/>
            <w:hideMark/>
          </w:tcPr>
          <w:p w14:paraId="6BDC1DE5"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Modernizacja budynków oraz podwórza ul. Szpichlerna 7/9</w:t>
            </w:r>
          </w:p>
        </w:tc>
        <w:tc>
          <w:tcPr>
            <w:tcW w:w="992" w:type="dxa"/>
            <w:tcBorders>
              <w:top w:val="nil"/>
              <w:left w:val="nil"/>
              <w:bottom w:val="single" w:sz="4" w:space="0" w:color="auto"/>
              <w:right w:val="single" w:sz="4" w:space="0" w:color="auto"/>
            </w:tcBorders>
            <w:shd w:val="clear" w:color="000000" w:fill="FFFFFF"/>
            <w:vAlign w:val="center"/>
            <w:hideMark/>
          </w:tcPr>
          <w:p w14:paraId="7673BCA5"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Pracownia.A Artur Baranowski</w:t>
            </w:r>
          </w:p>
        </w:tc>
        <w:tc>
          <w:tcPr>
            <w:tcW w:w="1134" w:type="dxa"/>
            <w:tcBorders>
              <w:top w:val="nil"/>
              <w:left w:val="nil"/>
              <w:bottom w:val="single" w:sz="4" w:space="0" w:color="auto"/>
              <w:right w:val="single" w:sz="4" w:space="0" w:color="auto"/>
            </w:tcBorders>
            <w:shd w:val="clear" w:color="000000" w:fill="FFFFFF"/>
            <w:vAlign w:val="center"/>
            <w:hideMark/>
          </w:tcPr>
          <w:p w14:paraId="5118F9DB" w14:textId="77777777"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dotacje do remontów</w:t>
            </w:r>
          </w:p>
        </w:tc>
        <w:tc>
          <w:tcPr>
            <w:tcW w:w="1276" w:type="dxa"/>
            <w:tcBorders>
              <w:top w:val="nil"/>
              <w:left w:val="nil"/>
              <w:bottom w:val="single" w:sz="4" w:space="0" w:color="auto"/>
              <w:right w:val="single" w:sz="4" w:space="0" w:color="auto"/>
            </w:tcBorders>
            <w:shd w:val="clear" w:color="000000" w:fill="FFFFFF"/>
            <w:vAlign w:val="center"/>
            <w:hideMark/>
          </w:tcPr>
          <w:p w14:paraId="46362066"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1 650 000,00</w:t>
            </w:r>
          </w:p>
        </w:tc>
        <w:tc>
          <w:tcPr>
            <w:tcW w:w="1276" w:type="dxa"/>
            <w:tcBorders>
              <w:top w:val="nil"/>
              <w:left w:val="nil"/>
              <w:bottom w:val="single" w:sz="4" w:space="0" w:color="auto"/>
              <w:right w:val="single" w:sz="4" w:space="0" w:color="auto"/>
            </w:tcBorders>
            <w:shd w:val="clear" w:color="000000" w:fill="FFFFFF"/>
            <w:vAlign w:val="center"/>
            <w:hideMark/>
          </w:tcPr>
          <w:p w14:paraId="2585BABA"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825 000,00</w:t>
            </w:r>
          </w:p>
        </w:tc>
        <w:tc>
          <w:tcPr>
            <w:tcW w:w="1417" w:type="dxa"/>
            <w:tcBorders>
              <w:top w:val="nil"/>
              <w:left w:val="nil"/>
              <w:bottom w:val="single" w:sz="4" w:space="0" w:color="auto"/>
              <w:right w:val="single" w:sz="4" w:space="0" w:color="auto"/>
            </w:tcBorders>
            <w:shd w:val="clear" w:color="000000" w:fill="FFFFFF"/>
            <w:vAlign w:val="center"/>
            <w:hideMark/>
          </w:tcPr>
          <w:p w14:paraId="16594AF6"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825 000,00</w:t>
            </w:r>
          </w:p>
        </w:tc>
        <w:tc>
          <w:tcPr>
            <w:tcW w:w="1134" w:type="dxa"/>
            <w:tcBorders>
              <w:top w:val="nil"/>
              <w:left w:val="nil"/>
              <w:bottom w:val="single" w:sz="4" w:space="0" w:color="auto"/>
              <w:right w:val="single" w:sz="4" w:space="0" w:color="auto"/>
            </w:tcBorders>
            <w:shd w:val="clear" w:color="000000" w:fill="FFFFFF"/>
            <w:vAlign w:val="center"/>
            <w:hideMark/>
          </w:tcPr>
          <w:p w14:paraId="0896DB83"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276" w:type="dxa"/>
            <w:tcBorders>
              <w:top w:val="nil"/>
              <w:left w:val="nil"/>
              <w:bottom w:val="single" w:sz="4" w:space="0" w:color="auto"/>
              <w:right w:val="single" w:sz="4" w:space="0" w:color="auto"/>
            </w:tcBorders>
            <w:shd w:val="clear" w:color="000000" w:fill="FFFFFF"/>
            <w:vAlign w:val="center"/>
            <w:hideMark/>
          </w:tcPr>
          <w:p w14:paraId="1E6FF214" w14:textId="77777777" w:rsidR="004D39F9" w:rsidRPr="00301847" w:rsidRDefault="004D39F9" w:rsidP="004D39F9">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 0,00</w:t>
            </w:r>
          </w:p>
        </w:tc>
        <w:tc>
          <w:tcPr>
            <w:tcW w:w="2126" w:type="dxa"/>
            <w:tcBorders>
              <w:top w:val="nil"/>
              <w:left w:val="nil"/>
              <w:bottom w:val="single" w:sz="4" w:space="0" w:color="auto"/>
              <w:right w:val="single" w:sz="4" w:space="0" w:color="auto"/>
            </w:tcBorders>
            <w:shd w:val="clear" w:color="000000" w:fill="FFFFFF"/>
            <w:vAlign w:val="center"/>
            <w:hideMark/>
          </w:tcPr>
          <w:p w14:paraId="47A6B9AA" w14:textId="4BD0DB0E" w:rsidR="004D39F9" w:rsidRPr="00301847" w:rsidRDefault="004D39F9" w:rsidP="004D39F9">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 xml:space="preserve">Zadanie planowane do realizacji przy wykorzystaniu dotacji na roboty budowlane w ramach Specjalnej Strefy Rewitalizacji. </w:t>
            </w:r>
            <w:r>
              <w:rPr>
                <w:rFonts w:ascii="Arial Narrow" w:eastAsia="Times New Roman" w:hAnsi="Arial Narrow" w:cs="Times New Roman"/>
                <w:color w:val="000000" w:themeColor="text1"/>
                <w:sz w:val="20"/>
                <w:szCs w:val="20"/>
                <w:lang w:eastAsia="pl-PL"/>
              </w:rPr>
              <w:t xml:space="preserve">Do tej pory nie </w:t>
            </w:r>
            <w:r w:rsidRPr="00301847">
              <w:rPr>
                <w:rFonts w:ascii="Arial Narrow" w:eastAsia="Times New Roman" w:hAnsi="Arial Narrow" w:cs="Times New Roman"/>
                <w:color w:val="000000" w:themeColor="text1"/>
                <w:sz w:val="20"/>
                <w:szCs w:val="20"/>
                <w:lang w:eastAsia="pl-PL"/>
              </w:rPr>
              <w:t>został złożony wniosek o dotację.</w:t>
            </w:r>
          </w:p>
        </w:tc>
      </w:tr>
      <w:tr w:rsidR="008145A8" w:rsidRPr="008145A8" w14:paraId="3F66E2C8" w14:textId="77777777" w:rsidTr="005E0CC0">
        <w:trPr>
          <w:trHeight w:val="720"/>
        </w:trPr>
        <w:tc>
          <w:tcPr>
            <w:tcW w:w="425" w:type="dxa"/>
            <w:tcBorders>
              <w:top w:val="nil"/>
              <w:left w:val="single" w:sz="4" w:space="0" w:color="auto"/>
              <w:bottom w:val="single" w:sz="4" w:space="0" w:color="auto"/>
              <w:right w:val="single" w:sz="4" w:space="0" w:color="auto"/>
            </w:tcBorders>
            <w:shd w:val="clear" w:color="000000" w:fill="FFFFFF"/>
            <w:vAlign w:val="center"/>
          </w:tcPr>
          <w:p w14:paraId="074B8DDA" w14:textId="05A99096" w:rsidR="008F4601" w:rsidRPr="00E13961" w:rsidRDefault="004D39F9"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Pr>
                <w:rFonts w:ascii="Arial Narrow" w:eastAsia="Times New Roman" w:hAnsi="Arial Narrow" w:cs="Times New Roman"/>
                <w:color w:val="000000" w:themeColor="text1"/>
                <w:sz w:val="20"/>
                <w:szCs w:val="20"/>
                <w:lang w:eastAsia="pl-PL"/>
              </w:rPr>
              <w:t>78</w:t>
            </w:r>
          </w:p>
        </w:tc>
        <w:tc>
          <w:tcPr>
            <w:tcW w:w="993" w:type="dxa"/>
            <w:tcBorders>
              <w:top w:val="nil"/>
              <w:left w:val="nil"/>
              <w:bottom w:val="single" w:sz="4" w:space="0" w:color="auto"/>
              <w:right w:val="single" w:sz="4" w:space="0" w:color="auto"/>
            </w:tcBorders>
            <w:shd w:val="clear" w:color="000000" w:fill="FFFFFF"/>
            <w:vAlign w:val="center"/>
            <w:hideMark/>
          </w:tcPr>
          <w:p w14:paraId="788DA993" w14:textId="77777777" w:rsidR="008F4601" w:rsidRPr="0030184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2020-2028</w:t>
            </w:r>
          </w:p>
        </w:tc>
        <w:tc>
          <w:tcPr>
            <w:tcW w:w="850" w:type="dxa"/>
            <w:tcBorders>
              <w:top w:val="nil"/>
              <w:left w:val="nil"/>
              <w:bottom w:val="single" w:sz="4" w:space="0" w:color="auto"/>
              <w:right w:val="single" w:sz="4" w:space="0" w:color="auto"/>
            </w:tcBorders>
            <w:shd w:val="clear" w:color="000000" w:fill="FFFFFF"/>
            <w:vAlign w:val="center"/>
            <w:hideMark/>
          </w:tcPr>
          <w:p w14:paraId="6DAF743F" w14:textId="77777777" w:rsidR="008F4601" w:rsidRPr="0030184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4.1.12.</w:t>
            </w:r>
          </w:p>
        </w:tc>
        <w:tc>
          <w:tcPr>
            <w:tcW w:w="1418" w:type="dxa"/>
            <w:tcBorders>
              <w:top w:val="nil"/>
              <w:left w:val="nil"/>
              <w:bottom w:val="single" w:sz="4" w:space="0" w:color="auto"/>
              <w:right w:val="single" w:sz="4" w:space="0" w:color="auto"/>
            </w:tcBorders>
            <w:shd w:val="clear" w:color="000000" w:fill="FFFFFF"/>
            <w:vAlign w:val="center"/>
            <w:hideMark/>
          </w:tcPr>
          <w:p w14:paraId="7F0B7ADC" w14:textId="77777777" w:rsidR="008F4601" w:rsidRPr="0030184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Społeczne budownictwo czynszowe</w:t>
            </w:r>
          </w:p>
        </w:tc>
        <w:tc>
          <w:tcPr>
            <w:tcW w:w="992" w:type="dxa"/>
            <w:tcBorders>
              <w:top w:val="nil"/>
              <w:left w:val="nil"/>
              <w:bottom w:val="single" w:sz="4" w:space="0" w:color="auto"/>
              <w:right w:val="single" w:sz="4" w:space="0" w:color="auto"/>
            </w:tcBorders>
            <w:shd w:val="clear" w:color="000000" w:fill="FFFFFF"/>
            <w:vAlign w:val="center"/>
            <w:hideMark/>
          </w:tcPr>
          <w:p w14:paraId="7675525D" w14:textId="77777777" w:rsidR="008F4601" w:rsidRPr="0030184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I</w:t>
            </w:r>
          </w:p>
        </w:tc>
        <w:tc>
          <w:tcPr>
            <w:tcW w:w="1134" w:type="dxa"/>
            <w:tcBorders>
              <w:top w:val="nil"/>
              <w:left w:val="nil"/>
              <w:bottom w:val="single" w:sz="4" w:space="0" w:color="auto"/>
              <w:right w:val="single" w:sz="4" w:space="0" w:color="auto"/>
            </w:tcBorders>
            <w:shd w:val="clear" w:color="000000" w:fill="FFFFFF"/>
            <w:vAlign w:val="center"/>
            <w:hideMark/>
          </w:tcPr>
          <w:p w14:paraId="0DE5B126" w14:textId="77777777" w:rsidR="008F4601" w:rsidRPr="00301847"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środki własne</w:t>
            </w:r>
          </w:p>
        </w:tc>
        <w:tc>
          <w:tcPr>
            <w:tcW w:w="1276" w:type="dxa"/>
            <w:tcBorders>
              <w:top w:val="nil"/>
              <w:left w:val="nil"/>
              <w:bottom w:val="single" w:sz="4" w:space="0" w:color="auto"/>
              <w:right w:val="single" w:sz="4" w:space="0" w:color="auto"/>
            </w:tcBorders>
            <w:shd w:val="clear" w:color="000000" w:fill="FFFFFF"/>
            <w:vAlign w:val="center"/>
            <w:hideMark/>
          </w:tcPr>
          <w:p w14:paraId="3FC9BFEB" w14:textId="77777777" w:rsidR="008F4601" w:rsidRPr="0030184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41 547 290,00</w:t>
            </w:r>
          </w:p>
        </w:tc>
        <w:tc>
          <w:tcPr>
            <w:tcW w:w="1276" w:type="dxa"/>
            <w:tcBorders>
              <w:top w:val="nil"/>
              <w:left w:val="nil"/>
              <w:bottom w:val="single" w:sz="4" w:space="0" w:color="auto"/>
              <w:right w:val="single" w:sz="4" w:space="0" w:color="auto"/>
            </w:tcBorders>
            <w:shd w:val="clear" w:color="000000" w:fill="FFFFFF"/>
            <w:vAlign w:val="center"/>
            <w:hideMark/>
          </w:tcPr>
          <w:p w14:paraId="39D46E4B" w14:textId="77777777" w:rsidR="008F4601" w:rsidRPr="0030184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0,00</w:t>
            </w:r>
          </w:p>
        </w:tc>
        <w:tc>
          <w:tcPr>
            <w:tcW w:w="1417" w:type="dxa"/>
            <w:tcBorders>
              <w:top w:val="nil"/>
              <w:left w:val="nil"/>
              <w:bottom w:val="single" w:sz="4" w:space="0" w:color="auto"/>
              <w:right w:val="single" w:sz="4" w:space="0" w:color="auto"/>
            </w:tcBorders>
            <w:shd w:val="clear" w:color="000000" w:fill="FFFFFF"/>
            <w:vAlign w:val="center"/>
            <w:hideMark/>
          </w:tcPr>
          <w:p w14:paraId="2597F782" w14:textId="77777777" w:rsidR="008F4601" w:rsidRPr="00301847" w:rsidRDefault="008F4601"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41 547 290,00</w:t>
            </w:r>
          </w:p>
        </w:tc>
        <w:tc>
          <w:tcPr>
            <w:tcW w:w="1134" w:type="dxa"/>
            <w:tcBorders>
              <w:top w:val="nil"/>
              <w:left w:val="nil"/>
              <w:bottom w:val="single" w:sz="4" w:space="0" w:color="auto"/>
              <w:right w:val="single" w:sz="4" w:space="0" w:color="auto"/>
            </w:tcBorders>
            <w:shd w:val="clear" w:color="000000" w:fill="FFFFFF"/>
            <w:vAlign w:val="center"/>
            <w:hideMark/>
          </w:tcPr>
          <w:p w14:paraId="77A672A1" w14:textId="09796787" w:rsidR="008F4601" w:rsidRPr="00301847" w:rsidRDefault="00301847"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417 992,50</w:t>
            </w:r>
          </w:p>
        </w:tc>
        <w:tc>
          <w:tcPr>
            <w:tcW w:w="1276" w:type="dxa"/>
            <w:tcBorders>
              <w:top w:val="nil"/>
              <w:left w:val="nil"/>
              <w:bottom w:val="single" w:sz="4" w:space="0" w:color="auto"/>
              <w:right w:val="single" w:sz="4" w:space="0" w:color="auto"/>
            </w:tcBorders>
            <w:shd w:val="clear" w:color="000000" w:fill="FFFFFF"/>
            <w:vAlign w:val="center"/>
            <w:hideMark/>
          </w:tcPr>
          <w:p w14:paraId="47888D63" w14:textId="4CFEA7D0" w:rsidR="008F4601" w:rsidRPr="00301847" w:rsidRDefault="00301847"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301847">
              <w:rPr>
                <w:rFonts w:ascii="Arial Narrow" w:eastAsia="Times New Roman" w:hAnsi="Arial Narrow" w:cs="Times New Roman"/>
                <w:color w:val="000000" w:themeColor="text1"/>
                <w:sz w:val="20"/>
                <w:szCs w:val="20"/>
                <w:lang w:eastAsia="pl-PL"/>
              </w:rPr>
              <w:t>542 231,40</w:t>
            </w:r>
          </w:p>
        </w:tc>
        <w:tc>
          <w:tcPr>
            <w:tcW w:w="2126" w:type="dxa"/>
            <w:tcBorders>
              <w:top w:val="nil"/>
              <w:left w:val="nil"/>
              <w:bottom w:val="single" w:sz="4" w:space="0" w:color="auto"/>
              <w:right w:val="single" w:sz="4" w:space="0" w:color="auto"/>
            </w:tcBorders>
            <w:shd w:val="clear" w:color="000000" w:fill="FFFFFF"/>
            <w:vAlign w:val="center"/>
            <w:hideMark/>
          </w:tcPr>
          <w:p w14:paraId="5CA4F564"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r w:rsidR="008145A8" w:rsidRPr="008145A8" w14:paraId="10DF1605" w14:textId="77777777" w:rsidTr="00F947CA">
        <w:trPr>
          <w:trHeight w:val="300"/>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6916EA3F" w14:textId="79C41FA1"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c>
          <w:tcPr>
            <w:tcW w:w="993" w:type="dxa"/>
            <w:tcBorders>
              <w:top w:val="nil"/>
              <w:left w:val="nil"/>
              <w:bottom w:val="single" w:sz="4" w:space="0" w:color="auto"/>
              <w:right w:val="single" w:sz="4" w:space="0" w:color="auto"/>
            </w:tcBorders>
            <w:shd w:val="clear" w:color="000000" w:fill="FFFFFF"/>
            <w:vAlign w:val="center"/>
            <w:hideMark/>
          </w:tcPr>
          <w:p w14:paraId="2F2559B1"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c>
          <w:tcPr>
            <w:tcW w:w="850" w:type="dxa"/>
            <w:tcBorders>
              <w:top w:val="nil"/>
              <w:left w:val="nil"/>
              <w:bottom w:val="single" w:sz="4" w:space="0" w:color="auto"/>
              <w:right w:val="single" w:sz="4" w:space="0" w:color="auto"/>
            </w:tcBorders>
            <w:shd w:val="clear" w:color="000000" w:fill="FFFFFF"/>
            <w:vAlign w:val="center"/>
            <w:hideMark/>
          </w:tcPr>
          <w:p w14:paraId="46EE96DE"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c>
          <w:tcPr>
            <w:tcW w:w="1418" w:type="dxa"/>
            <w:tcBorders>
              <w:top w:val="nil"/>
              <w:left w:val="nil"/>
              <w:bottom w:val="single" w:sz="4" w:space="0" w:color="auto"/>
              <w:right w:val="single" w:sz="4" w:space="0" w:color="auto"/>
            </w:tcBorders>
            <w:shd w:val="clear" w:color="000000" w:fill="FFFFFF"/>
            <w:vAlign w:val="center"/>
            <w:hideMark/>
          </w:tcPr>
          <w:p w14:paraId="4A1EABFF"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c>
          <w:tcPr>
            <w:tcW w:w="992" w:type="dxa"/>
            <w:tcBorders>
              <w:top w:val="nil"/>
              <w:left w:val="nil"/>
              <w:bottom w:val="single" w:sz="4" w:space="0" w:color="auto"/>
              <w:right w:val="single" w:sz="4" w:space="0" w:color="auto"/>
            </w:tcBorders>
            <w:shd w:val="clear" w:color="000000" w:fill="FFFFFF"/>
            <w:vAlign w:val="center"/>
            <w:hideMark/>
          </w:tcPr>
          <w:p w14:paraId="15B93E50"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14:paraId="7E985362" w14:textId="77777777" w:rsidR="008F4601" w:rsidRPr="00F947CA" w:rsidRDefault="008F4601" w:rsidP="008F4601">
            <w:pPr>
              <w:suppressAutoHyphens w:val="0"/>
              <w:spacing w:after="0" w:line="240" w:lineRule="auto"/>
              <w:rPr>
                <w:rFonts w:ascii="Arial Narrow" w:eastAsia="Times New Roman" w:hAnsi="Arial Narrow" w:cs="Times New Roman"/>
                <w:color w:val="000000" w:themeColor="text1"/>
                <w:sz w:val="20"/>
                <w:szCs w:val="20"/>
                <w:lang w:eastAsia="pl-PL"/>
              </w:rPr>
            </w:pPr>
            <w:r w:rsidRPr="00F947CA">
              <w:rPr>
                <w:rFonts w:ascii="Arial Narrow" w:eastAsia="Times New Roman" w:hAnsi="Arial Narrow" w:cs="Times New Roman"/>
                <w:color w:val="000000" w:themeColor="text1"/>
                <w:sz w:val="20"/>
                <w:szCs w:val="20"/>
                <w:lang w:eastAsia="pl-PL"/>
              </w:rPr>
              <w:t>RAZEM</w:t>
            </w:r>
          </w:p>
        </w:tc>
        <w:tc>
          <w:tcPr>
            <w:tcW w:w="1276" w:type="dxa"/>
            <w:tcBorders>
              <w:top w:val="nil"/>
              <w:left w:val="nil"/>
              <w:bottom w:val="single" w:sz="4" w:space="0" w:color="auto"/>
              <w:right w:val="single" w:sz="4" w:space="0" w:color="auto"/>
            </w:tcBorders>
            <w:shd w:val="clear" w:color="auto" w:fill="auto"/>
            <w:vAlign w:val="center"/>
            <w:hideMark/>
          </w:tcPr>
          <w:p w14:paraId="34C3CC04" w14:textId="0121099E" w:rsidR="008F4601" w:rsidRPr="00F947CA" w:rsidRDefault="00D95BEA"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947CA">
              <w:rPr>
                <w:rFonts w:ascii="Arial Narrow" w:eastAsia="Times New Roman" w:hAnsi="Arial Narrow" w:cs="Times New Roman"/>
                <w:color w:val="000000" w:themeColor="text1"/>
                <w:sz w:val="18"/>
                <w:szCs w:val="20"/>
                <w:lang w:eastAsia="pl-PL"/>
              </w:rPr>
              <w:t>250 823 362,10</w:t>
            </w:r>
          </w:p>
        </w:tc>
        <w:tc>
          <w:tcPr>
            <w:tcW w:w="1276" w:type="dxa"/>
            <w:tcBorders>
              <w:top w:val="nil"/>
              <w:left w:val="nil"/>
              <w:bottom w:val="single" w:sz="4" w:space="0" w:color="auto"/>
              <w:right w:val="single" w:sz="4" w:space="0" w:color="auto"/>
            </w:tcBorders>
            <w:shd w:val="clear" w:color="auto" w:fill="auto"/>
            <w:vAlign w:val="center"/>
            <w:hideMark/>
          </w:tcPr>
          <w:p w14:paraId="56768134" w14:textId="74CE1A35" w:rsidR="008F4601" w:rsidRPr="00F947CA" w:rsidRDefault="00F947CA"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947CA">
              <w:rPr>
                <w:rFonts w:ascii="Arial Narrow" w:eastAsia="Times New Roman" w:hAnsi="Arial Narrow" w:cs="Times New Roman"/>
                <w:color w:val="000000" w:themeColor="text1"/>
                <w:sz w:val="20"/>
                <w:szCs w:val="20"/>
                <w:lang w:eastAsia="pl-PL"/>
              </w:rPr>
              <w:t>22 212 110,01</w:t>
            </w:r>
          </w:p>
        </w:tc>
        <w:tc>
          <w:tcPr>
            <w:tcW w:w="1417" w:type="dxa"/>
            <w:tcBorders>
              <w:top w:val="nil"/>
              <w:left w:val="nil"/>
              <w:bottom w:val="single" w:sz="4" w:space="0" w:color="auto"/>
              <w:right w:val="single" w:sz="4" w:space="0" w:color="auto"/>
            </w:tcBorders>
            <w:shd w:val="clear" w:color="auto" w:fill="auto"/>
            <w:vAlign w:val="center"/>
            <w:hideMark/>
          </w:tcPr>
          <w:p w14:paraId="1B479A3C" w14:textId="79D9C5A6" w:rsidR="008F4601" w:rsidRPr="00F947CA" w:rsidRDefault="00F947CA" w:rsidP="008F4601">
            <w:pPr>
              <w:suppressAutoHyphens w:val="0"/>
              <w:spacing w:after="0" w:line="240" w:lineRule="auto"/>
              <w:jc w:val="right"/>
              <w:rPr>
                <w:rFonts w:ascii="Arial Narrow" w:eastAsia="Times New Roman" w:hAnsi="Arial Narrow" w:cs="Times New Roman"/>
                <w:color w:val="000000" w:themeColor="text1"/>
                <w:sz w:val="20"/>
                <w:szCs w:val="20"/>
                <w:lang w:eastAsia="pl-PL"/>
              </w:rPr>
            </w:pPr>
            <w:r w:rsidRPr="00F947CA">
              <w:rPr>
                <w:rFonts w:ascii="Arial Narrow" w:eastAsia="Times New Roman" w:hAnsi="Arial Narrow" w:cs="Times New Roman"/>
                <w:color w:val="000000" w:themeColor="text1"/>
                <w:sz w:val="20"/>
                <w:szCs w:val="20"/>
                <w:lang w:eastAsia="pl-PL"/>
              </w:rPr>
              <w:t>224 331 564,95</w:t>
            </w:r>
          </w:p>
        </w:tc>
        <w:tc>
          <w:tcPr>
            <w:tcW w:w="1134" w:type="dxa"/>
            <w:tcBorders>
              <w:top w:val="nil"/>
              <w:left w:val="nil"/>
              <w:bottom w:val="single" w:sz="4" w:space="0" w:color="auto"/>
              <w:right w:val="single" w:sz="4" w:space="0" w:color="auto"/>
            </w:tcBorders>
            <w:shd w:val="clear" w:color="auto" w:fill="auto"/>
            <w:noWrap/>
            <w:vAlign w:val="center"/>
            <w:hideMark/>
          </w:tcPr>
          <w:p w14:paraId="23884E8F" w14:textId="12747D47" w:rsidR="008F4601" w:rsidRPr="00F947CA" w:rsidRDefault="00F947CA" w:rsidP="004C4CA5">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F947CA">
              <w:rPr>
                <w:rFonts w:ascii="Arial Narrow" w:eastAsia="Times New Roman" w:hAnsi="Arial Narrow" w:cs="Times New Roman"/>
                <w:color w:val="000000" w:themeColor="text1"/>
                <w:sz w:val="20"/>
                <w:szCs w:val="20"/>
                <w:lang w:eastAsia="pl-PL"/>
              </w:rPr>
              <w:t>7 019 060,52</w:t>
            </w:r>
          </w:p>
        </w:tc>
        <w:tc>
          <w:tcPr>
            <w:tcW w:w="1276" w:type="dxa"/>
            <w:tcBorders>
              <w:top w:val="nil"/>
              <w:left w:val="nil"/>
              <w:bottom w:val="single" w:sz="4" w:space="0" w:color="auto"/>
              <w:right w:val="single" w:sz="4" w:space="0" w:color="auto"/>
            </w:tcBorders>
            <w:shd w:val="clear" w:color="auto" w:fill="auto"/>
            <w:noWrap/>
            <w:vAlign w:val="center"/>
            <w:hideMark/>
          </w:tcPr>
          <w:p w14:paraId="3F3A8F07" w14:textId="218C565E" w:rsidR="008F4601" w:rsidRPr="00F947CA" w:rsidRDefault="005F3C23" w:rsidP="004C4CA5">
            <w:pPr>
              <w:suppressAutoHyphens w:val="0"/>
              <w:spacing w:after="0" w:line="240" w:lineRule="auto"/>
              <w:jc w:val="center"/>
              <w:rPr>
                <w:rFonts w:ascii="Arial Narrow" w:eastAsia="Times New Roman" w:hAnsi="Arial Narrow" w:cs="Times New Roman"/>
                <w:color w:val="000000" w:themeColor="text1"/>
                <w:sz w:val="20"/>
                <w:szCs w:val="20"/>
                <w:lang w:eastAsia="pl-PL"/>
              </w:rPr>
            </w:pPr>
            <w:r w:rsidRPr="005F3C23">
              <w:rPr>
                <w:rFonts w:ascii="Arial Narrow" w:eastAsia="Times New Roman" w:hAnsi="Arial Narrow" w:cs="Times New Roman"/>
                <w:color w:val="000000" w:themeColor="text1"/>
                <w:sz w:val="20"/>
                <w:szCs w:val="20"/>
                <w:lang w:eastAsia="pl-PL"/>
              </w:rPr>
              <w:t>17</w:t>
            </w:r>
            <w:r w:rsidR="00BE046A">
              <w:rPr>
                <w:rFonts w:ascii="Arial Narrow" w:eastAsia="Times New Roman" w:hAnsi="Arial Narrow" w:cs="Times New Roman"/>
                <w:color w:val="000000" w:themeColor="text1"/>
                <w:sz w:val="20"/>
                <w:szCs w:val="20"/>
                <w:lang w:eastAsia="pl-PL"/>
              </w:rPr>
              <w:t> 223 653,33</w:t>
            </w:r>
          </w:p>
        </w:tc>
        <w:tc>
          <w:tcPr>
            <w:tcW w:w="2126" w:type="dxa"/>
            <w:tcBorders>
              <w:top w:val="nil"/>
              <w:left w:val="nil"/>
              <w:bottom w:val="single" w:sz="4" w:space="0" w:color="auto"/>
              <w:right w:val="single" w:sz="4" w:space="0" w:color="auto"/>
            </w:tcBorders>
            <w:shd w:val="clear" w:color="000000" w:fill="FFFFFF"/>
            <w:vAlign w:val="center"/>
            <w:hideMark/>
          </w:tcPr>
          <w:p w14:paraId="448DD988" w14:textId="77777777" w:rsidR="008F4601" w:rsidRPr="008145A8" w:rsidRDefault="008F4601" w:rsidP="008F4601">
            <w:pPr>
              <w:suppressAutoHyphens w:val="0"/>
              <w:spacing w:after="0" w:line="240" w:lineRule="auto"/>
              <w:rPr>
                <w:rFonts w:ascii="Arial Narrow" w:eastAsia="Times New Roman" w:hAnsi="Arial Narrow" w:cs="Times New Roman"/>
                <w:color w:val="FF0000"/>
                <w:sz w:val="20"/>
                <w:szCs w:val="20"/>
                <w:lang w:eastAsia="pl-PL"/>
              </w:rPr>
            </w:pPr>
            <w:r w:rsidRPr="008145A8">
              <w:rPr>
                <w:rFonts w:ascii="Arial Narrow" w:eastAsia="Times New Roman" w:hAnsi="Arial Narrow" w:cs="Times New Roman"/>
                <w:color w:val="FF0000"/>
                <w:sz w:val="20"/>
                <w:szCs w:val="20"/>
                <w:lang w:eastAsia="pl-PL"/>
              </w:rPr>
              <w:t> </w:t>
            </w:r>
          </w:p>
        </w:tc>
      </w:tr>
    </w:tbl>
    <w:p w14:paraId="3D202728" w14:textId="4A200EE0" w:rsidR="008F4601" w:rsidRPr="005E0CC0" w:rsidRDefault="008F4601" w:rsidP="004C4CA5">
      <w:pPr>
        <w:spacing w:after="0" w:line="257" w:lineRule="auto"/>
        <w:rPr>
          <w:rFonts w:ascii="Arial Narrow" w:hAnsi="Arial Narrow"/>
          <w:color w:val="FF0000"/>
          <w:sz w:val="2"/>
          <w:szCs w:val="2"/>
          <w:lang w:eastAsia="x-none"/>
        </w:rPr>
      </w:pPr>
    </w:p>
    <w:tbl>
      <w:tblPr>
        <w:tblStyle w:val="Tabela-Siatka"/>
        <w:tblpPr w:leftFromText="141" w:rightFromText="141" w:vertAnchor="text" w:horzAnchor="margin" w:tblpXSpec="center" w:tblpY="-581"/>
        <w:tblW w:w="14312" w:type="dxa"/>
        <w:tblLayout w:type="fixed"/>
        <w:tblLook w:val="04A0" w:firstRow="1" w:lastRow="0" w:firstColumn="1" w:lastColumn="0" w:noHBand="0" w:noVBand="1"/>
      </w:tblPr>
      <w:tblGrid>
        <w:gridCol w:w="416"/>
        <w:gridCol w:w="5391"/>
        <w:gridCol w:w="1276"/>
        <w:gridCol w:w="1276"/>
        <w:gridCol w:w="1417"/>
        <w:gridCol w:w="1276"/>
        <w:gridCol w:w="1276"/>
        <w:gridCol w:w="1984"/>
      </w:tblGrid>
      <w:tr w:rsidR="005E0CC0" w:rsidRPr="008145A8" w14:paraId="74838FB7" w14:textId="77777777" w:rsidTr="005E0CC0">
        <w:trPr>
          <w:trHeight w:val="982"/>
        </w:trPr>
        <w:tc>
          <w:tcPr>
            <w:tcW w:w="416" w:type="dxa"/>
          </w:tcPr>
          <w:p w14:paraId="33ACEF64" w14:textId="77777777" w:rsidR="005E0CC0" w:rsidRPr="008145A8" w:rsidRDefault="005E0CC0" w:rsidP="005E0CC0">
            <w:pPr>
              <w:rPr>
                <w:color w:val="FF0000"/>
                <w:sz w:val="20"/>
                <w:szCs w:val="20"/>
                <w:lang w:eastAsia="x-none"/>
              </w:rPr>
            </w:pPr>
          </w:p>
        </w:tc>
        <w:tc>
          <w:tcPr>
            <w:tcW w:w="5391" w:type="dxa"/>
            <w:vAlign w:val="center"/>
          </w:tcPr>
          <w:p w14:paraId="0C6898E9" w14:textId="77777777" w:rsidR="005E0CC0" w:rsidRPr="00E13726" w:rsidRDefault="005E0CC0" w:rsidP="005E0CC0">
            <w:pPr>
              <w:rPr>
                <w:color w:val="000000" w:themeColor="text1"/>
                <w:sz w:val="20"/>
                <w:szCs w:val="20"/>
                <w:lang w:eastAsia="x-none"/>
              </w:rPr>
            </w:pPr>
            <w:r w:rsidRPr="00E13726">
              <w:rPr>
                <w:rFonts w:ascii="Arial Narrow" w:hAnsi="Arial Narrow"/>
                <w:color w:val="000000" w:themeColor="text1"/>
                <w:sz w:val="20"/>
                <w:szCs w:val="20"/>
                <w:lang w:eastAsia="x-none"/>
              </w:rPr>
              <w:t>Dotacje do remontów – środki prywatne zaangażowane przez właścicieli nieruchomości: w 2021 r.</w:t>
            </w:r>
          </w:p>
        </w:tc>
        <w:tc>
          <w:tcPr>
            <w:tcW w:w="1276" w:type="dxa"/>
          </w:tcPr>
          <w:p w14:paraId="23BEE45C" w14:textId="77777777" w:rsidR="005E0CC0" w:rsidRPr="00E13726" w:rsidRDefault="005E0CC0" w:rsidP="005E0CC0">
            <w:pPr>
              <w:rPr>
                <w:color w:val="000000" w:themeColor="text1"/>
                <w:sz w:val="20"/>
                <w:szCs w:val="20"/>
                <w:lang w:eastAsia="x-none"/>
              </w:rPr>
            </w:pPr>
          </w:p>
        </w:tc>
        <w:tc>
          <w:tcPr>
            <w:tcW w:w="1276" w:type="dxa"/>
          </w:tcPr>
          <w:p w14:paraId="6D4B5C5C" w14:textId="77777777" w:rsidR="005E0CC0" w:rsidRPr="00E13726" w:rsidRDefault="005E0CC0" w:rsidP="005E0CC0">
            <w:pPr>
              <w:rPr>
                <w:color w:val="000000" w:themeColor="text1"/>
                <w:sz w:val="20"/>
                <w:szCs w:val="20"/>
                <w:lang w:eastAsia="x-none"/>
              </w:rPr>
            </w:pPr>
          </w:p>
        </w:tc>
        <w:tc>
          <w:tcPr>
            <w:tcW w:w="1417" w:type="dxa"/>
          </w:tcPr>
          <w:p w14:paraId="7F232570" w14:textId="77777777" w:rsidR="005E0CC0" w:rsidRPr="00E13726" w:rsidRDefault="005E0CC0" w:rsidP="005E0CC0">
            <w:pPr>
              <w:rPr>
                <w:color w:val="000000" w:themeColor="text1"/>
                <w:sz w:val="20"/>
                <w:szCs w:val="20"/>
                <w:lang w:eastAsia="x-none"/>
              </w:rPr>
            </w:pPr>
          </w:p>
        </w:tc>
        <w:tc>
          <w:tcPr>
            <w:tcW w:w="1276" w:type="dxa"/>
            <w:vAlign w:val="center"/>
          </w:tcPr>
          <w:p w14:paraId="026028CF" w14:textId="7B30C1E4" w:rsidR="005E0CC0" w:rsidRPr="00E13726" w:rsidRDefault="00393682" w:rsidP="005E0CC0">
            <w:pPr>
              <w:jc w:val="right"/>
              <w:rPr>
                <w:rFonts w:ascii="Arial Narrow" w:hAnsi="Arial Narrow"/>
                <w:color w:val="000000" w:themeColor="text1"/>
                <w:sz w:val="20"/>
                <w:szCs w:val="20"/>
                <w:lang w:eastAsia="x-none"/>
              </w:rPr>
            </w:pPr>
            <w:r>
              <w:rPr>
                <w:rFonts w:ascii="Arial Narrow" w:hAnsi="Arial Narrow"/>
                <w:color w:val="000000" w:themeColor="text1"/>
                <w:sz w:val="20"/>
                <w:szCs w:val="20"/>
                <w:lang w:eastAsia="x-none"/>
              </w:rPr>
              <w:t>1 682 271,97</w:t>
            </w:r>
            <w:r w:rsidR="005E0CC0" w:rsidRPr="00E13726">
              <w:rPr>
                <w:rFonts w:ascii="Arial Narrow" w:hAnsi="Arial Narrow"/>
                <w:color w:val="000000" w:themeColor="text1"/>
                <w:sz w:val="20"/>
                <w:szCs w:val="20"/>
                <w:lang w:eastAsia="x-none"/>
              </w:rPr>
              <w:t xml:space="preserve"> </w:t>
            </w:r>
          </w:p>
        </w:tc>
        <w:tc>
          <w:tcPr>
            <w:tcW w:w="1276" w:type="dxa"/>
            <w:vAlign w:val="center"/>
          </w:tcPr>
          <w:p w14:paraId="3E0A4F10" w14:textId="4F729ACE" w:rsidR="005E0CC0" w:rsidRPr="00E13726" w:rsidRDefault="00BE046A" w:rsidP="005E0CC0">
            <w:pPr>
              <w:jc w:val="right"/>
              <w:rPr>
                <w:rFonts w:ascii="Arial Narrow" w:hAnsi="Arial Narrow"/>
                <w:color w:val="000000" w:themeColor="text1"/>
                <w:sz w:val="20"/>
                <w:szCs w:val="20"/>
                <w:lang w:eastAsia="x-none"/>
              </w:rPr>
            </w:pPr>
            <w:bookmarkStart w:id="128" w:name="_Hlk106198333"/>
            <w:r>
              <w:rPr>
                <w:rFonts w:ascii="Arial Narrow" w:hAnsi="Arial Narrow"/>
                <w:color w:val="000000" w:themeColor="text1"/>
                <w:sz w:val="20"/>
                <w:szCs w:val="20"/>
                <w:lang w:eastAsia="x-none"/>
              </w:rPr>
              <w:t>5 090 623,42</w:t>
            </w:r>
            <w:r w:rsidR="005E0CC0" w:rsidRPr="00E13726">
              <w:rPr>
                <w:rFonts w:ascii="Arial Narrow" w:hAnsi="Arial Narrow"/>
                <w:color w:val="000000" w:themeColor="text1"/>
                <w:sz w:val="20"/>
                <w:szCs w:val="20"/>
                <w:lang w:eastAsia="x-none"/>
              </w:rPr>
              <w:t xml:space="preserve"> </w:t>
            </w:r>
            <w:bookmarkEnd w:id="128"/>
          </w:p>
        </w:tc>
        <w:tc>
          <w:tcPr>
            <w:tcW w:w="1984" w:type="dxa"/>
          </w:tcPr>
          <w:p w14:paraId="2C87E5B1" w14:textId="77777777" w:rsidR="005E0CC0" w:rsidRPr="008145A8" w:rsidRDefault="005E0CC0" w:rsidP="005E0CC0">
            <w:pPr>
              <w:rPr>
                <w:color w:val="FF0000"/>
                <w:sz w:val="20"/>
                <w:szCs w:val="20"/>
                <w:lang w:eastAsia="x-none"/>
              </w:rPr>
            </w:pPr>
          </w:p>
        </w:tc>
      </w:tr>
      <w:tr w:rsidR="005E0CC0" w:rsidRPr="008145A8" w14:paraId="762E61FB" w14:textId="77777777" w:rsidTr="005E0CC0">
        <w:trPr>
          <w:trHeight w:val="271"/>
        </w:trPr>
        <w:tc>
          <w:tcPr>
            <w:tcW w:w="416" w:type="dxa"/>
          </w:tcPr>
          <w:p w14:paraId="762D4634" w14:textId="77777777" w:rsidR="005E0CC0" w:rsidRPr="008145A8" w:rsidRDefault="005E0CC0" w:rsidP="005E0CC0">
            <w:pPr>
              <w:rPr>
                <w:color w:val="FF0000"/>
                <w:sz w:val="20"/>
                <w:szCs w:val="20"/>
                <w:lang w:eastAsia="x-none"/>
              </w:rPr>
            </w:pPr>
          </w:p>
        </w:tc>
        <w:tc>
          <w:tcPr>
            <w:tcW w:w="5391" w:type="dxa"/>
            <w:vAlign w:val="center"/>
          </w:tcPr>
          <w:p w14:paraId="41EB3A4B" w14:textId="77777777" w:rsidR="005E0CC0" w:rsidRPr="00E13726" w:rsidRDefault="005E0CC0" w:rsidP="005E0CC0">
            <w:pPr>
              <w:jc w:val="right"/>
              <w:rPr>
                <w:rFonts w:ascii="Arial Narrow" w:hAnsi="Arial Narrow"/>
                <w:color w:val="000000" w:themeColor="text1"/>
                <w:sz w:val="20"/>
                <w:szCs w:val="20"/>
                <w:lang w:eastAsia="x-none"/>
              </w:rPr>
            </w:pPr>
            <w:r w:rsidRPr="00E13726">
              <w:rPr>
                <w:rFonts w:ascii="Arial Narrow" w:hAnsi="Arial Narrow"/>
                <w:color w:val="000000" w:themeColor="text1"/>
                <w:sz w:val="20"/>
                <w:szCs w:val="20"/>
                <w:lang w:eastAsia="x-none"/>
              </w:rPr>
              <w:t>RAZEM</w:t>
            </w:r>
          </w:p>
        </w:tc>
        <w:tc>
          <w:tcPr>
            <w:tcW w:w="1276" w:type="dxa"/>
          </w:tcPr>
          <w:p w14:paraId="78281D65" w14:textId="77777777" w:rsidR="005E0CC0" w:rsidRPr="00E13726" w:rsidRDefault="005E0CC0" w:rsidP="005E0CC0">
            <w:pPr>
              <w:rPr>
                <w:color w:val="000000" w:themeColor="text1"/>
                <w:sz w:val="20"/>
                <w:szCs w:val="20"/>
                <w:lang w:eastAsia="x-none"/>
              </w:rPr>
            </w:pPr>
          </w:p>
        </w:tc>
        <w:tc>
          <w:tcPr>
            <w:tcW w:w="1276" w:type="dxa"/>
          </w:tcPr>
          <w:p w14:paraId="35FC96D7" w14:textId="77777777" w:rsidR="005E0CC0" w:rsidRPr="00E13726" w:rsidRDefault="005E0CC0" w:rsidP="005E0CC0">
            <w:pPr>
              <w:rPr>
                <w:color w:val="000000" w:themeColor="text1"/>
                <w:sz w:val="20"/>
                <w:szCs w:val="20"/>
                <w:lang w:eastAsia="x-none"/>
              </w:rPr>
            </w:pPr>
          </w:p>
        </w:tc>
        <w:tc>
          <w:tcPr>
            <w:tcW w:w="1417" w:type="dxa"/>
          </w:tcPr>
          <w:p w14:paraId="3633865B" w14:textId="77777777" w:rsidR="005E0CC0" w:rsidRPr="00E13726" w:rsidRDefault="005E0CC0" w:rsidP="005E0CC0">
            <w:pPr>
              <w:rPr>
                <w:color w:val="000000" w:themeColor="text1"/>
                <w:sz w:val="20"/>
                <w:szCs w:val="20"/>
                <w:lang w:eastAsia="x-none"/>
              </w:rPr>
            </w:pPr>
          </w:p>
        </w:tc>
        <w:tc>
          <w:tcPr>
            <w:tcW w:w="1276" w:type="dxa"/>
            <w:vAlign w:val="center"/>
          </w:tcPr>
          <w:p w14:paraId="71B61923" w14:textId="11BBC880" w:rsidR="005E0CC0" w:rsidRPr="00E13726" w:rsidRDefault="00393682" w:rsidP="005E0CC0">
            <w:pPr>
              <w:jc w:val="right"/>
              <w:rPr>
                <w:rFonts w:ascii="Arial Narrow" w:hAnsi="Arial Narrow"/>
                <w:color w:val="000000" w:themeColor="text1"/>
                <w:sz w:val="20"/>
                <w:szCs w:val="20"/>
                <w:lang w:eastAsia="x-none"/>
              </w:rPr>
            </w:pPr>
            <w:bookmarkStart w:id="129" w:name="_Hlk106198145"/>
            <w:r>
              <w:rPr>
                <w:rFonts w:ascii="Arial Narrow" w:hAnsi="Arial Narrow"/>
                <w:color w:val="000000" w:themeColor="text1"/>
                <w:sz w:val="20"/>
                <w:szCs w:val="20"/>
                <w:lang w:eastAsia="x-none"/>
              </w:rPr>
              <w:t>8 701 332,49</w:t>
            </w:r>
            <w:bookmarkEnd w:id="129"/>
          </w:p>
        </w:tc>
        <w:tc>
          <w:tcPr>
            <w:tcW w:w="1276" w:type="dxa"/>
            <w:vAlign w:val="center"/>
          </w:tcPr>
          <w:p w14:paraId="71EF49E0" w14:textId="7E1A187B" w:rsidR="005E0CC0" w:rsidRPr="00E13726" w:rsidRDefault="00BE046A" w:rsidP="005E0CC0">
            <w:pPr>
              <w:jc w:val="right"/>
              <w:rPr>
                <w:rFonts w:ascii="Arial Narrow" w:hAnsi="Arial Narrow"/>
                <w:color w:val="000000" w:themeColor="text1"/>
                <w:sz w:val="20"/>
                <w:szCs w:val="20"/>
                <w:lang w:eastAsia="x-none"/>
              </w:rPr>
            </w:pPr>
            <w:r>
              <w:rPr>
                <w:rFonts w:ascii="Arial Narrow" w:hAnsi="Arial Narrow"/>
                <w:color w:val="000000" w:themeColor="text1"/>
                <w:sz w:val="20"/>
                <w:szCs w:val="20"/>
                <w:lang w:eastAsia="x-none"/>
              </w:rPr>
              <w:t>22 314 276,75</w:t>
            </w:r>
          </w:p>
        </w:tc>
        <w:tc>
          <w:tcPr>
            <w:tcW w:w="1984" w:type="dxa"/>
          </w:tcPr>
          <w:p w14:paraId="03F20174" w14:textId="77777777" w:rsidR="005E0CC0" w:rsidRPr="008145A8" w:rsidRDefault="005E0CC0" w:rsidP="005E0CC0">
            <w:pPr>
              <w:rPr>
                <w:color w:val="FF0000"/>
                <w:sz w:val="20"/>
                <w:szCs w:val="20"/>
                <w:lang w:eastAsia="x-none"/>
              </w:rPr>
            </w:pPr>
          </w:p>
        </w:tc>
      </w:tr>
    </w:tbl>
    <w:p w14:paraId="2D2CD4A3" w14:textId="34244F1A" w:rsidR="008F4601" w:rsidRPr="008E6E2C" w:rsidRDefault="004C4CA5" w:rsidP="00831A96">
      <w:pPr>
        <w:spacing w:after="0" w:line="257" w:lineRule="auto"/>
        <w:rPr>
          <w:rFonts w:ascii="Arial Narrow" w:hAnsi="Arial Narrow"/>
          <w:color w:val="000000" w:themeColor="text1"/>
          <w:sz w:val="20"/>
          <w:szCs w:val="20"/>
          <w:lang w:eastAsia="x-none"/>
        </w:rPr>
      </w:pPr>
      <w:r w:rsidRPr="008E6E2C">
        <w:rPr>
          <w:rFonts w:ascii="Arial Narrow" w:hAnsi="Arial Narrow"/>
          <w:color w:val="000000" w:themeColor="text1"/>
          <w:sz w:val="20"/>
          <w:szCs w:val="20"/>
          <w:lang w:eastAsia="x-none"/>
        </w:rPr>
        <w:t>Źródło: opracowane przez Wydział Rewitalizacji UM Włocławek na podstawie przekazanych raportów do monitorowania realizacji projektów rewitalizacyjnych przez podmioty odpowiedzialne za ich realizację</w:t>
      </w:r>
    </w:p>
    <w:p w14:paraId="6FFB7906" w14:textId="77777777" w:rsidR="00831A96" w:rsidRPr="008E6E2C" w:rsidRDefault="00831A96" w:rsidP="00831A96">
      <w:pPr>
        <w:spacing w:after="0" w:line="257" w:lineRule="auto"/>
        <w:rPr>
          <w:rFonts w:ascii="Arial Narrow" w:hAnsi="Arial Narrow"/>
          <w:color w:val="000000" w:themeColor="text1"/>
          <w:sz w:val="10"/>
          <w:szCs w:val="10"/>
          <w:lang w:eastAsia="x-none"/>
        </w:rPr>
      </w:pPr>
    </w:p>
    <w:p w14:paraId="22ECD914" w14:textId="0A0637CD" w:rsidR="00927B4A" w:rsidRPr="008E6E2C" w:rsidRDefault="00927B4A" w:rsidP="000A50E3">
      <w:pPr>
        <w:spacing w:after="0" w:line="257" w:lineRule="auto"/>
        <w:rPr>
          <w:rFonts w:ascii="Arial Narrow" w:hAnsi="Arial Narrow"/>
          <w:color w:val="000000" w:themeColor="text1"/>
          <w:sz w:val="20"/>
          <w:szCs w:val="20"/>
          <w:lang w:eastAsia="x-none"/>
        </w:rPr>
      </w:pPr>
      <w:r w:rsidRPr="008E6E2C">
        <w:rPr>
          <w:rFonts w:ascii="Arial Narrow" w:hAnsi="Arial Narrow"/>
          <w:color w:val="000000" w:themeColor="text1"/>
          <w:sz w:val="20"/>
          <w:szCs w:val="20"/>
          <w:lang w:eastAsia="x-none"/>
        </w:rPr>
        <w:t xml:space="preserve">Skróty zastosowane w tabeli: </w:t>
      </w:r>
    </w:p>
    <w:p w14:paraId="350B0A79" w14:textId="502B041E" w:rsidR="00551B42" w:rsidRPr="008E6E2C" w:rsidRDefault="00831A96" w:rsidP="0095564D">
      <w:pPr>
        <w:spacing w:after="0" w:line="257" w:lineRule="auto"/>
        <w:jc w:val="both"/>
        <w:rPr>
          <w:rFonts w:ascii="Arial Narrow" w:hAnsi="Arial Narrow"/>
          <w:color w:val="000000" w:themeColor="text1"/>
          <w:sz w:val="20"/>
          <w:szCs w:val="20"/>
          <w:lang w:eastAsia="x-none"/>
        </w:rPr>
        <w:sectPr w:rsidR="00551B42" w:rsidRPr="008E6E2C" w:rsidSect="00AA0338">
          <w:pgSz w:w="15840" w:h="12240" w:orient="landscape" w:code="1"/>
          <w:pgMar w:top="1418" w:right="1418" w:bottom="1418" w:left="1418" w:header="709" w:footer="709" w:gutter="0"/>
          <w:cols w:space="708"/>
          <w:docGrid w:linePitch="299" w:charSpace="-2049"/>
        </w:sectPr>
      </w:pPr>
      <w:r w:rsidRPr="008E6E2C">
        <w:rPr>
          <w:rFonts w:ascii="Arial Narrow" w:hAnsi="Arial Narrow"/>
          <w:color w:val="000000" w:themeColor="text1"/>
          <w:sz w:val="20"/>
          <w:szCs w:val="20"/>
          <w:lang w:eastAsia="x-none"/>
        </w:rPr>
        <w:t xml:space="preserve">AZK – Administracja Zasobów Komunalnych we Włocławku, BRM – Biuro Rady Miasta, </w:t>
      </w:r>
      <w:r w:rsidR="00365696" w:rsidRPr="008E6E2C">
        <w:rPr>
          <w:rFonts w:ascii="Arial Narrow" w:hAnsi="Arial Narrow"/>
          <w:color w:val="000000" w:themeColor="text1"/>
          <w:sz w:val="20"/>
          <w:szCs w:val="20"/>
          <w:lang w:eastAsia="x-none"/>
        </w:rPr>
        <w:t xml:space="preserve">CKBB – Centrum Kultury Browar B., </w:t>
      </w:r>
      <w:r w:rsidRPr="008E6E2C">
        <w:rPr>
          <w:rFonts w:ascii="Arial Narrow" w:hAnsi="Arial Narrow"/>
          <w:color w:val="000000" w:themeColor="text1"/>
          <w:sz w:val="20"/>
          <w:szCs w:val="20"/>
          <w:lang w:eastAsia="x-none"/>
        </w:rPr>
        <w:t>COI – Centrum Obsługi Inwestora UM Włocławek, DT -  Wydział Dróg, Transportu Zbiorowego i Energii UM Włocławek,  NKI - Wydział Nadzoru Właścicielskiego, Gospodarki Komunalnej i Informatyzacji UM Włocławek</w:t>
      </w:r>
      <w:r w:rsidR="00F66EF2" w:rsidRPr="008E6E2C">
        <w:rPr>
          <w:rFonts w:ascii="Arial Narrow" w:hAnsi="Arial Narrow"/>
          <w:color w:val="000000" w:themeColor="text1"/>
          <w:sz w:val="20"/>
          <w:szCs w:val="20"/>
          <w:lang w:eastAsia="x-none"/>
        </w:rPr>
        <w:t xml:space="preserve"> (do 2020 r. GOK -  Wydział Gospodarki Miejskiej  UM Włocławek</w:t>
      </w:r>
      <w:r w:rsidRPr="008E6E2C">
        <w:rPr>
          <w:rFonts w:ascii="Arial Narrow" w:hAnsi="Arial Narrow"/>
          <w:color w:val="000000" w:themeColor="text1"/>
          <w:sz w:val="20"/>
          <w:szCs w:val="20"/>
          <w:lang w:eastAsia="x-none"/>
        </w:rPr>
        <w:t>),  GMK – Wydział Gospodarowania Mieniem Komunalnym UM Włocławek,</w:t>
      </w:r>
      <w:r w:rsidR="000A50E3" w:rsidRPr="008E6E2C">
        <w:rPr>
          <w:rFonts w:ascii="Arial Narrow" w:hAnsi="Arial Narrow"/>
          <w:color w:val="000000" w:themeColor="text1"/>
          <w:sz w:val="20"/>
          <w:szCs w:val="20"/>
          <w:lang w:eastAsia="x-none"/>
        </w:rPr>
        <w:t xml:space="preserve"> I – Wydział Inwestycji UM Włocławek, </w:t>
      </w:r>
      <w:r w:rsidRPr="008E6E2C">
        <w:rPr>
          <w:rFonts w:ascii="Arial Narrow" w:hAnsi="Arial Narrow"/>
          <w:color w:val="000000" w:themeColor="text1"/>
          <w:sz w:val="20"/>
          <w:szCs w:val="20"/>
          <w:lang w:eastAsia="x-none"/>
        </w:rPr>
        <w:t xml:space="preserve">KIS – Klub Integracji Społecznej, KSP – Wydział Kultury, Promocji i Komunikacji Społecznej, </w:t>
      </w:r>
      <w:r w:rsidR="000A50E3" w:rsidRPr="008E6E2C">
        <w:rPr>
          <w:rFonts w:ascii="Arial Narrow" w:hAnsi="Arial Narrow"/>
          <w:color w:val="000000" w:themeColor="text1"/>
          <w:sz w:val="20"/>
          <w:szCs w:val="20"/>
          <w:lang w:eastAsia="x-none"/>
        </w:rPr>
        <w:t xml:space="preserve">MBM – Miejskie Budownictwo Mieszkaniowe Sp. z o.o., </w:t>
      </w:r>
      <w:r w:rsidRPr="008E6E2C">
        <w:rPr>
          <w:rFonts w:ascii="Arial Narrow" w:hAnsi="Arial Narrow"/>
          <w:color w:val="000000" w:themeColor="text1"/>
          <w:sz w:val="20"/>
          <w:szCs w:val="20"/>
          <w:lang w:eastAsia="x-none"/>
        </w:rPr>
        <w:t xml:space="preserve">MOPR – Miejski Ośrodek Pomocy Rodzinie we Włocławku, </w:t>
      </w:r>
      <w:r w:rsidR="00237D69">
        <w:rPr>
          <w:rFonts w:ascii="Arial Narrow" w:hAnsi="Arial Narrow"/>
          <w:color w:val="000000" w:themeColor="text1"/>
          <w:sz w:val="20"/>
          <w:szCs w:val="20"/>
          <w:lang w:eastAsia="x-none"/>
        </w:rPr>
        <w:t xml:space="preserve">MPEC – Miejskie Przedsiębiorstwo Energetyki Cieplnej Sp. z o.o., </w:t>
      </w:r>
      <w:r w:rsidRPr="008E6E2C">
        <w:rPr>
          <w:rFonts w:ascii="Arial Narrow" w:hAnsi="Arial Narrow"/>
          <w:color w:val="000000" w:themeColor="text1"/>
          <w:sz w:val="20"/>
          <w:szCs w:val="20"/>
          <w:lang w:eastAsia="x-none"/>
        </w:rPr>
        <w:t xml:space="preserve">OPIK – Wydział Organizacyjno-Prawny i Kadr UM Włocławek, </w:t>
      </w:r>
      <w:r w:rsidR="00927B4A" w:rsidRPr="008E6E2C">
        <w:rPr>
          <w:rFonts w:ascii="Arial Narrow" w:hAnsi="Arial Narrow"/>
          <w:color w:val="000000" w:themeColor="text1"/>
          <w:sz w:val="20"/>
          <w:szCs w:val="20"/>
          <w:lang w:eastAsia="x-none"/>
        </w:rPr>
        <w:t xml:space="preserve">PUP – Powiatowy Urząd Pracy we Włocławku, </w:t>
      </w:r>
      <w:r w:rsidR="000A50E3" w:rsidRPr="008E6E2C">
        <w:rPr>
          <w:rFonts w:ascii="Arial Narrow" w:hAnsi="Arial Narrow"/>
          <w:color w:val="000000" w:themeColor="text1"/>
          <w:sz w:val="20"/>
          <w:szCs w:val="20"/>
          <w:lang w:eastAsia="x-none"/>
        </w:rPr>
        <w:t xml:space="preserve">PZP - Wydział Polityki Społecznej i Zdrowia Publicznego UM Włocławek,  </w:t>
      </w:r>
      <w:r w:rsidRPr="008E6E2C">
        <w:rPr>
          <w:rFonts w:ascii="Arial Narrow" w:hAnsi="Arial Narrow"/>
          <w:color w:val="000000" w:themeColor="text1"/>
          <w:sz w:val="20"/>
          <w:szCs w:val="20"/>
          <w:lang w:eastAsia="x-none"/>
        </w:rPr>
        <w:t xml:space="preserve">REW – Wydział Rewitalizacji UM Włocławek, SP3 – Szkoła Podstawowa nr 3 we Włocławku, ST – Wydział Sportu i Turystyki UM Włocławek, UA – Wydział Urbanistyki i Architektury UM Włocławek, </w:t>
      </w:r>
      <w:r w:rsidR="003536AD" w:rsidRPr="008E6E2C">
        <w:rPr>
          <w:rFonts w:ascii="Arial Narrow" w:hAnsi="Arial Narrow"/>
          <w:color w:val="000000" w:themeColor="text1"/>
          <w:sz w:val="20"/>
          <w:szCs w:val="20"/>
          <w:lang w:eastAsia="x-none"/>
        </w:rPr>
        <w:t>WCOPiW – Włocławskie Centrum Organizacji Pozarządowych i Wolontariatu, WIIP – Włocławski Inkubator</w:t>
      </w:r>
      <w:r w:rsidR="00D21822" w:rsidRPr="008E6E2C">
        <w:rPr>
          <w:rFonts w:ascii="Arial Narrow" w:hAnsi="Arial Narrow"/>
          <w:color w:val="000000" w:themeColor="text1"/>
          <w:sz w:val="20"/>
          <w:szCs w:val="20"/>
          <w:lang w:eastAsia="x-none"/>
        </w:rPr>
        <w:t xml:space="preserve"> Innowacji i Przedsiębiorczości</w:t>
      </w:r>
      <w:r w:rsidR="000A50E3" w:rsidRPr="008E6E2C">
        <w:rPr>
          <w:rFonts w:ascii="Arial Narrow" w:hAnsi="Arial Narrow"/>
          <w:color w:val="000000" w:themeColor="text1"/>
          <w:sz w:val="20"/>
          <w:szCs w:val="20"/>
          <w:lang w:eastAsia="x-none"/>
        </w:rPr>
        <w:t xml:space="preserve">. </w:t>
      </w:r>
    </w:p>
    <w:p w14:paraId="2914A410" w14:textId="018F83E6" w:rsidR="00E13726" w:rsidRDefault="00551B42" w:rsidP="00E13726">
      <w:pPr>
        <w:spacing w:after="0" w:line="257" w:lineRule="auto"/>
        <w:ind w:firstLine="709"/>
        <w:jc w:val="both"/>
        <w:rPr>
          <w:rFonts w:ascii="Arial Narrow" w:hAnsi="Arial Narrow"/>
          <w:color w:val="000000" w:themeColor="text1"/>
          <w:sz w:val="24"/>
          <w:szCs w:val="24"/>
          <w:lang w:eastAsia="x-none"/>
        </w:rPr>
      </w:pPr>
      <w:r w:rsidRPr="008E3733">
        <w:rPr>
          <w:rFonts w:ascii="Arial Narrow" w:hAnsi="Arial Narrow"/>
          <w:color w:val="000000" w:themeColor="text1"/>
          <w:sz w:val="24"/>
          <w:szCs w:val="24"/>
          <w:lang w:eastAsia="x-none"/>
        </w:rPr>
        <w:lastRenderedPageBreak/>
        <w:t>Na realizację w 20</w:t>
      </w:r>
      <w:r w:rsidR="004200CC" w:rsidRPr="008E3733">
        <w:rPr>
          <w:rFonts w:ascii="Arial Narrow" w:hAnsi="Arial Narrow"/>
          <w:color w:val="000000" w:themeColor="text1"/>
          <w:sz w:val="24"/>
          <w:szCs w:val="24"/>
          <w:lang w:eastAsia="x-none"/>
        </w:rPr>
        <w:t>2</w:t>
      </w:r>
      <w:r w:rsidR="008E3733" w:rsidRPr="008E3733">
        <w:rPr>
          <w:rFonts w:ascii="Arial Narrow" w:hAnsi="Arial Narrow"/>
          <w:color w:val="000000" w:themeColor="text1"/>
          <w:sz w:val="24"/>
          <w:szCs w:val="24"/>
          <w:lang w:eastAsia="x-none"/>
        </w:rPr>
        <w:t>1</w:t>
      </w:r>
      <w:r w:rsidRPr="008E3733">
        <w:rPr>
          <w:rFonts w:ascii="Arial Narrow" w:hAnsi="Arial Narrow"/>
          <w:color w:val="000000" w:themeColor="text1"/>
          <w:sz w:val="24"/>
          <w:szCs w:val="24"/>
          <w:lang w:eastAsia="x-none"/>
        </w:rPr>
        <w:t xml:space="preserve"> roku przedsięwzięć/projektów ujętych w </w:t>
      </w:r>
      <w:r w:rsidRPr="008E3733">
        <w:rPr>
          <w:rFonts w:ascii="Arial Narrow" w:hAnsi="Arial Narrow"/>
          <w:i/>
          <w:color w:val="000000" w:themeColor="text1"/>
          <w:sz w:val="24"/>
          <w:szCs w:val="24"/>
          <w:lang w:eastAsia="x-none"/>
        </w:rPr>
        <w:t>Gminnym Programie Rewitalizacji Miasta Włocławek na lata 2018-</w:t>
      </w:r>
      <w:r w:rsidRPr="00E13726">
        <w:rPr>
          <w:rFonts w:ascii="Arial Narrow" w:hAnsi="Arial Narrow"/>
          <w:i/>
          <w:color w:val="000000" w:themeColor="text1"/>
          <w:sz w:val="24"/>
          <w:szCs w:val="24"/>
          <w:lang w:eastAsia="x-none"/>
        </w:rPr>
        <w:t>2028</w:t>
      </w:r>
      <w:r w:rsidRPr="00E13726">
        <w:rPr>
          <w:rFonts w:ascii="Arial Narrow" w:hAnsi="Arial Narrow"/>
          <w:color w:val="000000" w:themeColor="text1"/>
          <w:sz w:val="24"/>
          <w:szCs w:val="24"/>
          <w:lang w:eastAsia="x-none"/>
        </w:rPr>
        <w:t xml:space="preserve"> zostało wydatkowane </w:t>
      </w:r>
      <w:r w:rsidR="00E13726" w:rsidRPr="00E13726">
        <w:rPr>
          <w:rFonts w:ascii="Arial Narrow" w:hAnsi="Arial Narrow"/>
          <w:color w:val="000000" w:themeColor="text1"/>
          <w:sz w:val="24"/>
          <w:szCs w:val="24"/>
          <w:lang w:eastAsia="x-none"/>
        </w:rPr>
        <w:t xml:space="preserve">7 019 060,52 </w:t>
      </w:r>
      <w:r w:rsidR="00365696" w:rsidRPr="00E13726">
        <w:rPr>
          <w:rFonts w:ascii="Arial Narrow" w:hAnsi="Arial Narrow"/>
          <w:color w:val="000000" w:themeColor="text1"/>
          <w:sz w:val="24"/>
          <w:szCs w:val="24"/>
          <w:lang w:eastAsia="x-none"/>
        </w:rPr>
        <w:t>zł</w:t>
      </w:r>
      <w:r w:rsidRPr="00E13726">
        <w:rPr>
          <w:rFonts w:ascii="Arial Narrow" w:hAnsi="Arial Narrow"/>
          <w:color w:val="000000" w:themeColor="text1"/>
          <w:sz w:val="24"/>
          <w:szCs w:val="24"/>
          <w:lang w:eastAsia="x-none"/>
        </w:rPr>
        <w:t xml:space="preserve">, natomiast od 2018 roku, </w:t>
      </w:r>
      <w:r w:rsidR="008F63B6" w:rsidRPr="00E13726">
        <w:rPr>
          <w:rFonts w:ascii="Arial Narrow" w:hAnsi="Arial Narrow"/>
          <w:color w:val="000000" w:themeColor="text1"/>
          <w:sz w:val="24"/>
          <w:szCs w:val="24"/>
          <w:lang w:eastAsia="x-none"/>
        </w:rPr>
        <w:br/>
      </w:r>
      <w:r w:rsidRPr="00E13726">
        <w:rPr>
          <w:rFonts w:ascii="Arial Narrow" w:hAnsi="Arial Narrow"/>
          <w:color w:val="000000" w:themeColor="text1"/>
          <w:sz w:val="24"/>
          <w:szCs w:val="24"/>
          <w:lang w:eastAsia="x-none"/>
        </w:rPr>
        <w:t xml:space="preserve">czyli od początku realizacji GPR – </w:t>
      </w:r>
      <w:r w:rsidR="003739B9" w:rsidRPr="003739B9">
        <w:rPr>
          <w:rFonts w:ascii="Arial Narrow" w:hAnsi="Arial Narrow"/>
          <w:color w:val="000000" w:themeColor="text1"/>
          <w:sz w:val="24"/>
          <w:szCs w:val="24"/>
          <w:lang w:eastAsia="x-none"/>
        </w:rPr>
        <w:t>22 314 276,75</w:t>
      </w:r>
      <w:r w:rsidR="003739B9">
        <w:rPr>
          <w:rFonts w:ascii="Arial Narrow" w:hAnsi="Arial Narrow"/>
          <w:color w:val="000000" w:themeColor="text1"/>
          <w:sz w:val="24"/>
          <w:szCs w:val="24"/>
          <w:lang w:eastAsia="x-none"/>
        </w:rPr>
        <w:t xml:space="preserve"> </w:t>
      </w:r>
      <w:r w:rsidRPr="00E13726">
        <w:rPr>
          <w:rFonts w:ascii="Arial Narrow" w:hAnsi="Arial Narrow"/>
          <w:color w:val="000000" w:themeColor="text1"/>
          <w:sz w:val="24"/>
          <w:szCs w:val="24"/>
          <w:lang w:eastAsia="x-none"/>
        </w:rPr>
        <w:t xml:space="preserve">zł. </w:t>
      </w:r>
    </w:p>
    <w:p w14:paraId="63BD5D33" w14:textId="72AD5BBE" w:rsidR="005E0CC0" w:rsidRDefault="005E0CC0" w:rsidP="005B2E44">
      <w:pPr>
        <w:spacing w:after="0" w:line="257" w:lineRule="auto"/>
        <w:jc w:val="both"/>
        <w:rPr>
          <w:rFonts w:ascii="Arial Narrow" w:hAnsi="Arial Narrow"/>
          <w:color w:val="000000" w:themeColor="text1"/>
          <w:sz w:val="24"/>
          <w:szCs w:val="24"/>
          <w:lang w:eastAsia="x-none"/>
        </w:rPr>
      </w:pPr>
    </w:p>
    <w:p w14:paraId="7FA58FA4" w14:textId="4753CC1C" w:rsidR="005E0CC0" w:rsidRPr="005F1448" w:rsidRDefault="005E0CC0" w:rsidP="005B2E44">
      <w:pPr>
        <w:spacing w:after="0" w:line="257" w:lineRule="auto"/>
        <w:jc w:val="both"/>
        <w:rPr>
          <w:rFonts w:ascii="Arial Narrow" w:hAnsi="Arial Narrow"/>
          <w:i/>
          <w:iCs/>
          <w:color w:val="000000" w:themeColor="text1"/>
          <w:sz w:val="24"/>
          <w:szCs w:val="24"/>
          <w:lang w:eastAsia="x-none"/>
        </w:rPr>
      </w:pPr>
      <w:r w:rsidRPr="005F1448">
        <w:rPr>
          <w:rFonts w:ascii="Arial Narrow" w:hAnsi="Arial Narrow"/>
          <w:i/>
          <w:iCs/>
          <w:color w:val="000000" w:themeColor="text1"/>
          <w:sz w:val="24"/>
          <w:szCs w:val="24"/>
          <w:lang w:eastAsia="x-none"/>
        </w:rPr>
        <w:t xml:space="preserve">Wykres. </w:t>
      </w:r>
      <w:r w:rsidR="005F1448" w:rsidRPr="005F1448">
        <w:rPr>
          <w:rFonts w:ascii="Arial Narrow" w:hAnsi="Arial Narrow"/>
          <w:i/>
          <w:iCs/>
          <w:color w:val="000000" w:themeColor="text1"/>
          <w:sz w:val="24"/>
          <w:szCs w:val="24"/>
          <w:lang w:eastAsia="x-none"/>
        </w:rPr>
        <w:t>11</w:t>
      </w:r>
      <w:r w:rsidRPr="005F1448">
        <w:rPr>
          <w:rFonts w:ascii="Arial Narrow" w:hAnsi="Arial Narrow"/>
          <w:i/>
          <w:iCs/>
          <w:color w:val="000000" w:themeColor="text1"/>
          <w:sz w:val="24"/>
          <w:szCs w:val="24"/>
          <w:lang w:eastAsia="x-none"/>
        </w:rPr>
        <w:t>. Zaangażowanie finansowe podmiotów realizujących projekty ujęte w GPR</w:t>
      </w:r>
      <w:r w:rsidR="005B2E44">
        <w:rPr>
          <w:rFonts w:ascii="Arial Narrow" w:hAnsi="Arial Narrow"/>
          <w:i/>
          <w:iCs/>
          <w:color w:val="000000" w:themeColor="text1"/>
          <w:sz w:val="24"/>
          <w:szCs w:val="24"/>
          <w:lang w:eastAsia="x-none"/>
        </w:rPr>
        <w:t xml:space="preserve"> w latach 201-2021</w:t>
      </w:r>
    </w:p>
    <w:p w14:paraId="7C9B16D7" w14:textId="7708FF68" w:rsidR="008E6E2C" w:rsidRDefault="008E6E2C" w:rsidP="005B2E44">
      <w:pPr>
        <w:spacing w:after="0" w:line="257" w:lineRule="auto"/>
        <w:jc w:val="center"/>
        <w:rPr>
          <w:rFonts w:ascii="Arial Narrow" w:hAnsi="Arial Narrow"/>
          <w:color w:val="000000" w:themeColor="text1"/>
          <w:sz w:val="24"/>
          <w:szCs w:val="24"/>
          <w:lang w:eastAsia="x-none"/>
        </w:rPr>
      </w:pPr>
      <w:r>
        <w:rPr>
          <w:noProof/>
        </w:rPr>
        <w:drawing>
          <wp:inline distT="0" distB="0" distL="0" distR="0" wp14:anchorId="2F3B219B" wp14:editId="153FDEA1">
            <wp:extent cx="5844208" cy="3133725"/>
            <wp:effectExtent l="0" t="0" r="4445" b="9525"/>
            <wp:docPr id="25" name="Wykres 25">
              <a:extLst xmlns:a="http://schemas.openxmlformats.org/drawingml/2006/main">
                <a:ext uri="{FF2B5EF4-FFF2-40B4-BE49-F238E27FC236}">
                  <a16:creationId xmlns:a16="http://schemas.microsoft.com/office/drawing/2014/main" id="{4D8070C1-2E1D-4893-B480-8EDC47D9E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3EA5EF" w14:textId="3F0AE930" w:rsidR="008E6E2C" w:rsidRPr="005E0CC0" w:rsidRDefault="005E0CC0" w:rsidP="005E0CC0">
      <w:pPr>
        <w:spacing w:after="0" w:line="257" w:lineRule="auto"/>
        <w:ind w:firstLine="709"/>
        <w:jc w:val="both"/>
        <w:rPr>
          <w:rFonts w:ascii="Arial Narrow" w:hAnsi="Arial Narrow"/>
          <w:color w:val="000000" w:themeColor="text1"/>
          <w:sz w:val="20"/>
          <w:szCs w:val="20"/>
          <w:lang w:eastAsia="x-none"/>
        </w:rPr>
      </w:pPr>
      <w:r w:rsidRPr="005E0CC0">
        <w:rPr>
          <w:rFonts w:ascii="Arial Narrow" w:hAnsi="Arial Narrow"/>
          <w:color w:val="000000" w:themeColor="text1"/>
          <w:sz w:val="20"/>
          <w:szCs w:val="20"/>
          <w:lang w:eastAsia="x-none"/>
        </w:rPr>
        <w:t>Źródło: opracowano na podstawie danych przekazanych przez podmioty realizujące projekty w GPR</w:t>
      </w:r>
    </w:p>
    <w:p w14:paraId="20A0A5B7" w14:textId="77777777" w:rsidR="005E0CC0" w:rsidRDefault="005E0CC0" w:rsidP="008E6E2C">
      <w:pPr>
        <w:spacing w:after="0" w:line="257" w:lineRule="auto"/>
        <w:jc w:val="both"/>
        <w:rPr>
          <w:rFonts w:ascii="Arial Narrow" w:hAnsi="Arial Narrow"/>
          <w:color w:val="000000" w:themeColor="text1"/>
          <w:sz w:val="24"/>
          <w:szCs w:val="24"/>
          <w:lang w:eastAsia="x-none"/>
        </w:rPr>
      </w:pPr>
    </w:p>
    <w:p w14:paraId="55A6DF0F" w14:textId="10847543" w:rsidR="006675FC" w:rsidRDefault="00551B42" w:rsidP="006675FC">
      <w:pPr>
        <w:spacing w:after="0" w:line="257" w:lineRule="auto"/>
        <w:ind w:firstLine="709"/>
        <w:jc w:val="both"/>
        <w:rPr>
          <w:rFonts w:ascii="Arial Narrow" w:hAnsi="Arial Narrow"/>
          <w:color w:val="FF0000"/>
          <w:sz w:val="24"/>
          <w:szCs w:val="24"/>
          <w:lang w:eastAsia="x-none"/>
        </w:rPr>
      </w:pPr>
      <w:r w:rsidRPr="00E13726">
        <w:rPr>
          <w:rFonts w:ascii="Arial Narrow" w:hAnsi="Arial Narrow"/>
          <w:color w:val="000000" w:themeColor="text1"/>
          <w:sz w:val="24"/>
          <w:szCs w:val="24"/>
          <w:lang w:eastAsia="x-none"/>
        </w:rPr>
        <w:t xml:space="preserve">Jednocześnie </w:t>
      </w:r>
      <w:r w:rsidRPr="00E13961">
        <w:rPr>
          <w:rFonts w:ascii="Arial Narrow" w:hAnsi="Arial Narrow"/>
          <w:color w:val="000000" w:themeColor="text1"/>
          <w:sz w:val="24"/>
          <w:szCs w:val="24"/>
          <w:lang w:eastAsia="x-none"/>
        </w:rPr>
        <w:t xml:space="preserve">należy mieć na uwadze, iż od 2019 roku, na mocy Uchwały NR VIII/57/2019 Rady Miasta Włocławek z dnia 9 kwietnia 2019 r. w sprawie ustanowienia Specjalnej Strefy Rewitalizacji </w:t>
      </w:r>
      <w:r w:rsidR="00E13726">
        <w:rPr>
          <w:rFonts w:ascii="Arial Narrow" w:hAnsi="Arial Narrow"/>
          <w:color w:val="000000" w:themeColor="text1"/>
          <w:sz w:val="24"/>
          <w:szCs w:val="24"/>
          <w:lang w:eastAsia="x-none"/>
        </w:rPr>
        <w:br/>
      </w:r>
      <w:r w:rsidRPr="00E13961">
        <w:rPr>
          <w:rFonts w:ascii="Arial Narrow" w:hAnsi="Arial Narrow"/>
          <w:color w:val="000000" w:themeColor="text1"/>
          <w:sz w:val="24"/>
          <w:szCs w:val="24"/>
          <w:lang w:eastAsia="x-none"/>
        </w:rPr>
        <w:t xml:space="preserve">na obszarze rewitalizacji Miasta Włocławek realizowany jest system wsparcia finansowego w postaci dotacji na roboty budowlane polegające na remoncie lub przebudowie oraz na prace konserwatorskie </w:t>
      </w:r>
      <w:r w:rsidR="00E13726">
        <w:rPr>
          <w:rFonts w:ascii="Arial Narrow" w:hAnsi="Arial Narrow"/>
          <w:color w:val="000000" w:themeColor="text1"/>
          <w:sz w:val="24"/>
          <w:szCs w:val="24"/>
          <w:lang w:eastAsia="x-none"/>
        </w:rPr>
        <w:br/>
      </w:r>
      <w:r w:rsidRPr="00E13961">
        <w:rPr>
          <w:rFonts w:ascii="Arial Narrow" w:hAnsi="Arial Narrow"/>
          <w:color w:val="000000" w:themeColor="text1"/>
          <w:sz w:val="24"/>
          <w:szCs w:val="24"/>
          <w:lang w:eastAsia="x-none"/>
        </w:rPr>
        <w:t xml:space="preserve">i restauratorskie w odniesieniu do nieruchomości niewpisanych do rejestru zabytków dla właścicieli </w:t>
      </w:r>
      <w:r w:rsidR="00E13726">
        <w:rPr>
          <w:rFonts w:ascii="Arial Narrow" w:hAnsi="Arial Narrow"/>
          <w:color w:val="000000" w:themeColor="text1"/>
          <w:sz w:val="24"/>
          <w:szCs w:val="24"/>
          <w:lang w:eastAsia="x-none"/>
        </w:rPr>
        <w:br/>
      </w:r>
      <w:r w:rsidRPr="00E13961">
        <w:rPr>
          <w:rFonts w:ascii="Arial Narrow" w:hAnsi="Arial Narrow"/>
          <w:color w:val="000000" w:themeColor="text1"/>
          <w:sz w:val="24"/>
          <w:szCs w:val="24"/>
          <w:lang w:eastAsia="x-none"/>
        </w:rPr>
        <w:t xml:space="preserve">lub użytkowników wieczystych nieruchomości położonych w obszarze Specjalnej Strefy Rewitalizacji. </w:t>
      </w:r>
      <w:r w:rsidR="00E13726">
        <w:rPr>
          <w:rFonts w:ascii="Arial Narrow" w:hAnsi="Arial Narrow"/>
          <w:color w:val="000000" w:themeColor="text1"/>
          <w:sz w:val="24"/>
          <w:szCs w:val="24"/>
          <w:lang w:eastAsia="x-none"/>
        </w:rPr>
        <w:br/>
      </w:r>
      <w:r w:rsidRPr="006675FC">
        <w:rPr>
          <w:rFonts w:ascii="Arial Narrow" w:hAnsi="Arial Narrow"/>
          <w:color w:val="000000" w:themeColor="text1"/>
          <w:sz w:val="24"/>
          <w:szCs w:val="24"/>
          <w:lang w:eastAsia="x-none"/>
        </w:rPr>
        <w:t xml:space="preserve">W związku z udzielonymi dotacjami </w:t>
      </w:r>
      <w:r w:rsidR="006675FC" w:rsidRPr="006675FC">
        <w:rPr>
          <w:rFonts w:ascii="Arial Narrow" w:hAnsi="Arial Narrow"/>
          <w:color w:val="000000" w:themeColor="text1"/>
          <w:sz w:val="24"/>
          <w:szCs w:val="24"/>
          <w:lang w:eastAsia="x-none"/>
        </w:rPr>
        <w:t xml:space="preserve">w 2021 r. </w:t>
      </w:r>
      <w:r w:rsidRPr="006675FC">
        <w:rPr>
          <w:rFonts w:ascii="Arial Narrow" w:hAnsi="Arial Narrow"/>
          <w:color w:val="000000" w:themeColor="text1"/>
          <w:sz w:val="24"/>
          <w:szCs w:val="24"/>
          <w:lang w:eastAsia="x-none"/>
        </w:rPr>
        <w:t xml:space="preserve">dokonano remontów w </w:t>
      </w:r>
      <w:r w:rsidR="00833745" w:rsidRPr="006675FC">
        <w:rPr>
          <w:rFonts w:ascii="Arial Narrow" w:hAnsi="Arial Narrow"/>
          <w:color w:val="000000" w:themeColor="text1"/>
          <w:sz w:val="24"/>
          <w:szCs w:val="24"/>
          <w:lang w:eastAsia="x-none"/>
        </w:rPr>
        <w:t>1</w:t>
      </w:r>
      <w:r w:rsidR="001F5297" w:rsidRPr="006675FC">
        <w:rPr>
          <w:rFonts w:ascii="Arial Narrow" w:hAnsi="Arial Narrow"/>
          <w:color w:val="000000" w:themeColor="text1"/>
          <w:sz w:val="24"/>
          <w:szCs w:val="24"/>
          <w:lang w:eastAsia="x-none"/>
        </w:rPr>
        <w:t>2</w:t>
      </w:r>
      <w:r w:rsidRPr="006675FC">
        <w:rPr>
          <w:rFonts w:ascii="Arial Narrow" w:hAnsi="Arial Narrow"/>
          <w:color w:val="000000" w:themeColor="text1"/>
          <w:sz w:val="24"/>
          <w:szCs w:val="24"/>
          <w:lang w:eastAsia="x-none"/>
        </w:rPr>
        <w:t xml:space="preserve"> nieruchomościach na łączną kwotę </w:t>
      </w:r>
      <w:r w:rsidR="006675FC" w:rsidRPr="006675FC">
        <w:rPr>
          <w:rFonts w:ascii="Arial Narrow" w:hAnsi="Arial Narrow"/>
          <w:color w:val="000000" w:themeColor="text1"/>
          <w:sz w:val="24"/>
          <w:szCs w:val="24"/>
          <w:lang w:eastAsia="x-none"/>
        </w:rPr>
        <w:t>2 945 876,78</w:t>
      </w:r>
      <w:r w:rsidRPr="006675FC">
        <w:rPr>
          <w:rFonts w:ascii="Arial Narrow" w:hAnsi="Arial Narrow"/>
          <w:color w:val="000000" w:themeColor="text1"/>
          <w:sz w:val="24"/>
          <w:szCs w:val="24"/>
          <w:lang w:eastAsia="x-none"/>
        </w:rPr>
        <w:t xml:space="preserve"> zł, w tym dofinansowanie ze środków Gminy Miasto Włocławek – </w:t>
      </w:r>
      <w:r w:rsidR="001F5297" w:rsidRPr="006675FC">
        <w:rPr>
          <w:rFonts w:ascii="Arial Narrow" w:hAnsi="Arial Narrow"/>
          <w:color w:val="000000" w:themeColor="text1"/>
          <w:sz w:val="24"/>
          <w:szCs w:val="24"/>
          <w:lang w:eastAsia="x-none"/>
        </w:rPr>
        <w:t xml:space="preserve">1 263 154,81 </w:t>
      </w:r>
      <w:r w:rsidRPr="006675FC">
        <w:rPr>
          <w:rFonts w:ascii="Arial Narrow" w:hAnsi="Arial Narrow"/>
          <w:color w:val="000000" w:themeColor="text1"/>
          <w:sz w:val="24"/>
          <w:szCs w:val="24"/>
          <w:lang w:eastAsia="x-none"/>
        </w:rPr>
        <w:t xml:space="preserve">zł, </w:t>
      </w:r>
      <w:r w:rsidR="001968D8" w:rsidRPr="006675FC">
        <w:rPr>
          <w:rFonts w:ascii="Arial Narrow" w:hAnsi="Arial Narrow"/>
          <w:color w:val="000000" w:themeColor="text1"/>
          <w:sz w:val="24"/>
          <w:szCs w:val="24"/>
          <w:lang w:eastAsia="x-none"/>
        </w:rPr>
        <w:t xml:space="preserve">a </w:t>
      </w:r>
      <w:r w:rsidRPr="006675FC">
        <w:rPr>
          <w:rFonts w:ascii="Arial Narrow" w:hAnsi="Arial Narrow"/>
          <w:color w:val="000000" w:themeColor="text1"/>
          <w:sz w:val="24"/>
          <w:szCs w:val="24"/>
          <w:lang w:eastAsia="x-none"/>
        </w:rPr>
        <w:t xml:space="preserve">środki prywatne zaangażowane przez właścicieli nieruchomości </w:t>
      </w:r>
      <w:r w:rsidR="001968D8" w:rsidRPr="006675FC">
        <w:rPr>
          <w:rFonts w:ascii="Arial Narrow" w:hAnsi="Arial Narrow"/>
          <w:color w:val="000000" w:themeColor="text1"/>
          <w:sz w:val="24"/>
          <w:szCs w:val="24"/>
          <w:lang w:eastAsia="x-none"/>
        </w:rPr>
        <w:t>wyniosły</w:t>
      </w:r>
      <w:r w:rsidRPr="006675FC">
        <w:rPr>
          <w:rFonts w:ascii="Arial Narrow" w:hAnsi="Arial Narrow"/>
          <w:color w:val="000000" w:themeColor="text1"/>
          <w:sz w:val="24"/>
          <w:szCs w:val="24"/>
          <w:lang w:eastAsia="x-none"/>
        </w:rPr>
        <w:t xml:space="preserve"> </w:t>
      </w:r>
      <w:r w:rsidR="006675FC" w:rsidRPr="006675FC">
        <w:rPr>
          <w:rFonts w:ascii="Arial Narrow" w:hAnsi="Arial Narrow"/>
          <w:color w:val="000000" w:themeColor="text1"/>
          <w:sz w:val="24"/>
          <w:szCs w:val="24"/>
          <w:lang w:eastAsia="x-none"/>
        </w:rPr>
        <w:t>1 682 721,97</w:t>
      </w:r>
      <w:r w:rsidRPr="006675FC">
        <w:rPr>
          <w:rFonts w:ascii="Arial Narrow" w:hAnsi="Arial Narrow"/>
          <w:color w:val="000000" w:themeColor="text1"/>
          <w:sz w:val="24"/>
          <w:szCs w:val="24"/>
          <w:lang w:eastAsia="x-none"/>
        </w:rPr>
        <w:t xml:space="preserve"> zł.  </w:t>
      </w:r>
      <w:r w:rsidRPr="001F5297">
        <w:rPr>
          <w:rFonts w:ascii="Arial Narrow" w:hAnsi="Arial Narrow"/>
          <w:color w:val="000000" w:themeColor="text1"/>
          <w:sz w:val="24"/>
          <w:szCs w:val="24"/>
          <w:lang w:eastAsia="x-none"/>
        </w:rPr>
        <w:t>Biorąc pod uwagę wskazane aspekty finansowania procesów zachodzących w obszarze rewitalizacji Włocławka, należy uwzględnić, iż w 20</w:t>
      </w:r>
      <w:r w:rsidR="006C02EA" w:rsidRPr="001F5297">
        <w:rPr>
          <w:rFonts w:ascii="Arial Narrow" w:hAnsi="Arial Narrow"/>
          <w:color w:val="000000" w:themeColor="text1"/>
          <w:sz w:val="24"/>
          <w:szCs w:val="24"/>
          <w:lang w:eastAsia="x-none"/>
        </w:rPr>
        <w:t>2</w:t>
      </w:r>
      <w:r w:rsidR="001F5297" w:rsidRPr="001F5297">
        <w:rPr>
          <w:rFonts w:ascii="Arial Narrow" w:hAnsi="Arial Narrow"/>
          <w:color w:val="000000" w:themeColor="text1"/>
          <w:sz w:val="24"/>
          <w:szCs w:val="24"/>
          <w:lang w:eastAsia="x-none"/>
        </w:rPr>
        <w:t>1</w:t>
      </w:r>
      <w:r w:rsidRPr="001F5297">
        <w:rPr>
          <w:rFonts w:ascii="Arial Narrow" w:hAnsi="Arial Narrow"/>
          <w:color w:val="000000" w:themeColor="text1"/>
          <w:sz w:val="24"/>
          <w:szCs w:val="24"/>
          <w:lang w:eastAsia="x-none"/>
        </w:rPr>
        <w:t xml:space="preserve"> roku realizacja proc</w:t>
      </w:r>
      <w:r w:rsidRPr="006675FC">
        <w:rPr>
          <w:rFonts w:ascii="Arial Narrow" w:hAnsi="Arial Narrow"/>
          <w:color w:val="000000" w:themeColor="text1"/>
          <w:sz w:val="24"/>
          <w:szCs w:val="24"/>
          <w:lang w:eastAsia="x-none"/>
        </w:rPr>
        <w:t xml:space="preserve">esu rewitalizacji zaangażowała </w:t>
      </w:r>
      <w:r w:rsidR="003739B9" w:rsidRPr="003739B9">
        <w:rPr>
          <w:rFonts w:ascii="Arial Narrow" w:hAnsi="Arial Narrow"/>
          <w:color w:val="000000" w:themeColor="text1"/>
          <w:sz w:val="24"/>
          <w:szCs w:val="24"/>
          <w:lang w:eastAsia="x-none"/>
        </w:rPr>
        <w:t>8 701 332,49</w:t>
      </w:r>
      <w:r w:rsidR="003739B9">
        <w:rPr>
          <w:rFonts w:ascii="Arial Narrow" w:hAnsi="Arial Narrow"/>
          <w:color w:val="000000" w:themeColor="text1"/>
          <w:sz w:val="24"/>
          <w:szCs w:val="24"/>
          <w:lang w:eastAsia="x-none"/>
        </w:rPr>
        <w:t xml:space="preserve"> </w:t>
      </w:r>
      <w:r w:rsidRPr="006675FC">
        <w:rPr>
          <w:rFonts w:ascii="Arial Narrow" w:hAnsi="Arial Narrow"/>
          <w:color w:val="000000" w:themeColor="text1"/>
          <w:sz w:val="24"/>
          <w:szCs w:val="24"/>
          <w:lang w:eastAsia="x-none"/>
        </w:rPr>
        <w:t xml:space="preserve">zł, a od początku realizacji GPR </w:t>
      </w:r>
      <w:r w:rsidR="005F3C23">
        <w:rPr>
          <w:rFonts w:ascii="Arial Narrow" w:hAnsi="Arial Narrow"/>
          <w:color w:val="000000" w:themeColor="text1"/>
          <w:sz w:val="24"/>
          <w:szCs w:val="24"/>
          <w:lang w:eastAsia="x-none"/>
        </w:rPr>
        <w:t>–</w:t>
      </w:r>
      <w:r w:rsidRPr="006675FC">
        <w:rPr>
          <w:rFonts w:ascii="Arial Narrow" w:hAnsi="Arial Narrow"/>
          <w:color w:val="000000" w:themeColor="text1"/>
          <w:sz w:val="24"/>
          <w:szCs w:val="24"/>
          <w:lang w:eastAsia="x-none"/>
        </w:rPr>
        <w:t xml:space="preserve"> </w:t>
      </w:r>
      <w:r w:rsidR="005F3C23">
        <w:rPr>
          <w:rFonts w:ascii="Arial Narrow" w:hAnsi="Arial Narrow"/>
          <w:color w:val="000000" w:themeColor="text1"/>
          <w:sz w:val="24"/>
          <w:szCs w:val="24"/>
          <w:lang w:eastAsia="x-none"/>
        </w:rPr>
        <w:t>17 218 039,17</w:t>
      </w:r>
      <w:r w:rsidR="006675FC" w:rsidRPr="006675FC">
        <w:rPr>
          <w:rFonts w:ascii="Arial Narrow" w:hAnsi="Arial Narrow"/>
          <w:color w:val="000000" w:themeColor="text1"/>
          <w:sz w:val="24"/>
          <w:szCs w:val="24"/>
          <w:lang w:eastAsia="x-none"/>
        </w:rPr>
        <w:t xml:space="preserve"> </w:t>
      </w:r>
      <w:r w:rsidRPr="006675FC">
        <w:rPr>
          <w:rFonts w:ascii="Arial Narrow" w:hAnsi="Arial Narrow"/>
          <w:color w:val="000000" w:themeColor="text1"/>
          <w:sz w:val="24"/>
          <w:szCs w:val="24"/>
          <w:lang w:eastAsia="x-none"/>
        </w:rPr>
        <w:t xml:space="preserve">zł. </w:t>
      </w:r>
    </w:p>
    <w:p w14:paraId="4BC03A18" w14:textId="74B0D8A3" w:rsidR="006675FC" w:rsidRPr="008145A8" w:rsidRDefault="006675FC" w:rsidP="006675FC">
      <w:pPr>
        <w:spacing w:after="0" w:line="257" w:lineRule="auto"/>
        <w:ind w:firstLine="709"/>
        <w:jc w:val="both"/>
        <w:rPr>
          <w:rFonts w:ascii="Arial Narrow" w:hAnsi="Arial Narrow"/>
          <w:color w:val="FF0000"/>
          <w:sz w:val="24"/>
          <w:szCs w:val="24"/>
          <w:lang w:eastAsia="x-none"/>
        </w:rPr>
      </w:pPr>
      <w:r w:rsidRPr="006675FC">
        <w:rPr>
          <w:rFonts w:ascii="Arial Narrow" w:hAnsi="Arial Narrow"/>
          <w:color w:val="FF0000"/>
          <w:sz w:val="24"/>
          <w:szCs w:val="24"/>
          <w:lang w:eastAsia="x-none"/>
        </w:rPr>
        <w:tab/>
      </w:r>
    </w:p>
    <w:p w14:paraId="73E3CA84" w14:textId="52330B05" w:rsidR="00C21A94" w:rsidRPr="007506E6" w:rsidRDefault="00C21A94" w:rsidP="006D07E4">
      <w:pPr>
        <w:pStyle w:val="Nagwek2"/>
        <w:numPr>
          <w:ilvl w:val="1"/>
          <w:numId w:val="29"/>
        </w:numPr>
        <w:ind w:left="993" w:hanging="294"/>
        <w:rPr>
          <w:color w:val="000000" w:themeColor="text1"/>
        </w:rPr>
      </w:pPr>
      <w:bookmarkStart w:id="130" w:name="_Toc98099590"/>
      <w:bookmarkStart w:id="131" w:name="_Hlk98239856"/>
      <w:bookmarkStart w:id="132" w:name="_Hlk3895788"/>
      <w:r w:rsidRPr="007506E6">
        <w:rPr>
          <w:color w:val="000000" w:themeColor="text1"/>
        </w:rPr>
        <w:t>Podsumowanie realizacji projektów w 20</w:t>
      </w:r>
      <w:r w:rsidR="001D7DE1" w:rsidRPr="007506E6">
        <w:rPr>
          <w:color w:val="000000" w:themeColor="text1"/>
        </w:rPr>
        <w:t>2</w:t>
      </w:r>
      <w:r w:rsidR="00986BA1" w:rsidRPr="007506E6">
        <w:rPr>
          <w:color w:val="000000" w:themeColor="text1"/>
        </w:rPr>
        <w:t>1</w:t>
      </w:r>
      <w:r w:rsidRPr="007506E6">
        <w:rPr>
          <w:color w:val="000000" w:themeColor="text1"/>
        </w:rPr>
        <w:t xml:space="preserve"> r.</w:t>
      </w:r>
      <w:bookmarkEnd w:id="130"/>
    </w:p>
    <w:p w14:paraId="6237F628" w14:textId="47885049" w:rsidR="007506E6" w:rsidRDefault="00C21A94" w:rsidP="007506E6">
      <w:pPr>
        <w:pStyle w:val="Akapitzlist1"/>
        <w:spacing w:after="0"/>
        <w:ind w:left="0" w:firstLine="709"/>
        <w:jc w:val="both"/>
        <w:rPr>
          <w:rFonts w:ascii="Arial Narrow" w:hAnsi="Arial Narrow"/>
          <w:color w:val="000000" w:themeColor="text1"/>
          <w:sz w:val="24"/>
          <w:szCs w:val="24"/>
        </w:rPr>
      </w:pPr>
      <w:bookmarkStart w:id="133" w:name="_Hlk66651822"/>
      <w:bookmarkEnd w:id="131"/>
      <w:r w:rsidRPr="007506E6">
        <w:rPr>
          <w:rFonts w:ascii="Arial Narrow" w:eastAsiaTheme="minorHAnsi" w:hAnsi="Arial Narrow" w:cstheme="minorBidi"/>
          <w:color w:val="000000" w:themeColor="text1"/>
          <w:sz w:val="24"/>
          <w:szCs w:val="24"/>
          <w:lang w:eastAsia="en-US"/>
        </w:rPr>
        <w:t xml:space="preserve">W ramach </w:t>
      </w:r>
      <w:r w:rsidR="006614EF" w:rsidRPr="007506E6">
        <w:rPr>
          <w:rFonts w:ascii="Arial Narrow" w:eastAsiaTheme="minorHAnsi" w:hAnsi="Arial Narrow" w:cstheme="minorBidi"/>
          <w:color w:val="000000" w:themeColor="text1"/>
          <w:sz w:val="24"/>
          <w:szCs w:val="24"/>
          <w:lang w:eastAsia="en-US"/>
        </w:rPr>
        <w:t>niniejszego sprawozdania omówiono</w:t>
      </w:r>
      <w:r w:rsidRPr="007506E6">
        <w:rPr>
          <w:rFonts w:ascii="Arial Narrow" w:eastAsiaTheme="minorHAnsi" w:hAnsi="Arial Narrow" w:cstheme="minorBidi"/>
          <w:color w:val="000000" w:themeColor="text1"/>
          <w:sz w:val="24"/>
          <w:szCs w:val="24"/>
          <w:lang w:eastAsia="en-US"/>
        </w:rPr>
        <w:t xml:space="preserve"> </w:t>
      </w:r>
      <w:r w:rsidR="00582093" w:rsidRPr="007506E6">
        <w:rPr>
          <w:rFonts w:ascii="Arial Narrow" w:eastAsiaTheme="minorHAnsi" w:hAnsi="Arial Narrow" w:cstheme="minorBidi"/>
          <w:color w:val="000000" w:themeColor="text1"/>
          <w:sz w:val="24"/>
          <w:szCs w:val="24"/>
          <w:lang w:eastAsia="en-US"/>
        </w:rPr>
        <w:t>6</w:t>
      </w:r>
      <w:r w:rsidR="005F3C23">
        <w:rPr>
          <w:rFonts w:ascii="Arial Narrow" w:eastAsiaTheme="minorHAnsi" w:hAnsi="Arial Narrow" w:cstheme="minorBidi"/>
          <w:color w:val="000000" w:themeColor="text1"/>
          <w:sz w:val="24"/>
          <w:szCs w:val="24"/>
          <w:lang w:eastAsia="en-US"/>
        </w:rPr>
        <w:t>9</w:t>
      </w:r>
      <w:r w:rsidRPr="007506E6">
        <w:rPr>
          <w:rFonts w:ascii="Arial Narrow" w:eastAsiaTheme="minorHAnsi" w:hAnsi="Arial Narrow" w:cstheme="minorBidi"/>
          <w:color w:val="000000" w:themeColor="text1"/>
          <w:sz w:val="24"/>
          <w:szCs w:val="24"/>
          <w:lang w:eastAsia="en-US"/>
        </w:rPr>
        <w:t xml:space="preserve"> </w:t>
      </w:r>
      <w:r w:rsidR="007506E6">
        <w:rPr>
          <w:rFonts w:ascii="Arial Narrow" w:eastAsiaTheme="minorHAnsi" w:hAnsi="Arial Narrow" w:cstheme="minorBidi"/>
          <w:color w:val="000000" w:themeColor="text1"/>
          <w:sz w:val="24"/>
          <w:szCs w:val="24"/>
          <w:lang w:eastAsia="en-US"/>
        </w:rPr>
        <w:t xml:space="preserve">następujących </w:t>
      </w:r>
      <w:r w:rsidRPr="007506E6">
        <w:rPr>
          <w:rFonts w:ascii="Arial Narrow" w:eastAsiaTheme="minorHAnsi" w:hAnsi="Arial Narrow" w:cstheme="minorBidi"/>
          <w:color w:val="000000" w:themeColor="text1"/>
          <w:sz w:val="24"/>
          <w:szCs w:val="24"/>
          <w:lang w:eastAsia="en-US"/>
        </w:rPr>
        <w:t>projekt</w:t>
      </w:r>
      <w:r w:rsidR="00986BA1" w:rsidRPr="007506E6">
        <w:rPr>
          <w:rFonts w:ascii="Arial Narrow" w:eastAsiaTheme="minorHAnsi" w:hAnsi="Arial Narrow" w:cstheme="minorBidi"/>
          <w:color w:val="000000" w:themeColor="text1"/>
          <w:sz w:val="24"/>
          <w:szCs w:val="24"/>
          <w:lang w:eastAsia="en-US"/>
        </w:rPr>
        <w:t>ów</w:t>
      </w:r>
      <w:r w:rsidRPr="007506E6">
        <w:rPr>
          <w:rFonts w:ascii="Arial Narrow" w:hAnsi="Arial Narrow"/>
          <w:color w:val="000000" w:themeColor="text1"/>
          <w:sz w:val="24"/>
          <w:szCs w:val="24"/>
        </w:rPr>
        <w:t xml:space="preserve"> rewitalizacyjn</w:t>
      </w:r>
      <w:r w:rsidR="00986BA1" w:rsidRPr="007506E6">
        <w:rPr>
          <w:rFonts w:ascii="Arial Narrow" w:hAnsi="Arial Narrow"/>
          <w:color w:val="000000" w:themeColor="text1"/>
          <w:sz w:val="24"/>
          <w:szCs w:val="24"/>
        </w:rPr>
        <w:t>ych</w:t>
      </w:r>
      <w:r w:rsidR="007506E6">
        <w:rPr>
          <w:rFonts w:ascii="Arial Narrow" w:hAnsi="Arial Narrow"/>
          <w:color w:val="000000" w:themeColor="text1"/>
          <w:sz w:val="24"/>
          <w:szCs w:val="24"/>
        </w:rPr>
        <w:t>:</w:t>
      </w:r>
      <w:r w:rsidRPr="007506E6">
        <w:rPr>
          <w:rFonts w:ascii="Arial Narrow" w:hAnsi="Arial Narrow"/>
          <w:color w:val="000000" w:themeColor="text1"/>
          <w:sz w:val="24"/>
          <w:szCs w:val="24"/>
        </w:rPr>
        <w:t xml:space="preserve"> </w:t>
      </w:r>
      <w:bookmarkEnd w:id="133"/>
    </w:p>
    <w:p w14:paraId="7FE19555"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Aktywizacja zawodowa mieszkańców (1.1.1.)</w:t>
      </w:r>
    </w:p>
    <w:p w14:paraId="0C2AE008"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Reintegracja społeczna mieszkańców Włocławka, w tym w obszarze rewitalizacji – I i II edycja (1.1.3.)</w:t>
      </w:r>
    </w:p>
    <w:p w14:paraId="63E15A03"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Działania środowiskowe Modelu Organizowania Społeczności Lokalnej (1.1.4.)</w:t>
      </w:r>
    </w:p>
    <w:p w14:paraId="57470D6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lastRenderedPageBreak/>
        <w:t>Program wychodzenia z zadłużenia (1.1.5.)</w:t>
      </w:r>
    </w:p>
    <w:p w14:paraId="5BD9892C"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Rezydencje artystyczne i edukacyjne (1.17.)</w:t>
      </w:r>
    </w:p>
    <w:p w14:paraId="437040A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Centrum Wsparcia Społecznego (1.1.8.)</w:t>
      </w:r>
    </w:p>
    <w:p w14:paraId="446C9D62"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Program wsparcia projektów lokalnych (1.1.9.)</w:t>
      </w:r>
    </w:p>
    <w:p w14:paraId="15DE8F39"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Kawiarnia obywatelska (1.1.10.) </w:t>
      </w:r>
    </w:p>
    <w:p w14:paraId="16293049"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Przedszkole kreatywne (1.2.1.) </w:t>
      </w:r>
    </w:p>
    <w:p w14:paraId="452E2B4C"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Trójka dobra szkoła (1.2.2.)</w:t>
      </w:r>
    </w:p>
    <w:p w14:paraId="173FE71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Zintegrowana Przestrzeń Pozadomowa (1.2.3.)</w:t>
      </w:r>
    </w:p>
    <w:p w14:paraId="0991271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Wakacyjne Animacje Kulturalne (1.2.5.1.)</w:t>
      </w:r>
    </w:p>
    <w:p w14:paraId="209546A5"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Instytucje kultury dla dzieci i młodzieży ze Śródmieścia (1.2.5.2.)</w:t>
      </w:r>
    </w:p>
    <w:p w14:paraId="19C3DEA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Sport (1.2.5.3.)</w:t>
      </w:r>
    </w:p>
    <w:p w14:paraId="0A4103FC"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Imprezy integracyjne (1.2.6.2.)</w:t>
      </w:r>
    </w:p>
    <w:p w14:paraId="7B429C2E"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Edukacja artystyczna i kulturalna (1.2.6.3.)</w:t>
      </w:r>
    </w:p>
    <w:p w14:paraId="456E9569"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Produkcje artystyczne (1.2.6.4.)</w:t>
      </w:r>
    </w:p>
    <w:p w14:paraId="3E66AAF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Zakamarki historii (1.2.6.6.)</w:t>
      </w:r>
    </w:p>
    <w:p w14:paraId="03BAC7EA"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Gazeta Śródmiejska (1.3.2.1.)</w:t>
      </w:r>
    </w:p>
    <w:p w14:paraId="2F94163A"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Miejska Apka (1.3.2.2.)</w:t>
      </w:r>
    </w:p>
    <w:p w14:paraId="5F258E1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Urzędnicy na ulicy (1.3.3.1)</w:t>
      </w:r>
    </w:p>
    <w:p w14:paraId="3EC87B65"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Jestem Twoim Radnym (1.3.3.2.)</w:t>
      </w:r>
    </w:p>
    <w:p w14:paraId="2C329B46"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Włocławskie Forum Organizacji Pozarządowych (1.3.4.)</w:t>
      </w:r>
    </w:p>
    <w:p w14:paraId="2C7B8E25"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Włocławki – Nowa Odsłona (1.3.5.)</w:t>
      </w:r>
    </w:p>
    <w:p w14:paraId="1B08E062"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iCs/>
          <w:color w:val="000000" w:themeColor="text1"/>
          <w:sz w:val="24"/>
          <w:szCs w:val="24"/>
          <w:lang w:eastAsia="en-US"/>
        </w:rPr>
      </w:pPr>
      <w:r w:rsidRPr="007506E6">
        <w:rPr>
          <w:rFonts w:ascii="Arial Narrow" w:eastAsiaTheme="minorHAnsi" w:hAnsi="Arial Narrow" w:cs="Arial"/>
          <w:iCs/>
          <w:color w:val="000000" w:themeColor="text1"/>
          <w:sz w:val="24"/>
          <w:szCs w:val="24"/>
          <w:lang w:eastAsia="en-US"/>
        </w:rPr>
        <w:t>Tablice historyczno - informacyjne promujące obszar rewitalizacji (1.3.6.)</w:t>
      </w:r>
    </w:p>
    <w:p w14:paraId="3E94D942"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iCs/>
          <w:color w:val="000000" w:themeColor="text1"/>
          <w:sz w:val="24"/>
          <w:szCs w:val="24"/>
          <w:lang w:eastAsia="en-US"/>
        </w:rPr>
      </w:pPr>
      <w:bookmarkStart w:id="134" w:name="_Hlk65749668"/>
      <w:r w:rsidRPr="007506E6">
        <w:rPr>
          <w:rFonts w:ascii="Arial Narrow" w:eastAsiaTheme="minorHAnsi" w:hAnsi="Arial Narrow" w:cs="Arial"/>
          <w:iCs/>
          <w:color w:val="000000" w:themeColor="text1"/>
          <w:sz w:val="24"/>
          <w:szCs w:val="24"/>
          <w:lang w:eastAsia="en-US"/>
        </w:rPr>
        <w:t>Remont pomieszczenia ("Sali Zebrań") oraz zabytkowego zegara w Klubie "Stara Remiza" (1.3.7.)</w:t>
      </w:r>
      <w:bookmarkEnd w:id="134"/>
      <w:r w:rsidRPr="007506E6">
        <w:rPr>
          <w:rFonts w:ascii="Arial Narrow" w:eastAsiaTheme="minorHAnsi" w:hAnsi="Arial Narrow" w:cs="Arial"/>
          <w:iCs/>
          <w:color w:val="000000" w:themeColor="text1"/>
          <w:sz w:val="24"/>
          <w:szCs w:val="24"/>
          <w:lang w:eastAsia="en-US"/>
        </w:rPr>
        <w:t xml:space="preserve"> </w:t>
      </w:r>
    </w:p>
    <w:p w14:paraId="6F5F81A8"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bookmarkStart w:id="135" w:name="_Hlk65749924"/>
      <w:r w:rsidRPr="007506E6">
        <w:rPr>
          <w:rFonts w:ascii="Arial Narrow" w:eastAsiaTheme="minorHAnsi" w:hAnsi="Arial Narrow" w:cs="Arial"/>
          <w:color w:val="000000" w:themeColor="text1"/>
          <w:sz w:val="24"/>
          <w:szCs w:val="24"/>
          <w:lang w:eastAsia="en-US"/>
        </w:rPr>
        <w:t xml:space="preserve">Sztuka w przestrzeni - Program Murale (1.3.8.) </w:t>
      </w:r>
      <w:bookmarkEnd w:id="135"/>
    </w:p>
    <w:p w14:paraId="3DFDEB3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Bezpieczne Śródmieście (1.3.9.)</w:t>
      </w:r>
    </w:p>
    <w:p w14:paraId="51356715"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Wspólne usługi promocyjne przedsiębiorców ze Śródmieścia (2.1.1.)</w:t>
      </w:r>
    </w:p>
    <w:p w14:paraId="08C0831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Lokalny produkt (2.1.2.)</w:t>
      </w:r>
    </w:p>
    <w:p w14:paraId="5C7304B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Wzmocnienie roli lokalnej przedsiębiorczości (2.1.3.)</w:t>
      </w:r>
    </w:p>
    <w:p w14:paraId="4388D31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System monitorowania i koordynacji rynku pracy (2.1.4.)</w:t>
      </w:r>
    </w:p>
    <w:p w14:paraId="731822A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Markowy Lokal Śródmieścia (2.1.5.) </w:t>
      </w:r>
    </w:p>
    <w:p w14:paraId="7FF64B10"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Wzmocnienie potencjału lokalnych przedsiębiorców (2.1.6.1.)</w:t>
      </w:r>
    </w:p>
    <w:p w14:paraId="26AAA252"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Utworzenie Interaktywnego Centrum Fajansu (2.1.7.)</w:t>
      </w:r>
    </w:p>
    <w:p w14:paraId="7B21E0DA"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Tu mieszkam - tu pracuję (2.2.1.)</w:t>
      </w:r>
    </w:p>
    <w:p w14:paraId="5DBC0CD2"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Mobilny punkt konsultacyjno-doradczy (2.2.2.)</w:t>
      </w:r>
    </w:p>
    <w:p w14:paraId="1244B76C"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3-go Maja woonerfem (3.1.2.)</w:t>
      </w:r>
    </w:p>
    <w:p w14:paraId="713D699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Parki kieszonkowe – kompaktowe tereny z zielenią wysoką (3.1.3.)</w:t>
      </w:r>
    </w:p>
    <w:p w14:paraId="5C09EC3A"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Parklety w Śródmieściu (3.1.4.) </w:t>
      </w:r>
    </w:p>
    <w:p w14:paraId="03B8437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Program Ławka - miejskie meble i aranżacje do siedzenia (3.1.5.)</w:t>
      </w:r>
    </w:p>
    <w:p w14:paraId="4F00F04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Zdroje i toalety publiczne (3.1.6.)</w:t>
      </w:r>
    </w:p>
    <w:p w14:paraId="720E37D8"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Trójka dla mieszkańców (3.1.7.) </w:t>
      </w:r>
    </w:p>
    <w:p w14:paraId="26813CD3"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Wzbogacenie zagospodarowania Bulwarów (3.1.8.)</w:t>
      </w:r>
    </w:p>
    <w:p w14:paraId="47073F19"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lastRenderedPageBreak/>
        <w:t>Nowe zagospodarowanie Placu Wolności (3.1.9.)</w:t>
      </w:r>
    </w:p>
    <w:p w14:paraId="7C0C70C1" w14:textId="537CDE8E" w:rsid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Zieleń wysoka – zadrzewienie Śródmieścia (3.2.1.)</w:t>
      </w:r>
    </w:p>
    <w:p w14:paraId="7872C5D9" w14:textId="3906DF02" w:rsidR="005F3C23" w:rsidRPr="007506E6" w:rsidRDefault="005F3C23"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Pr>
          <w:rFonts w:ascii="Arial Narrow" w:eastAsiaTheme="minorHAnsi" w:hAnsi="Arial Narrow" w:cs="Arial"/>
          <w:color w:val="000000" w:themeColor="text1"/>
          <w:sz w:val="24"/>
          <w:szCs w:val="24"/>
          <w:lang w:eastAsia="en-US"/>
        </w:rPr>
        <w:t>Likwidacja niskich emisji w rejonie Starego Miasta Włocławek – etap II</w:t>
      </w:r>
      <w:r w:rsidR="002A2280">
        <w:rPr>
          <w:rFonts w:ascii="Arial Narrow" w:eastAsiaTheme="minorHAnsi" w:hAnsi="Arial Narrow" w:cs="Arial"/>
          <w:color w:val="000000" w:themeColor="text1"/>
          <w:sz w:val="24"/>
          <w:szCs w:val="24"/>
          <w:lang w:eastAsia="en-US"/>
        </w:rPr>
        <w:t xml:space="preserve"> (3.2.3.)</w:t>
      </w:r>
    </w:p>
    <w:p w14:paraId="044E91AE" w14:textId="57A630FB"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Przebudowa i zmiana sposobu użytkowania budynku przy ul. 3 Maja 18 na Centrum aktywizacji </w:t>
      </w:r>
      <w:r w:rsidR="002A2280">
        <w:rPr>
          <w:rFonts w:ascii="Arial Narrow" w:eastAsiaTheme="minorHAnsi" w:hAnsi="Arial Narrow" w:cs="Arial"/>
          <w:color w:val="000000" w:themeColor="text1"/>
          <w:sz w:val="24"/>
          <w:szCs w:val="24"/>
          <w:lang w:eastAsia="en-US"/>
        </w:rPr>
        <w:br/>
      </w:r>
      <w:r w:rsidRPr="007506E6">
        <w:rPr>
          <w:rFonts w:ascii="Arial Narrow" w:eastAsiaTheme="minorHAnsi" w:hAnsi="Arial Narrow" w:cs="Arial"/>
          <w:color w:val="000000" w:themeColor="text1"/>
          <w:sz w:val="24"/>
          <w:szCs w:val="24"/>
          <w:lang w:eastAsia="en-US"/>
        </w:rPr>
        <w:t>i przedsiębiorczości (4.1.1.)</w:t>
      </w:r>
    </w:p>
    <w:p w14:paraId="55377389"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bookmarkStart w:id="136" w:name="_Hlk98150307"/>
      <w:r w:rsidRPr="007506E6">
        <w:rPr>
          <w:rFonts w:ascii="Arial Narrow" w:eastAsiaTheme="minorHAnsi" w:hAnsi="Arial Narrow" w:cs="Arial"/>
          <w:color w:val="000000" w:themeColor="text1"/>
          <w:sz w:val="24"/>
          <w:szCs w:val="24"/>
          <w:lang w:eastAsia="en-US"/>
        </w:rPr>
        <w:t>Modernizacja i remont nieruchomości "Cyganka 24" (4.1.2.2.)</w:t>
      </w:r>
    </w:p>
    <w:bookmarkEnd w:id="136"/>
    <w:p w14:paraId="4B5838DE"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Modernizacja i remont nieruchomości "3 Maja 6" (4.1.2.3.) </w:t>
      </w:r>
    </w:p>
    <w:p w14:paraId="128A7E48"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"Brzeska 2" (4.1.2.4.)</w:t>
      </w:r>
    </w:p>
    <w:p w14:paraId="661B5DA1"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"Cyganka 9" (4.1.2.5.)</w:t>
      </w:r>
      <w:r w:rsidRPr="007506E6">
        <w:rPr>
          <w:rFonts w:asciiTheme="minorHAnsi" w:eastAsiaTheme="minorHAnsi" w:hAnsiTheme="minorHAnsi" w:cstheme="minorBidi"/>
          <w:color w:val="000000" w:themeColor="text1"/>
          <w:lang w:eastAsia="en-US"/>
        </w:rPr>
        <w:t xml:space="preserve"> </w:t>
      </w:r>
    </w:p>
    <w:p w14:paraId="42E3E2A6"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"Królewiecka 9" (4.1.2.6.)</w:t>
      </w:r>
    </w:p>
    <w:p w14:paraId="3B7AC921"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bookmarkStart w:id="137" w:name="_Hlk98150335"/>
      <w:r w:rsidRPr="007506E6">
        <w:rPr>
          <w:rFonts w:ascii="Arial Narrow" w:eastAsiaTheme="minorHAnsi" w:hAnsi="Arial Narrow" w:cs="Arial"/>
          <w:color w:val="000000" w:themeColor="text1"/>
          <w:sz w:val="24"/>
          <w:szCs w:val="24"/>
          <w:lang w:eastAsia="en-US"/>
        </w:rPr>
        <w:t>Modernizacja i remont nieruchomości "Królewiecka 20" (4.1.2.7.)</w:t>
      </w:r>
    </w:p>
    <w:p w14:paraId="7082D41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"Łęgska 56" (4.1.2.8.)</w:t>
      </w:r>
    </w:p>
    <w:p w14:paraId="6610A0F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bookmarkStart w:id="138" w:name="_Hlk65576599"/>
      <w:bookmarkEnd w:id="137"/>
      <w:r w:rsidRPr="007506E6">
        <w:rPr>
          <w:rFonts w:ascii="Arial Narrow" w:eastAsiaTheme="minorHAnsi" w:hAnsi="Arial Narrow" w:cs="Arial"/>
          <w:color w:val="000000" w:themeColor="text1"/>
          <w:sz w:val="24"/>
          <w:szCs w:val="24"/>
          <w:lang w:eastAsia="en-US"/>
        </w:rPr>
        <w:t>Modernizacja i remont nieruchomości "Maślana 4/6" (4.1.2.9.)</w:t>
      </w:r>
    </w:p>
    <w:p w14:paraId="26FD3AAB"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bookmarkStart w:id="139" w:name="_Hlk65750660"/>
      <w:r w:rsidRPr="007506E6">
        <w:rPr>
          <w:rFonts w:ascii="Arial Narrow" w:eastAsiaTheme="minorHAnsi" w:hAnsi="Arial Narrow" w:cs="Arial"/>
          <w:color w:val="000000" w:themeColor="text1"/>
          <w:sz w:val="24"/>
          <w:szCs w:val="24"/>
          <w:lang w:eastAsia="en-US"/>
        </w:rPr>
        <w:t xml:space="preserve">Modernizacja i remont nieruchomości "Piekarska 6" (4.1.2.11.) </w:t>
      </w:r>
      <w:bookmarkEnd w:id="139"/>
    </w:p>
    <w:p w14:paraId="5BC07867"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"Stary Rynek 5" (4.1.2.12.)</w:t>
      </w:r>
    </w:p>
    <w:p w14:paraId="01D7EFCC"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"Wojska Polskiego 3" (4.1.2.14.)</w:t>
      </w:r>
    </w:p>
    <w:p w14:paraId="5417198F"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"Prymasa Stefana Wyszyńskiego 4" (4.1.2.15.)</w:t>
      </w:r>
    </w:p>
    <w:bookmarkEnd w:id="138"/>
    <w:p w14:paraId="153C627D"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i remont nieruchomości "3 Maja 9" (4.1.2.19.)</w:t>
      </w:r>
    </w:p>
    <w:p w14:paraId="489B103B"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 xml:space="preserve">Dotacje do remontów (4.1.4.) </w:t>
      </w:r>
    </w:p>
    <w:p w14:paraId="7FCA7176"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Program „Moje Podwórko” (4.1.5.)</w:t>
      </w:r>
    </w:p>
    <w:p w14:paraId="146FA764"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Centrum Wsparcia Społecznego (remont, adaptacja i wyposażenie) (4.1.6.)</w:t>
      </w:r>
    </w:p>
    <w:p w14:paraId="1A7573FB"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Zagospodarowanie przestrzeni miejskiej - kwartał ul. Tumskiej - 3 Maja - Cyganka – Brzeska (4.1.7.)</w:t>
      </w:r>
    </w:p>
    <w:p w14:paraId="26EF370E"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Renowacja budynku i rozbudowa ul. Stary Rynek 12 (4.1.8.)</w:t>
      </w:r>
    </w:p>
    <w:p w14:paraId="421FE9E1"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Renowacja budynku i rozbudowa ul. Cyganka 18 (4.1.9.)</w:t>
      </w:r>
    </w:p>
    <w:p w14:paraId="5D5C35C0" w14:textId="77777777"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Modernizacja budynków oraz podwórza ul. Szpichlerna 7/9 (4.1.11.)</w:t>
      </w:r>
    </w:p>
    <w:p w14:paraId="3854CC5F" w14:textId="4D8CDAB9" w:rsidR="007506E6" w:rsidRPr="007506E6" w:rsidRDefault="007506E6" w:rsidP="006D07E4">
      <w:pPr>
        <w:numPr>
          <w:ilvl w:val="0"/>
          <w:numId w:val="30"/>
        </w:numPr>
        <w:suppressAutoHyphens w:val="0"/>
        <w:spacing w:line="259" w:lineRule="auto"/>
        <w:ind w:left="851"/>
        <w:contextualSpacing/>
        <w:rPr>
          <w:rFonts w:ascii="Arial Narrow" w:eastAsiaTheme="minorHAnsi" w:hAnsi="Arial Narrow" w:cs="Arial"/>
          <w:color w:val="000000" w:themeColor="text1"/>
          <w:sz w:val="24"/>
          <w:szCs w:val="24"/>
          <w:lang w:eastAsia="en-US"/>
        </w:rPr>
      </w:pPr>
      <w:r w:rsidRPr="007506E6">
        <w:rPr>
          <w:rFonts w:ascii="Arial Narrow" w:eastAsiaTheme="minorHAnsi" w:hAnsi="Arial Narrow" w:cs="Arial"/>
          <w:color w:val="000000" w:themeColor="text1"/>
          <w:sz w:val="24"/>
          <w:szCs w:val="24"/>
          <w:lang w:eastAsia="en-US"/>
        </w:rPr>
        <w:t>Społeczne budownictwo czynszowe (4.1.12.)</w:t>
      </w:r>
    </w:p>
    <w:p w14:paraId="74BD5E71" w14:textId="17EB48CE" w:rsidR="007506E6" w:rsidRPr="007506E6" w:rsidRDefault="007506E6" w:rsidP="007506E6">
      <w:pPr>
        <w:pStyle w:val="Akapitzlist1"/>
        <w:spacing w:after="0"/>
        <w:ind w:left="0" w:firstLine="709"/>
        <w:jc w:val="both"/>
        <w:rPr>
          <w:rFonts w:ascii="Arial Narrow" w:hAnsi="Arial Narrow"/>
          <w:color w:val="000000" w:themeColor="text1"/>
          <w:sz w:val="24"/>
          <w:szCs w:val="24"/>
        </w:rPr>
      </w:pPr>
      <w:r w:rsidRPr="007506E6">
        <w:rPr>
          <w:rFonts w:ascii="Arial Narrow" w:hAnsi="Arial Narrow"/>
          <w:color w:val="000000" w:themeColor="text1"/>
          <w:sz w:val="24"/>
          <w:szCs w:val="24"/>
        </w:rPr>
        <w:t xml:space="preserve">Z uwagi na fakt, że 7 projektów nie zostało w całości wykonanych do końca 2020 r., a tym samym nie zostały osiągnięte wymagane wartości wskaźników produktu i rezultatu dla tych projektów, ich realizacja miała być kontynuowana w 2021 r. Są to następujące projekty: </w:t>
      </w:r>
    </w:p>
    <w:p w14:paraId="1FDD00E0"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Miejska Apka (nr 1.3.2.2.),</w:t>
      </w:r>
    </w:p>
    <w:p w14:paraId="7C775389"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 xml:space="preserve">Tablice historyczno-informacyjne promujące obszar rewitalizacji (nr 1.3.6.), </w:t>
      </w:r>
    </w:p>
    <w:p w14:paraId="08CC9786"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 xml:space="preserve">Remont pomieszczenia "Sali Zebrań" oraz zabytkowego zegara w Klubie "Stara Remiza" </w:t>
      </w:r>
      <w:r w:rsidRPr="007506E6">
        <w:rPr>
          <w:rFonts w:ascii="Arial Narrow" w:hAnsi="Arial Narrow"/>
          <w:color w:val="000000" w:themeColor="text1"/>
          <w:sz w:val="24"/>
          <w:szCs w:val="24"/>
        </w:rPr>
        <w:br/>
        <w:t>(nr 1.3.7.),</w:t>
      </w:r>
    </w:p>
    <w:p w14:paraId="2BDDA0C2"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3 Maja woonerfem (nr 3.1.2.),</w:t>
      </w:r>
    </w:p>
    <w:p w14:paraId="706D0B57"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Przebudowa i zmiana sposobu użytkowania budynku przy ul. 3 Maja 18 na Centrum Aktywizacji i Przedsiębiorczości (nr 4.1.1.),</w:t>
      </w:r>
    </w:p>
    <w:p w14:paraId="2258F2C8"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Modernizacja i remont nieruchomości 3 Maja 6 (nr 4.1.2.3.),</w:t>
      </w:r>
    </w:p>
    <w:p w14:paraId="4966A4F8" w14:textId="77777777" w:rsidR="007506E6" w:rsidRPr="007506E6" w:rsidRDefault="007506E6" w:rsidP="006D07E4">
      <w:pPr>
        <w:numPr>
          <w:ilvl w:val="0"/>
          <w:numId w:val="32"/>
        </w:numPr>
        <w:suppressAutoHyphens w:val="0"/>
        <w:spacing w:after="0" w:line="259" w:lineRule="auto"/>
        <w:ind w:left="851"/>
        <w:jc w:val="both"/>
        <w:rPr>
          <w:rFonts w:ascii="Arial Narrow" w:hAnsi="Arial Narrow"/>
          <w:color w:val="000000" w:themeColor="text1"/>
          <w:sz w:val="24"/>
          <w:szCs w:val="24"/>
        </w:rPr>
      </w:pPr>
      <w:r w:rsidRPr="007506E6">
        <w:rPr>
          <w:rFonts w:ascii="Arial Narrow" w:hAnsi="Arial Narrow"/>
          <w:color w:val="000000" w:themeColor="text1"/>
          <w:sz w:val="24"/>
          <w:szCs w:val="24"/>
        </w:rPr>
        <w:t>Centrum Wsparcia Społecznego – remont, adaptacja i wyposażenie (nr 4.1.6.).</w:t>
      </w:r>
    </w:p>
    <w:p w14:paraId="01D38E6C" w14:textId="77777777" w:rsidR="007506E6" w:rsidRPr="007506E6" w:rsidRDefault="007506E6" w:rsidP="007506E6">
      <w:pPr>
        <w:spacing w:after="0"/>
        <w:ind w:left="851"/>
        <w:jc w:val="both"/>
        <w:rPr>
          <w:rFonts w:ascii="Arial Narrow" w:hAnsi="Arial Narrow"/>
          <w:color w:val="FF0000"/>
          <w:sz w:val="10"/>
          <w:szCs w:val="10"/>
        </w:rPr>
      </w:pPr>
    </w:p>
    <w:p w14:paraId="2C0B6DEC" w14:textId="77777777" w:rsidR="007506E6" w:rsidRPr="007506E6" w:rsidRDefault="007506E6" w:rsidP="007506E6">
      <w:pPr>
        <w:spacing w:after="0"/>
        <w:ind w:left="720"/>
        <w:jc w:val="both"/>
        <w:rPr>
          <w:rFonts w:ascii="Arial Narrow" w:hAnsi="Arial Narrow"/>
          <w:color w:val="FF0000"/>
          <w:sz w:val="10"/>
          <w:szCs w:val="10"/>
        </w:rPr>
      </w:pPr>
    </w:p>
    <w:p w14:paraId="4D84C26A" w14:textId="77777777" w:rsidR="007506E6" w:rsidRPr="007506E6" w:rsidRDefault="007506E6" w:rsidP="007506E6">
      <w:pPr>
        <w:spacing w:after="0"/>
        <w:ind w:firstLine="709"/>
        <w:jc w:val="both"/>
        <w:rPr>
          <w:rFonts w:ascii="Arial Narrow" w:hAnsi="Arial Narrow"/>
          <w:color w:val="000000" w:themeColor="text1"/>
          <w:sz w:val="24"/>
          <w:szCs w:val="24"/>
        </w:rPr>
      </w:pPr>
      <w:r w:rsidRPr="007506E6">
        <w:rPr>
          <w:rFonts w:ascii="Arial Narrow" w:hAnsi="Arial Narrow"/>
          <w:color w:val="000000" w:themeColor="text1"/>
          <w:sz w:val="24"/>
          <w:szCs w:val="24"/>
        </w:rPr>
        <w:lastRenderedPageBreak/>
        <w:t xml:space="preserve">Jednocześnie w 2021 r. realizacja 9 projektów miała miejsce przed planowanym terminem </w:t>
      </w:r>
      <w:r w:rsidRPr="007506E6">
        <w:rPr>
          <w:rFonts w:ascii="Arial Narrow" w:hAnsi="Arial Narrow"/>
          <w:color w:val="000000" w:themeColor="text1"/>
          <w:sz w:val="24"/>
          <w:szCs w:val="24"/>
        </w:rPr>
        <w:br/>
        <w:t>w GPR. Są to następujące projekty:</w:t>
      </w:r>
    </w:p>
    <w:p w14:paraId="79233884"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hAnsi="Arial Narrow"/>
          <w:color w:val="000000" w:themeColor="text1"/>
          <w:sz w:val="24"/>
          <w:szCs w:val="24"/>
        </w:rPr>
        <w:t>Modernizacja i remont nieruchomości "Cyganka 24" (4.1.2.2.)</w:t>
      </w:r>
    </w:p>
    <w:p w14:paraId="573C2241"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"Brzeska 2" (4.1.2.4.)</w:t>
      </w:r>
    </w:p>
    <w:p w14:paraId="38FAECA8"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"Cyganka 9" (4.1.2.5.)</w:t>
      </w:r>
    </w:p>
    <w:p w14:paraId="0D55C918"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"Królewiecka 9" (4.1.2.6.)</w:t>
      </w:r>
    </w:p>
    <w:p w14:paraId="2F104BF3"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"Maślana 4/6" (4.1.2.9.)</w:t>
      </w:r>
    </w:p>
    <w:p w14:paraId="1F3E85E4"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"Piekarska 6" (4.1.2.11.)</w:t>
      </w:r>
    </w:p>
    <w:p w14:paraId="3CA342C9"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"Stary Rynek 5" (4.1.2.12.)</w:t>
      </w:r>
    </w:p>
    <w:p w14:paraId="5E45F362"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"Wojska Polskiego 3" (4.1.2.14.)</w:t>
      </w:r>
    </w:p>
    <w:p w14:paraId="3C96D2B0" w14:textId="77777777" w:rsidR="007506E6" w:rsidRPr="007506E6" w:rsidRDefault="007506E6" w:rsidP="006D07E4">
      <w:pPr>
        <w:numPr>
          <w:ilvl w:val="0"/>
          <w:numId w:val="31"/>
        </w:numPr>
        <w:suppressAutoHyphens w:val="0"/>
        <w:spacing w:line="259" w:lineRule="auto"/>
        <w:ind w:left="851"/>
        <w:contextualSpacing/>
        <w:rPr>
          <w:rFonts w:ascii="Arial Narrow" w:hAnsi="Arial Narrow"/>
          <w:color w:val="000000" w:themeColor="text1"/>
          <w:sz w:val="24"/>
          <w:szCs w:val="24"/>
        </w:rPr>
      </w:pPr>
      <w:r w:rsidRPr="007506E6">
        <w:rPr>
          <w:rFonts w:ascii="Arial Narrow" w:eastAsiaTheme="minorHAnsi" w:hAnsi="Arial Narrow" w:cstheme="minorBidi"/>
          <w:color w:val="000000" w:themeColor="text1"/>
          <w:sz w:val="24"/>
          <w:szCs w:val="24"/>
          <w:lang w:eastAsia="en-US"/>
        </w:rPr>
        <w:t>Modernizacja i remont nieruchomości "Prymasa Stefana Wyszyńskiego 4" (4.1.2.15.).</w:t>
      </w:r>
    </w:p>
    <w:p w14:paraId="011D8CD9" w14:textId="77777777" w:rsidR="007506E6" w:rsidRPr="007506E6" w:rsidRDefault="007506E6" w:rsidP="007506E6">
      <w:pPr>
        <w:suppressAutoHyphens w:val="0"/>
        <w:spacing w:after="0" w:line="259" w:lineRule="auto"/>
        <w:ind w:firstLine="709"/>
        <w:contextualSpacing/>
        <w:jc w:val="both"/>
        <w:rPr>
          <w:rFonts w:ascii="Arial Narrow" w:eastAsiaTheme="minorHAnsi" w:hAnsi="Arial Narrow" w:cstheme="minorBidi"/>
          <w:color w:val="FF0000"/>
          <w:sz w:val="10"/>
          <w:szCs w:val="10"/>
          <w:lang w:eastAsia="en-US"/>
        </w:rPr>
      </w:pPr>
    </w:p>
    <w:p w14:paraId="005F7D86" w14:textId="77777777" w:rsidR="007506E6" w:rsidRPr="007506E6" w:rsidRDefault="007506E6" w:rsidP="007506E6">
      <w:pPr>
        <w:suppressAutoHyphens w:val="0"/>
        <w:spacing w:after="0" w:line="259" w:lineRule="auto"/>
        <w:ind w:firstLine="709"/>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W 2021 r. zakończono 3 następujące projekty:</w:t>
      </w:r>
    </w:p>
    <w:p w14:paraId="6A5F338D" w14:textId="77777777" w:rsidR="007506E6" w:rsidRPr="007506E6" w:rsidRDefault="007506E6" w:rsidP="006D07E4">
      <w:pPr>
        <w:numPr>
          <w:ilvl w:val="0"/>
          <w:numId w:val="33"/>
        </w:numPr>
        <w:suppressAutoHyphens w:val="0"/>
        <w:spacing w:after="0" w:line="259" w:lineRule="auto"/>
        <w:ind w:left="851"/>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Remont pomieszczenia ("Sali Zebrań") oraz zabytkowego zegara w Klubie "Stara Remiza" (1.3.7.) – projekt realizowany w latach 2019-2021:</w:t>
      </w:r>
    </w:p>
    <w:p w14:paraId="61499910"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bookmarkStart w:id="140" w:name="_Hlk65580180"/>
      <w:r w:rsidRPr="007506E6">
        <w:rPr>
          <w:rFonts w:ascii="Arial Narrow" w:eastAsiaTheme="minorHAnsi" w:hAnsi="Arial Narrow" w:cstheme="minorBidi"/>
          <w:color w:val="000000" w:themeColor="text1"/>
          <w:sz w:val="24"/>
          <w:szCs w:val="24"/>
          <w:lang w:eastAsia="en-US"/>
        </w:rPr>
        <w:t>wskaźnik produktu: liczba obiektów kultury objęta wsparciem – 1 szt.,</w:t>
      </w:r>
    </w:p>
    <w:p w14:paraId="5F81F82A"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wskaźnik rezultatu: liczba osób korzystających z obiektów zasobów kultury objętych wsparciem – 4963 osoby.</w:t>
      </w:r>
    </w:p>
    <w:bookmarkEnd w:id="140"/>
    <w:p w14:paraId="181A5F0B" w14:textId="77777777" w:rsidR="007506E6" w:rsidRPr="007506E6" w:rsidRDefault="007506E6" w:rsidP="006D07E4">
      <w:pPr>
        <w:numPr>
          <w:ilvl w:val="0"/>
          <w:numId w:val="33"/>
        </w:numPr>
        <w:suppressAutoHyphens w:val="0"/>
        <w:spacing w:after="0" w:line="259" w:lineRule="auto"/>
        <w:ind w:left="851"/>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Trójka dla mieszkańców (3.1.7.) – projekt realizowany w latach 2019-2021:</w:t>
      </w:r>
    </w:p>
    <w:p w14:paraId="46BCDF2B"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 xml:space="preserve">wskaźnik produktu: liczba nowoutworzonych miejsc wypoczynku i integracji – 1 szt., </w:t>
      </w:r>
    </w:p>
    <w:p w14:paraId="56CA5AF9"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wskaźnik rezultatu: powierzchnia terenów objętych rewitalizacją – 1024 m</w:t>
      </w:r>
      <w:r w:rsidRPr="007506E6">
        <w:rPr>
          <w:rFonts w:ascii="Arial Narrow" w:eastAsiaTheme="minorHAnsi" w:hAnsi="Arial Narrow" w:cstheme="minorBidi"/>
          <w:color w:val="000000" w:themeColor="text1"/>
          <w:sz w:val="24"/>
          <w:szCs w:val="24"/>
          <w:vertAlign w:val="superscript"/>
          <w:lang w:eastAsia="en-US"/>
        </w:rPr>
        <w:t>2</w:t>
      </w:r>
      <w:r w:rsidRPr="007506E6">
        <w:rPr>
          <w:rFonts w:ascii="Arial Narrow" w:eastAsiaTheme="minorHAnsi" w:hAnsi="Arial Narrow" w:cstheme="minorBidi"/>
          <w:color w:val="000000" w:themeColor="text1"/>
          <w:sz w:val="24"/>
          <w:szCs w:val="24"/>
          <w:lang w:eastAsia="en-US"/>
        </w:rPr>
        <w:t>.</w:t>
      </w:r>
    </w:p>
    <w:p w14:paraId="2C10E0F1" w14:textId="77777777" w:rsidR="007506E6" w:rsidRPr="007506E6" w:rsidRDefault="007506E6" w:rsidP="006D07E4">
      <w:pPr>
        <w:numPr>
          <w:ilvl w:val="0"/>
          <w:numId w:val="33"/>
        </w:numPr>
        <w:suppressAutoHyphens w:val="0"/>
        <w:spacing w:after="0" w:line="259" w:lineRule="auto"/>
        <w:ind w:left="851"/>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 xml:space="preserve">Modernizacja i remont nieruchomości „Wojska Polskiego 3” (4.1.2.14.) – projekt realizowany </w:t>
      </w:r>
      <w:r w:rsidRPr="007506E6">
        <w:rPr>
          <w:rFonts w:ascii="Arial Narrow" w:eastAsiaTheme="minorHAnsi" w:hAnsi="Arial Narrow" w:cstheme="minorBidi"/>
          <w:color w:val="000000" w:themeColor="text1"/>
          <w:sz w:val="24"/>
          <w:szCs w:val="24"/>
          <w:lang w:eastAsia="en-US"/>
        </w:rPr>
        <w:br/>
        <w:t>w latach 2019-2021:</w:t>
      </w:r>
    </w:p>
    <w:p w14:paraId="1E925944"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 xml:space="preserve">wskaźnik produktu: wyremontowane budynki mieszkalne na obszarach miejskich – </w:t>
      </w:r>
      <w:r w:rsidRPr="007506E6">
        <w:rPr>
          <w:rFonts w:ascii="Arial Narrow" w:eastAsiaTheme="minorHAnsi" w:hAnsi="Arial Narrow" w:cstheme="minorBidi"/>
          <w:color w:val="000000" w:themeColor="text1"/>
          <w:sz w:val="24"/>
          <w:szCs w:val="24"/>
          <w:lang w:eastAsia="en-US"/>
        </w:rPr>
        <w:br/>
        <w:t xml:space="preserve">1 szt.; </w:t>
      </w:r>
    </w:p>
    <w:p w14:paraId="6F7745C4" w14:textId="77777777" w:rsidR="007506E6" w:rsidRPr="007506E6" w:rsidRDefault="007506E6" w:rsidP="006D07E4">
      <w:pPr>
        <w:numPr>
          <w:ilvl w:val="0"/>
          <w:numId w:val="34"/>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7506E6">
        <w:rPr>
          <w:rFonts w:ascii="Arial Narrow" w:eastAsiaTheme="minorHAnsi" w:hAnsi="Arial Narrow" w:cstheme="minorBidi"/>
          <w:color w:val="000000" w:themeColor="text1"/>
          <w:sz w:val="24"/>
          <w:szCs w:val="24"/>
          <w:lang w:eastAsia="en-US"/>
        </w:rPr>
        <w:t>wskaźnik rezultatu: liczba osób korzystająca z wyremontowanych budynków mieszkalnych na obszarach miejskich – 23 osoby.</w:t>
      </w:r>
    </w:p>
    <w:p w14:paraId="770A2C31" w14:textId="4DBC55A8" w:rsidR="001834B5" w:rsidRPr="008145A8" w:rsidRDefault="001834B5" w:rsidP="007506E6">
      <w:pPr>
        <w:spacing w:after="0" w:line="257" w:lineRule="auto"/>
        <w:ind w:firstLine="709"/>
        <w:jc w:val="both"/>
        <w:rPr>
          <w:rFonts w:ascii="Arial Narrow" w:hAnsi="Arial Narrow"/>
          <w:color w:val="FF0000"/>
          <w:sz w:val="10"/>
          <w:szCs w:val="10"/>
        </w:rPr>
      </w:pPr>
    </w:p>
    <w:p w14:paraId="07D21EFB" w14:textId="0D2AE295" w:rsidR="006423A6" w:rsidRPr="008145A8" w:rsidRDefault="006423A6" w:rsidP="004200CC">
      <w:pPr>
        <w:pStyle w:val="Akapitzlist1"/>
        <w:spacing w:after="0"/>
        <w:ind w:left="0" w:firstLine="709"/>
        <w:jc w:val="both"/>
        <w:rPr>
          <w:rFonts w:ascii="Arial Narrow" w:hAnsi="Arial Narrow"/>
          <w:color w:val="FF0000"/>
          <w:sz w:val="10"/>
          <w:szCs w:val="10"/>
        </w:rPr>
      </w:pPr>
    </w:p>
    <w:p w14:paraId="46891736" w14:textId="1745A319" w:rsidR="00C21A94" w:rsidRPr="005B2E44" w:rsidRDefault="00C21A94" w:rsidP="006D07E4">
      <w:pPr>
        <w:pStyle w:val="Nagwek1"/>
        <w:numPr>
          <w:ilvl w:val="0"/>
          <w:numId w:val="29"/>
        </w:numPr>
        <w:rPr>
          <w:color w:val="000000" w:themeColor="text1"/>
        </w:rPr>
      </w:pPr>
      <w:bookmarkStart w:id="141" w:name="_Toc98099591"/>
      <w:r w:rsidRPr="005B2E44">
        <w:rPr>
          <w:color w:val="000000" w:themeColor="text1"/>
        </w:rPr>
        <w:t>Analiza realizacji celów poprzez wskaźniki</w:t>
      </w:r>
      <w:bookmarkEnd w:id="141"/>
    </w:p>
    <w:p w14:paraId="144C5B25" w14:textId="77777777" w:rsidR="00C21A94" w:rsidRPr="00EE2502" w:rsidRDefault="00C21A94" w:rsidP="00C21A94">
      <w:pPr>
        <w:pStyle w:val="Akapitzlist1"/>
        <w:spacing w:after="0" w:line="257" w:lineRule="auto"/>
        <w:ind w:left="0" w:firstLine="708"/>
        <w:jc w:val="both"/>
        <w:rPr>
          <w:rFonts w:ascii="Arial Narrow" w:hAnsi="Arial Narrow"/>
          <w:color w:val="000000" w:themeColor="text1"/>
          <w:sz w:val="24"/>
          <w:szCs w:val="24"/>
        </w:rPr>
      </w:pPr>
      <w:r w:rsidRPr="00EE2502">
        <w:rPr>
          <w:rFonts w:ascii="Arial Narrow" w:hAnsi="Arial Narrow"/>
          <w:color w:val="000000" w:themeColor="text1"/>
          <w:sz w:val="24"/>
          <w:szCs w:val="24"/>
        </w:rPr>
        <w:t xml:space="preserve">Analiza realizacji celów poprzez wskaźniki oparta jest w głównej mierze na kluczowych wskaźnikach wykorzystanych do przeprowadzenia diagnozy służącej wyznaczeniu obszaru zdegradowanego i obszaru rewitalizacji. Wskaźniki monitorowania Gminnego Programu Rewitalizacji Miasta Włocławek na lata </w:t>
      </w:r>
      <w:r w:rsidRPr="00EE2502">
        <w:rPr>
          <w:rFonts w:ascii="Arial Narrow" w:hAnsi="Arial Narrow"/>
          <w:color w:val="000000" w:themeColor="text1"/>
          <w:sz w:val="24"/>
          <w:szCs w:val="24"/>
        </w:rPr>
        <w:br/>
        <w:t xml:space="preserve">2018-2028 odzwierciedlają zdiagnozowane najtrudniejsze zjawiska społeczne i pozaspołeczne w obszarze rewitalizacji Włocławka. </w:t>
      </w:r>
    </w:p>
    <w:p w14:paraId="2E528F0E" w14:textId="02825D09" w:rsidR="00C21A94" w:rsidRPr="0031179B" w:rsidRDefault="00C21A94" w:rsidP="001814BD">
      <w:pPr>
        <w:pStyle w:val="Akapitzlist1"/>
        <w:spacing w:after="0" w:line="257" w:lineRule="auto"/>
        <w:ind w:left="0" w:firstLine="708"/>
        <w:jc w:val="both"/>
        <w:rPr>
          <w:rFonts w:ascii="Arial Narrow" w:hAnsi="Arial Narrow"/>
          <w:color w:val="000000" w:themeColor="text1"/>
          <w:sz w:val="24"/>
          <w:szCs w:val="24"/>
        </w:rPr>
      </w:pPr>
      <w:r w:rsidRPr="0031179B">
        <w:rPr>
          <w:rFonts w:ascii="Arial Narrow" w:hAnsi="Arial Narrow"/>
          <w:color w:val="000000" w:themeColor="text1"/>
          <w:sz w:val="24"/>
          <w:szCs w:val="24"/>
        </w:rPr>
        <w:t xml:space="preserve">W Tabeli </w:t>
      </w:r>
      <w:r w:rsidR="0031179B" w:rsidRPr="0031179B">
        <w:rPr>
          <w:rFonts w:ascii="Arial Narrow" w:hAnsi="Arial Narrow"/>
          <w:color w:val="000000" w:themeColor="text1"/>
          <w:sz w:val="24"/>
          <w:szCs w:val="24"/>
        </w:rPr>
        <w:t>5</w:t>
      </w:r>
      <w:r w:rsidRPr="0031179B">
        <w:rPr>
          <w:rFonts w:ascii="Arial Narrow" w:hAnsi="Arial Narrow"/>
          <w:color w:val="000000" w:themeColor="text1"/>
          <w:sz w:val="24"/>
          <w:szCs w:val="24"/>
        </w:rPr>
        <w:t xml:space="preserve">. zawarte zostały wartości bazowe, czyli wartości danego wskaźnika odnotowane przed rozpoczęciem lub w chwili rozpoczynania monitorowania procesu. Wartości te są punktem odniesienia </w:t>
      </w:r>
      <w:r w:rsidRPr="0031179B">
        <w:rPr>
          <w:rFonts w:ascii="Arial Narrow" w:hAnsi="Arial Narrow"/>
          <w:color w:val="000000" w:themeColor="text1"/>
          <w:sz w:val="24"/>
          <w:szCs w:val="24"/>
        </w:rPr>
        <w:br/>
        <w:t xml:space="preserve">dla obliczania zmian wartości danego wskaźnika w kolejnych latach obowiązywania Gminnego Programu Rewitalizacji aż do 2028 r. i porównaniem z wartościami docelowymi wyznaczonymi dla 2028 r. </w:t>
      </w:r>
    </w:p>
    <w:p w14:paraId="136C67EC" w14:textId="39A0119F" w:rsidR="001D7DE1" w:rsidRPr="008145A8" w:rsidRDefault="00690594" w:rsidP="00E04AAA">
      <w:pPr>
        <w:pStyle w:val="Akapitzlist1"/>
        <w:spacing w:after="0" w:line="257" w:lineRule="auto"/>
        <w:ind w:left="0"/>
        <w:jc w:val="both"/>
        <w:rPr>
          <w:rFonts w:ascii="Arial Narrow" w:hAnsi="Arial Narrow"/>
          <w:color w:val="FF0000"/>
          <w:sz w:val="24"/>
          <w:szCs w:val="24"/>
        </w:rPr>
      </w:pPr>
      <w:r w:rsidRPr="008145A8">
        <w:rPr>
          <w:rFonts w:ascii="Arial Narrow" w:hAnsi="Arial Narrow"/>
          <w:color w:val="FF0000"/>
          <w:sz w:val="24"/>
          <w:szCs w:val="24"/>
        </w:rPr>
        <w:tab/>
      </w:r>
      <w:r w:rsidR="000E6EB9" w:rsidRPr="008145A8">
        <w:rPr>
          <w:rFonts w:ascii="Arial Narrow" w:hAnsi="Arial Narrow"/>
          <w:color w:val="FF0000"/>
          <w:sz w:val="24"/>
          <w:szCs w:val="24"/>
        </w:rPr>
        <w:t xml:space="preserve"> </w:t>
      </w:r>
    </w:p>
    <w:p w14:paraId="1513724C" w14:textId="26149192" w:rsidR="001D7DE1" w:rsidRPr="008145A8" w:rsidRDefault="001D7DE1" w:rsidP="00E04AAA">
      <w:pPr>
        <w:pStyle w:val="Akapitzlist1"/>
        <w:spacing w:after="0" w:line="257" w:lineRule="auto"/>
        <w:ind w:left="0"/>
        <w:jc w:val="both"/>
        <w:rPr>
          <w:rFonts w:ascii="Arial Narrow" w:hAnsi="Arial Narrow"/>
          <w:color w:val="FF0000"/>
          <w:sz w:val="24"/>
          <w:szCs w:val="24"/>
        </w:rPr>
      </w:pPr>
    </w:p>
    <w:p w14:paraId="5F6A5B89" w14:textId="77777777" w:rsidR="001D7DE1" w:rsidRPr="008145A8" w:rsidRDefault="001D7DE1" w:rsidP="00E04AAA">
      <w:pPr>
        <w:pStyle w:val="Akapitzlist1"/>
        <w:spacing w:after="0" w:line="257" w:lineRule="auto"/>
        <w:ind w:left="0"/>
        <w:jc w:val="both"/>
        <w:rPr>
          <w:rFonts w:ascii="Arial Narrow" w:hAnsi="Arial Narrow"/>
          <w:color w:val="FF0000"/>
          <w:sz w:val="24"/>
          <w:szCs w:val="24"/>
        </w:rPr>
        <w:sectPr w:rsidR="001D7DE1" w:rsidRPr="008145A8" w:rsidSect="00551B42">
          <w:pgSz w:w="12240" w:h="15840" w:code="1"/>
          <w:pgMar w:top="1418" w:right="1418" w:bottom="1418" w:left="1418" w:header="709" w:footer="709" w:gutter="0"/>
          <w:cols w:space="708"/>
          <w:docGrid w:linePitch="299" w:charSpace="-2049"/>
        </w:sectPr>
      </w:pPr>
    </w:p>
    <w:p w14:paraId="22E886AB" w14:textId="1F718DAB" w:rsidR="00B74085" w:rsidRPr="0031179B" w:rsidRDefault="00B74085" w:rsidP="00233FF1">
      <w:pPr>
        <w:pStyle w:val="Legenda"/>
        <w:keepNext/>
        <w:spacing w:after="0"/>
        <w:ind w:left="11" w:hanging="11"/>
        <w:rPr>
          <w:color w:val="000000" w:themeColor="text1"/>
          <w:lang w:val="pl-PL"/>
        </w:rPr>
      </w:pPr>
      <w:bookmarkStart w:id="142" w:name="_Toc66614317"/>
      <w:r w:rsidRPr="0031179B">
        <w:rPr>
          <w:color w:val="000000" w:themeColor="text1"/>
        </w:rPr>
        <w:lastRenderedPageBreak/>
        <w:t xml:space="preserve">Tabela </w:t>
      </w:r>
      <w:r w:rsidR="0031179B" w:rsidRPr="0031179B">
        <w:rPr>
          <w:color w:val="000000" w:themeColor="text1"/>
          <w:lang w:val="pl-PL"/>
        </w:rPr>
        <w:t>5</w:t>
      </w:r>
      <w:r w:rsidR="00663CF7" w:rsidRPr="0031179B">
        <w:rPr>
          <w:noProof/>
          <w:color w:val="000000" w:themeColor="text1"/>
          <w:lang w:val="pl-PL"/>
        </w:rPr>
        <w:t>.</w:t>
      </w:r>
      <w:r w:rsidRPr="0031179B">
        <w:rPr>
          <w:color w:val="000000" w:themeColor="text1"/>
          <w:lang w:val="pl-PL"/>
        </w:rPr>
        <w:t xml:space="preserve"> Zestawienie wskaźników monitorowania Gminnego Programu Rewitalizacji</w:t>
      </w:r>
      <w:bookmarkEnd w:id="142"/>
    </w:p>
    <w:p w14:paraId="078E43E3" w14:textId="77777777" w:rsidR="00233FF1" w:rsidRPr="00233FF1" w:rsidRDefault="00233FF1" w:rsidP="00233FF1">
      <w:pPr>
        <w:rPr>
          <w:sz w:val="8"/>
          <w:szCs w:val="8"/>
          <w:lang w:eastAsia="x-none"/>
        </w:rPr>
      </w:pPr>
    </w:p>
    <w:tbl>
      <w:tblPr>
        <w:tblW w:w="14176" w:type="dxa"/>
        <w:tblInd w:w="-294" w:type="dxa"/>
        <w:tblLayout w:type="fixed"/>
        <w:tblCellMar>
          <w:left w:w="70" w:type="dxa"/>
          <w:right w:w="70" w:type="dxa"/>
        </w:tblCellMar>
        <w:tblLook w:val="0000" w:firstRow="0" w:lastRow="0" w:firstColumn="0" w:lastColumn="0" w:noHBand="0" w:noVBand="0"/>
      </w:tblPr>
      <w:tblGrid>
        <w:gridCol w:w="3119"/>
        <w:gridCol w:w="1276"/>
        <w:gridCol w:w="851"/>
        <w:gridCol w:w="1275"/>
        <w:gridCol w:w="1276"/>
        <w:gridCol w:w="1276"/>
        <w:gridCol w:w="1276"/>
        <w:gridCol w:w="1276"/>
        <w:gridCol w:w="992"/>
        <w:gridCol w:w="1559"/>
      </w:tblGrid>
      <w:tr w:rsidR="00B05307" w:rsidRPr="00B05307" w14:paraId="2AD68C74" w14:textId="77777777" w:rsidTr="007B72B3">
        <w:trPr>
          <w:trHeight w:val="300"/>
          <w:tblHeader/>
        </w:trPr>
        <w:tc>
          <w:tcPr>
            <w:tcW w:w="3119" w:type="dxa"/>
            <w:vMerge w:val="restart"/>
            <w:tcBorders>
              <w:top w:val="single" w:sz="8" w:space="0" w:color="000000"/>
              <w:left w:val="single" w:sz="8" w:space="0" w:color="000000"/>
              <w:bottom w:val="single" w:sz="8" w:space="0" w:color="000000"/>
              <w:right w:val="single" w:sz="4" w:space="0" w:color="000000"/>
            </w:tcBorders>
            <w:shd w:val="clear" w:color="auto" w:fill="D9E2F3"/>
            <w:vAlign w:val="center"/>
          </w:tcPr>
          <w:p w14:paraId="0E042808" w14:textId="77777777" w:rsidR="00B05307" w:rsidRPr="00155D84" w:rsidRDefault="00B05307" w:rsidP="00465357">
            <w:pPr>
              <w:spacing w:after="0" w:line="100" w:lineRule="atLeast"/>
              <w:jc w:val="center"/>
              <w:rPr>
                <w:rFonts w:ascii="Arial Narrow" w:eastAsia="Times New Roman" w:hAnsi="Arial Narrow"/>
                <w:b/>
                <w:bCs/>
              </w:rPr>
            </w:pPr>
            <w:r w:rsidRPr="00155D84">
              <w:rPr>
                <w:rFonts w:ascii="Arial Narrow" w:eastAsia="Times New Roman" w:hAnsi="Arial Narrow"/>
                <w:b/>
                <w:bCs/>
              </w:rPr>
              <w:t>Nazwa wskaźnika</w:t>
            </w:r>
          </w:p>
        </w:tc>
        <w:tc>
          <w:tcPr>
            <w:tcW w:w="2127" w:type="dxa"/>
            <w:gridSpan w:val="2"/>
            <w:tcBorders>
              <w:top w:val="single" w:sz="8" w:space="0" w:color="000000"/>
              <w:bottom w:val="single" w:sz="4" w:space="0" w:color="000000"/>
              <w:right w:val="single" w:sz="4" w:space="0" w:color="000000"/>
            </w:tcBorders>
            <w:shd w:val="clear" w:color="auto" w:fill="D9E2F3"/>
            <w:vAlign w:val="bottom"/>
          </w:tcPr>
          <w:p w14:paraId="50807B45"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2016</w:t>
            </w:r>
          </w:p>
        </w:tc>
        <w:tc>
          <w:tcPr>
            <w:tcW w:w="1275" w:type="dxa"/>
            <w:vMerge w:val="restart"/>
            <w:tcBorders>
              <w:top w:val="single" w:sz="8" w:space="0" w:color="000000"/>
              <w:left w:val="single" w:sz="4" w:space="0" w:color="000000"/>
              <w:right w:val="single" w:sz="4" w:space="0" w:color="000000"/>
            </w:tcBorders>
            <w:shd w:val="clear" w:color="auto" w:fill="D9E2F3"/>
            <w:vAlign w:val="center"/>
          </w:tcPr>
          <w:p w14:paraId="6C05E107"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 xml:space="preserve">2018 </w:t>
            </w:r>
          </w:p>
          <w:p w14:paraId="3896B704"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Obszar rewitalizacji</w:t>
            </w:r>
          </w:p>
        </w:tc>
        <w:tc>
          <w:tcPr>
            <w:tcW w:w="1276" w:type="dxa"/>
            <w:vMerge w:val="restart"/>
            <w:tcBorders>
              <w:top w:val="single" w:sz="8" w:space="0" w:color="000000"/>
              <w:left w:val="single" w:sz="4" w:space="0" w:color="000000"/>
              <w:right w:val="single" w:sz="4" w:space="0" w:color="000000"/>
            </w:tcBorders>
            <w:shd w:val="clear" w:color="auto" w:fill="D9E2F3"/>
          </w:tcPr>
          <w:p w14:paraId="08F7D678" w14:textId="77777777" w:rsidR="00B05307" w:rsidRPr="005B2E44" w:rsidRDefault="00B05307" w:rsidP="00465357">
            <w:pPr>
              <w:spacing w:after="0" w:line="100" w:lineRule="atLeast"/>
              <w:jc w:val="center"/>
              <w:rPr>
                <w:rFonts w:ascii="Arial Narrow" w:eastAsia="Times New Roman" w:hAnsi="Arial Narrow"/>
                <w:b/>
                <w:bCs/>
                <w:color w:val="000000" w:themeColor="text1"/>
                <w:sz w:val="28"/>
                <w:szCs w:val="28"/>
              </w:rPr>
            </w:pPr>
          </w:p>
          <w:p w14:paraId="26EB6E0C"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 xml:space="preserve">2019 </w:t>
            </w:r>
          </w:p>
          <w:p w14:paraId="30E97B88"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Obszar rewitalizacji</w:t>
            </w:r>
          </w:p>
        </w:tc>
        <w:tc>
          <w:tcPr>
            <w:tcW w:w="1276" w:type="dxa"/>
            <w:tcBorders>
              <w:top w:val="single" w:sz="8" w:space="0" w:color="000000"/>
              <w:left w:val="single" w:sz="4" w:space="0" w:color="000000"/>
              <w:right w:val="single" w:sz="4" w:space="0" w:color="000000"/>
            </w:tcBorders>
            <w:shd w:val="clear" w:color="auto" w:fill="D9E2F3"/>
          </w:tcPr>
          <w:p w14:paraId="7DE5919A"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p>
        </w:tc>
        <w:tc>
          <w:tcPr>
            <w:tcW w:w="1276" w:type="dxa"/>
            <w:tcBorders>
              <w:top w:val="single" w:sz="8" w:space="0" w:color="000000"/>
              <w:left w:val="single" w:sz="4" w:space="0" w:color="000000"/>
              <w:right w:val="single" w:sz="4" w:space="0" w:color="000000"/>
            </w:tcBorders>
            <w:shd w:val="clear" w:color="auto" w:fill="D9E2F3"/>
          </w:tcPr>
          <w:p w14:paraId="015790FF"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p>
        </w:tc>
        <w:tc>
          <w:tcPr>
            <w:tcW w:w="1276" w:type="dxa"/>
            <w:vMerge w:val="restart"/>
            <w:tcBorders>
              <w:top w:val="single" w:sz="8" w:space="0" w:color="000000"/>
              <w:left w:val="single" w:sz="4" w:space="0" w:color="000000"/>
              <w:right w:val="single" w:sz="4" w:space="0" w:color="000000"/>
            </w:tcBorders>
            <w:shd w:val="clear" w:color="auto" w:fill="D9E2F3"/>
            <w:vAlign w:val="center"/>
          </w:tcPr>
          <w:p w14:paraId="0834DA97" w14:textId="4F8D7893"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2028</w:t>
            </w:r>
            <w:r w:rsidRPr="005B2E44">
              <w:rPr>
                <w:rFonts w:ascii="Arial Narrow" w:eastAsia="Times New Roman" w:hAnsi="Arial Narrow"/>
                <w:b/>
                <w:bCs/>
                <w:color w:val="000000" w:themeColor="text1"/>
              </w:rPr>
              <w:br/>
              <w:t xml:space="preserve"> Obszar rewitalizacji</w:t>
            </w:r>
          </w:p>
        </w:tc>
        <w:tc>
          <w:tcPr>
            <w:tcW w:w="992" w:type="dxa"/>
            <w:vMerge w:val="restart"/>
            <w:tcBorders>
              <w:top w:val="single" w:sz="8" w:space="0" w:color="000000"/>
              <w:left w:val="single" w:sz="4" w:space="0" w:color="000000"/>
              <w:right w:val="single" w:sz="4" w:space="0" w:color="000000"/>
            </w:tcBorders>
            <w:shd w:val="clear" w:color="auto" w:fill="D9E2F3"/>
            <w:vAlign w:val="center"/>
          </w:tcPr>
          <w:p w14:paraId="6EB27F96" w14:textId="77777777" w:rsidR="00B05307" w:rsidRPr="00155D84" w:rsidRDefault="00B05307" w:rsidP="00465357">
            <w:pPr>
              <w:spacing w:after="0" w:line="100" w:lineRule="atLeast"/>
              <w:jc w:val="center"/>
              <w:rPr>
                <w:rFonts w:ascii="Arial Narrow" w:hAnsi="Arial Narrow"/>
              </w:rPr>
            </w:pPr>
            <w:r w:rsidRPr="00155D84">
              <w:rPr>
                <w:rFonts w:ascii="Arial Narrow" w:eastAsia="Times New Roman" w:hAnsi="Arial Narrow"/>
                <w:b/>
                <w:bCs/>
              </w:rPr>
              <w:t>Ocena realizacji (trend)</w:t>
            </w:r>
          </w:p>
        </w:tc>
        <w:tc>
          <w:tcPr>
            <w:tcW w:w="1559" w:type="dxa"/>
            <w:vMerge w:val="restart"/>
            <w:tcBorders>
              <w:top w:val="single" w:sz="8" w:space="0" w:color="000000"/>
              <w:left w:val="single" w:sz="4" w:space="0" w:color="000000"/>
              <w:right w:val="single" w:sz="4" w:space="0" w:color="000000"/>
            </w:tcBorders>
            <w:shd w:val="clear" w:color="auto" w:fill="D9E2F3"/>
            <w:vAlign w:val="center"/>
          </w:tcPr>
          <w:p w14:paraId="50D58830" w14:textId="77777777" w:rsidR="00B05307" w:rsidRPr="00155D84" w:rsidRDefault="00B05307" w:rsidP="00465357">
            <w:pPr>
              <w:spacing w:after="0" w:line="100" w:lineRule="atLeast"/>
              <w:jc w:val="center"/>
              <w:rPr>
                <w:rFonts w:ascii="Arial Narrow" w:eastAsia="Times New Roman" w:hAnsi="Arial Narrow"/>
                <w:b/>
                <w:bCs/>
              </w:rPr>
            </w:pPr>
            <w:r w:rsidRPr="00155D84">
              <w:rPr>
                <w:rFonts w:ascii="Arial Narrow" w:eastAsia="Times New Roman" w:hAnsi="Arial Narrow"/>
                <w:b/>
                <w:bCs/>
              </w:rPr>
              <w:t>Źródło danych</w:t>
            </w:r>
          </w:p>
        </w:tc>
      </w:tr>
      <w:tr w:rsidR="00B05307" w:rsidRPr="00B05307" w14:paraId="36102615" w14:textId="77777777" w:rsidTr="00100D75">
        <w:trPr>
          <w:trHeight w:val="893"/>
        </w:trPr>
        <w:tc>
          <w:tcPr>
            <w:tcW w:w="3119" w:type="dxa"/>
            <w:vMerge/>
            <w:tcBorders>
              <w:top w:val="single" w:sz="8" w:space="0" w:color="000000"/>
              <w:left w:val="single" w:sz="8" w:space="0" w:color="000000"/>
              <w:bottom w:val="single" w:sz="4" w:space="0" w:color="auto"/>
              <w:right w:val="single" w:sz="4" w:space="0" w:color="000000"/>
            </w:tcBorders>
            <w:shd w:val="clear" w:color="auto" w:fill="D9E2F3"/>
            <w:vAlign w:val="center"/>
          </w:tcPr>
          <w:p w14:paraId="03D71104" w14:textId="77777777" w:rsidR="00B05307" w:rsidRPr="00B05307" w:rsidRDefault="00B05307" w:rsidP="00465357">
            <w:pPr>
              <w:rPr>
                <w:rFonts w:ascii="Arial Narrow" w:hAnsi="Arial Narrow"/>
                <w:color w:val="FF0000"/>
              </w:rPr>
            </w:pPr>
          </w:p>
        </w:tc>
        <w:tc>
          <w:tcPr>
            <w:tcW w:w="1276" w:type="dxa"/>
            <w:tcBorders>
              <w:bottom w:val="single" w:sz="4" w:space="0" w:color="auto"/>
              <w:right w:val="single" w:sz="4" w:space="0" w:color="000000"/>
            </w:tcBorders>
            <w:shd w:val="clear" w:color="auto" w:fill="D9E2F3"/>
            <w:vAlign w:val="center"/>
          </w:tcPr>
          <w:p w14:paraId="6CB475E1" w14:textId="77777777" w:rsidR="00B05307" w:rsidRPr="005B2E44" w:rsidRDefault="00B05307" w:rsidP="00465357">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Obszar rewitalizacji</w:t>
            </w:r>
          </w:p>
        </w:tc>
        <w:tc>
          <w:tcPr>
            <w:tcW w:w="851" w:type="dxa"/>
            <w:tcBorders>
              <w:bottom w:val="single" w:sz="4" w:space="0" w:color="auto"/>
              <w:right w:val="single" w:sz="4" w:space="0" w:color="000000"/>
            </w:tcBorders>
            <w:shd w:val="clear" w:color="auto" w:fill="D9E2F3"/>
            <w:vAlign w:val="center"/>
          </w:tcPr>
          <w:p w14:paraId="621B381D" w14:textId="77777777" w:rsidR="00B05307" w:rsidRPr="005B2E44" w:rsidRDefault="00B05307" w:rsidP="00465357">
            <w:pPr>
              <w:spacing w:after="0" w:line="100" w:lineRule="atLeast"/>
              <w:jc w:val="center"/>
              <w:rPr>
                <w:rFonts w:ascii="Arial Narrow" w:hAnsi="Arial Narrow"/>
                <w:color w:val="000000" w:themeColor="text1"/>
              </w:rPr>
            </w:pPr>
            <w:r w:rsidRPr="005B2E44">
              <w:rPr>
                <w:rFonts w:ascii="Arial Narrow" w:eastAsia="Times New Roman" w:hAnsi="Arial Narrow"/>
                <w:b/>
                <w:bCs/>
                <w:color w:val="000000" w:themeColor="text1"/>
              </w:rPr>
              <w:t>Obszar miasta</w:t>
            </w:r>
          </w:p>
        </w:tc>
        <w:tc>
          <w:tcPr>
            <w:tcW w:w="1275" w:type="dxa"/>
            <w:vMerge/>
            <w:tcBorders>
              <w:left w:val="single" w:sz="4" w:space="0" w:color="000000"/>
              <w:bottom w:val="single" w:sz="4" w:space="0" w:color="auto"/>
              <w:right w:val="single" w:sz="4" w:space="0" w:color="000000"/>
            </w:tcBorders>
            <w:shd w:val="clear" w:color="auto" w:fill="D9E2F3"/>
          </w:tcPr>
          <w:p w14:paraId="4944A8A5" w14:textId="77777777" w:rsidR="00B05307" w:rsidRPr="005B2E44" w:rsidRDefault="00B05307" w:rsidP="00465357">
            <w:pPr>
              <w:rPr>
                <w:rFonts w:ascii="Arial Narrow" w:hAnsi="Arial Narrow"/>
                <w:color w:val="000000" w:themeColor="text1"/>
              </w:rPr>
            </w:pPr>
          </w:p>
        </w:tc>
        <w:tc>
          <w:tcPr>
            <w:tcW w:w="1276" w:type="dxa"/>
            <w:vMerge/>
            <w:tcBorders>
              <w:left w:val="single" w:sz="4" w:space="0" w:color="000000"/>
              <w:bottom w:val="single" w:sz="4" w:space="0" w:color="auto"/>
              <w:right w:val="single" w:sz="4" w:space="0" w:color="000000"/>
            </w:tcBorders>
            <w:shd w:val="clear" w:color="auto" w:fill="D9E2F3"/>
          </w:tcPr>
          <w:p w14:paraId="6A06A24C" w14:textId="77777777" w:rsidR="00B05307" w:rsidRPr="005B2E44" w:rsidRDefault="00B05307" w:rsidP="00465357">
            <w:pPr>
              <w:rPr>
                <w:rFonts w:ascii="Arial Narrow" w:hAnsi="Arial Narrow"/>
                <w:color w:val="000000" w:themeColor="text1"/>
              </w:rPr>
            </w:pPr>
          </w:p>
        </w:tc>
        <w:tc>
          <w:tcPr>
            <w:tcW w:w="1276" w:type="dxa"/>
            <w:tcBorders>
              <w:left w:val="single" w:sz="4" w:space="0" w:color="000000"/>
              <w:bottom w:val="single" w:sz="4" w:space="0" w:color="auto"/>
              <w:right w:val="single" w:sz="4" w:space="0" w:color="000000"/>
            </w:tcBorders>
            <w:shd w:val="clear" w:color="auto" w:fill="D9E2F3"/>
          </w:tcPr>
          <w:p w14:paraId="664356C2" w14:textId="41B9C792" w:rsidR="00B05307" w:rsidRPr="005B2E44" w:rsidRDefault="00B05307" w:rsidP="00F0386A">
            <w:pPr>
              <w:spacing w:after="0" w:line="100" w:lineRule="atLeast"/>
              <w:jc w:val="center"/>
              <w:rPr>
                <w:rFonts w:ascii="Arial Narrow" w:eastAsia="Times New Roman" w:hAnsi="Arial Narrow"/>
                <w:b/>
                <w:bCs/>
                <w:color w:val="000000" w:themeColor="text1"/>
              </w:rPr>
            </w:pPr>
            <w:r w:rsidRPr="005B2E44">
              <w:rPr>
                <w:rFonts w:ascii="Arial Narrow" w:eastAsia="Times New Roman" w:hAnsi="Arial Narrow"/>
                <w:b/>
                <w:bCs/>
                <w:color w:val="000000" w:themeColor="text1"/>
              </w:rPr>
              <w:t xml:space="preserve">2020 </w:t>
            </w:r>
          </w:p>
          <w:p w14:paraId="56913F34" w14:textId="4064322F" w:rsidR="00B05307" w:rsidRPr="005B2E44" w:rsidRDefault="00B05307" w:rsidP="00000835">
            <w:pPr>
              <w:jc w:val="center"/>
              <w:rPr>
                <w:rFonts w:ascii="Arial Narrow" w:hAnsi="Arial Narrow"/>
                <w:color w:val="000000" w:themeColor="text1"/>
              </w:rPr>
            </w:pPr>
            <w:r w:rsidRPr="005B2E44">
              <w:rPr>
                <w:rFonts w:ascii="Arial Narrow" w:eastAsia="Times New Roman" w:hAnsi="Arial Narrow"/>
                <w:b/>
                <w:bCs/>
                <w:color w:val="000000" w:themeColor="text1"/>
              </w:rPr>
              <w:t>Obszar rewitalizacji</w:t>
            </w:r>
          </w:p>
        </w:tc>
        <w:tc>
          <w:tcPr>
            <w:tcW w:w="1276" w:type="dxa"/>
            <w:tcBorders>
              <w:left w:val="single" w:sz="4" w:space="0" w:color="000000"/>
              <w:bottom w:val="single" w:sz="4" w:space="0" w:color="auto"/>
              <w:right w:val="single" w:sz="4" w:space="0" w:color="000000"/>
            </w:tcBorders>
            <w:shd w:val="clear" w:color="auto" w:fill="D9E2F3"/>
          </w:tcPr>
          <w:p w14:paraId="3078A3E5" w14:textId="6BB43E6B" w:rsidR="00B05307" w:rsidRPr="005B2E44" w:rsidRDefault="00B05307" w:rsidP="00B05307">
            <w:pPr>
              <w:jc w:val="center"/>
              <w:rPr>
                <w:rFonts w:ascii="Arial Narrow" w:hAnsi="Arial Narrow"/>
                <w:b/>
                <w:bCs/>
                <w:color w:val="000000" w:themeColor="text1"/>
              </w:rPr>
            </w:pPr>
            <w:r w:rsidRPr="005B2E44">
              <w:rPr>
                <w:rFonts w:ascii="Arial Narrow" w:hAnsi="Arial Narrow"/>
                <w:b/>
                <w:bCs/>
                <w:color w:val="000000" w:themeColor="text1"/>
              </w:rPr>
              <w:t>2021</w:t>
            </w:r>
            <w:r w:rsidRPr="005B2E44">
              <w:rPr>
                <w:rFonts w:ascii="Arial Narrow" w:hAnsi="Arial Narrow"/>
                <w:b/>
                <w:bCs/>
                <w:color w:val="000000" w:themeColor="text1"/>
              </w:rPr>
              <w:br/>
              <w:t>Obszar rewitalizacji</w:t>
            </w:r>
          </w:p>
        </w:tc>
        <w:tc>
          <w:tcPr>
            <w:tcW w:w="1276" w:type="dxa"/>
            <w:vMerge/>
            <w:tcBorders>
              <w:left w:val="single" w:sz="4" w:space="0" w:color="000000"/>
              <w:bottom w:val="single" w:sz="4" w:space="0" w:color="auto"/>
              <w:right w:val="single" w:sz="4" w:space="0" w:color="000000"/>
            </w:tcBorders>
            <w:shd w:val="clear" w:color="auto" w:fill="D9E2F3"/>
            <w:vAlign w:val="center"/>
          </w:tcPr>
          <w:p w14:paraId="1B8D2E14" w14:textId="17624834" w:rsidR="00B05307" w:rsidRPr="005B2E44" w:rsidRDefault="00B05307" w:rsidP="00465357">
            <w:pPr>
              <w:rPr>
                <w:rFonts w:ascii="Arial Narrow" w:hAnsi="Arial Narrow"/>
                <w:color w:val="000000" w:themeColor="text1"/>
              </w:rPr>
            </w:pPr>
          </w:p>
        </w:tc>
        <w:tc>
          <w:tcPr>
            <w:tcW w:w="992" w:type="dxa"/>
            <w:vMerge/>
            <w:tcBorders>
              <w:left w:val="single" w:sz="4" w:space="0" w:color="000000"/>
              <w:bottom w:val="single" w:sz="4" w:space="0" w:color="auto"/>
              <w:right w:val="single" w:sz="4" w:space="0" w:color="000000"/>
            </w:tcBorders>
            <w:shd w:val="clear" w:color="auto" w:fill="D9E2F3"/>
            <w:vAlign w:val="center"/>
          </w:tcPr>
          <w:p w14:paraId="122D8165" w14:textId="77777777" w:rsidR="00B05307" w:rsidRPr="00B05307" w:rsidRDefault="00B05307" w:rsidP="00465357">
            <w:pPr>
              <w:rPr>
                <w:rFonts w:ascii="Arial Narrow" w:hAnsi="Arial Narrow"/>
                <w:color w:val="FF0000"/>
              </w:rPr>
            </w:pPr>
          </w:p>
        </w:tc>
        <w:tc>
          <w:tcPr>
            <w:tcW w:w="1559" w:type="dxa"/>
            <w:vMerge/>
            <w:tcBorders>
              <w:left w:val="single" w:sz="4" w:space="0" w:color="000000"/>
              <w:bottom w:val="single" w:sz="4" w:space="0" w:color="auto"/>
              <w:right w:val="single" w:sz="4" w:space="0" w:color="000000"/>
            </w:tcBorders>
            <w:shd w:val="clear" w:color="auto" w:fill="D9E2F3"/>
          </w:tcPr>
          <w:p w14:paraId="76C9C825" w14:textId="77777777" w:rsidR="00B05307" w:rsidRPr="00B05307" w:rsidRDefault="00B05307" w:rsidP="00465357">
            <w:pPr>
              <w:rPr>
                <w:rFonts w:ascii="Arial Narrow" w:hAnsi="Arial Narrow"/>
                <w:color w:val="FF0000"/>
              </w:rPr>
            </w:pPr>
          </w:p>
        </w:tc>
      </w:tr>
      <w:tr w:rsidR="00B05307" w:rsidRPr="00B05307" w14:paraId="2C63516F" w14:textId="77777777" w:rsidTr="007B72B3">
        <w:trPr>
          <w:trHeight w:val="470"/>
        </w:trPr>
        <w:tc>
          <w:tcPr>
            <w:tcW w:w="3119" w:type="dxa"/>
            <w:tcBorders>
              <w:top w:val="single" w:sz="4" w:space="0" w:color="auto"/>
              <w:left w:val="single" w:sz="8" w:space="0" w:color="000000"/>
              <w:bottom w:val="single" w:sz="8" w:space="0" w:color="000000"/>
              <w:right w:val="single" w:sz="8" w:space="0" w:color="000000"/>
            </w:tcBorders>
            <w:shd w:val="clear" w:color="auto" w:fill="E2EFD9"/>
          </w:tcPr>
          <w:p w14:paraId="2491CA2C"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1276" w:type="dxa"/>
            <w:tcBorders>
              <w:top w:val="single" w:sz="4" w:space="0" w:color="auto"/>
              <w:left w:val="single" w:sz="8" w:space="0" w:color="000000"/>
              <w:bottom w:val="single" w:sz="8" w:space="0" w:color="000000"/>
              <w:right w:val="single" w:sz="8" w:space="0" w:color="000000"/>
            </w:tcBorders>
            <w:shd w:val="clear" w:color="auto" w:fill="E2EFD9"/>
          </w:tcPr>
          <w:p w14:paraId="382A2870"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9781" w:type="dxa"/>
            <w:gridSpan w:val="8"/>
            <w:tcBorders>
              <w:top w:val="single" w:sz="4" w:space="0" w:color="auto"/>
              <w:left w:val="single" w:sz="8" w:space="0" w:color="000000"/>
              <w:bottom w:val="single" w:sz="8" w:space="0" w:color="000000"/>
              <w:right w:val="single" w:sz="8" w:space="0" w:color="000000"/>
            </w:tcBorders>
            <w:shd w:val="clear" w:color="auto" w:fill="E2EFD9"/>
          </w:tcPr>
          <w:p w14:paraId="0805CBF6" w14:textId="1F346598" w:rsidR="00B05307" w:rsidRPr="007B72B3" w:rsidRDefault="00B05307" w:rsidP="00465357">
            <w:pPr>
              <w:spacing w:after="0" w:line="100" w:lineRule="atLeast"/>
              <w:jc w:val="center"/>
              <w:rPr>
                <w:rFonts w:ascii="Arial Narrow" w:eastAsia="Times New Roman" w:hAnsi="Arial Narrow"/>
                <w:b/>
                <w:color w:val="FF0000"/>
                <w:sz w:val="14"/>
                <w:szCs w:val="14"/>
              </w:rPr>
            </w:pPr>
          </w:p>
          <w:p w14:paraId="616E44E7" w14:textId="77777777" w:rsidR="00B05307" w:rsidRPr="00155D84" w:rsidRDefault="00B05307" w:rsidP="00465357">
            <w:pPr>
              <w:spacing w:after="0" w:line="100" w:lineRule="atLeast"/>
              <w:jc w:val="center"/>
              <w:rPr>
                <w:rFonts w:ascii="Arial Narrow" w:eastAsia="Times New Roman" w:hAnsi="Arial Narrow"/>
                <w:b/>
              </w:rPr>
            </w:pPr>
            <w:r w:rsidRPr="00155D84">
              <w:rPr>
                <w:rFonts w:ascii="Arial Narrow" w:eastAsia="Times New Roman" w:hAnsi="Arial Narrow"/>
                <w:b/>
              </w:rPr>
              <w:t>Cel strategiczny 1. Przywrócić mieszkańcom poczucie sprawczości</w:t>
            </w:r>
          </w:p>
          <w:p w14:paraId="5E563605" w14:textId="77777777" w:rsidR="00B05307" w:rsidRPr="007B72B3" w:rsidRDefault="00B05307" w:rsidP="00465357">
            <w:pPr>
              <w:spacing w:after="0" w:line="100" w:lineRule="atLeast"/>
              <w:jc w:val="center"/>
              <w:rPr>
                <w:rFonts w:ascii="Arial Narrow" w:eastAsia="Times New Roman" w:hAnsi="Arial Narrow"/>
                <w:b/>
                <w:color w:val="FF0000"/>
                <w:sz w:val="12"/>
                <w:szCs w:val="12"/>
              </w:rPr>
            </w:pPr>
          </w:p>
        </w:tc>
      </w:tr>
      <w:tr w:rsidR="00B05307" w:rsidRPr="00B05307" w14:paraId="7D49EFED" w14:textId="77777777" w:rsidTr="007B72B3">
        <w:trPr>
          <w:trHeight w:val="1110"/>
        </w:trPr>
        <w:tc>
          <w:tcPr>
            <w:tcW w:w="3119" w:type="dxa"/>
            <w:tcBorders>
              <w:left w:val="single" w:sz="8" w:space="0" w:color="000000"/>
              <w:right w:val="single" w:sz="4" w:space="0" w:color="000000"/>
            </w:tcBorders>
            <w:shd w:val="clear" w:color="auto" w:fill="FFFFFF"/>
            <w:vAlign w:val="center"/>
          </w:tcPr>
          <w:p w14:paraId="6CC8922A" w14:textId="2EE860A5" w:rsidR="00B05307" w:rsidRPr="005B2E44" w:rsidRDefault="00B05307" w:rsidP="00465357">
            <w:pPr>
              <w:spacing w:after="0" w:line="100" w:lineRule="atLeast"/>
              <w:rPr>
                <w:rFonts w:ascii="Arial Narrow" w:eastAsia="Times New Roman" w:hAnsi="Arial Narrow"/>
                <w:color w:val="000000" w:themeColor="text1"/>
              </w:rPr>
            </w:pPr>
            <w:bookmarkStart w:id="143" w:name="_Hlk66648075"/>
            <w:r w:rsidRPr="005B2E44">
              <w:rPr>
                <w:rFonts w:ascii="Arial Narrow" w:eastAsia="Times New Roman" w:hAnsi="Arial Narrow"/>
                <w:color w:val="000000" w:themeColor="text1"/>
              </w:rPr>
              <w:t>Udział osób w gospodarstwach domowych korzystających ze środowiskowej pomocy społecznej w ludności ogółem w %</w:t>
            </w:r>
          </w:p>
        </w:tc>
        <w:tc>
          <w:tcPr>
            <w:tcW w:w="1276" w:type="dxa"/>
            <w:tcBorders>
              <w:right w:val="single" w:sz="4" w:space="0" w:color="000000"/>
            </w:tcBorders>
            <w:shd w:val="clear" w:color="auto" w:fill="FFFFFF"/>
            <w:vAlign w:val="center"/>
          </w:tcPr>
          <w:p w14:paraId="659C57B5"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 27</w:t>
            </w:r>
          </w:p>
        </w:tc>
        <w:tc>
          <w:tcPr>
            <w:tcW w:w="851" w:type="dxa"/>
            <w:tcBorders>
              <w:right w:val="single" w:sz="4" w:space="0" w:color="000000"/>
            </w:tcBorders>
            <w:shd w:val="clear" w:color="auto" w:fill="FFFFFF"/>
            <w:vAlign w:val="center"/>
          </w:tcPr>
          <w:p w14:paraId="39DD9DBC"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11 </w:t>
            </w:r>
          </w:p>
        </w:tc>
        <w:tc>
          <w:tcPr>
            <w:tcW w:w="1275" w:type="dxa"/>
            <w:tcBorders>
              <w:right w:val="single" w:sz="4" w:space="0" w:color="000000"/>
            </w:tcBorders>
            <w:shd w:val="clear" w:color="auto" w:fill="auto"/>
            <w:vAlign w:val="center"/>
          </w:tcPr>
          <w:p w14:paraId="05F90D1E"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25,29</w:t>
            </w:r>
          </w:p>
        </w:tc>
        <w:tc>
          <w:tcPr>
            <w:tcW w:w="1276" w:type="dxa"/>
            <w:tcBorders>
              <w:right w:val="single" w:sz="4" w:space="0" w:color="000000"/>
            </w:tcBorders>
          </w:tcPr>
          <w:p w14:paraId="4CAA69CF" w14:textId="77777777" w:rsidR="00B05307" w:rsidRPr="005B2E44" w:rsidRDefault="00B05307" w:rsidP="00F0386A">
            <w:pPr>
              <w:spacing w:after="0" w:line="100" w:lineRule="atLeast"/>
              <w:rPr>
                <w:rFonts w:ascii="Arial Narrow" w:eastAsia="Times New Roman" w:hAnsi="Arial Narrow"/>
                <w:color w:val="000000" w:themeColor="text1"/>
              </w:rPr>
            </w:pPr>
          </w:p>
          <w:p w14:paraId="1C697DF8" w14:textId="77777777" w:rsidR="00320A27" w:rsidRPr="005B2E44" w:rsidRDefault="00320A27" w:rsidP="00465357">
            <w:pPr>
              <w:spacing w:after="0" w:line="100" w:lineRule="atLeast"/>
              <w:jc w:val="center"/>
              <w:rPr>
                <w:rFonts w:ascii="Arial Narrow" w:eastAsia="Times New Roman" w:hAnsi="Arial Narrow"/>
                <w:color w:val="000000" w:themeColor="text1"/>
                <w:sz w:val="14"/>
                <w:szCs w:val="14"/>
              </w:rPr>
            </w:pPr>
          </w:p>
          <w:p w14:paraId="40AA084F" w14:textId="797519BE"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20,85</w:t>
            </w:r>
          </w:p>
          <w:p w14:paraId="560D9DEF" w14:textId="77777777" w:rsidR="00B05307" w:rsidRPr="005B2E44" w:rsidRDefault="00B05307" w:rsidP="00465357">
            <w:pPr>
              <w:spacing w:after="0" w:line="100" w:lineRule="atLeast"/>
              <w:jc w:val="center"/>
              <w:rPr>
                <w:rFonts w:ascii="Arial Narrow" w:eastAsia="Times New Roman" w:hAnsi="Arial Narrow"/>
                <w:color w:val="000000" w:themeColor="text1"/>
              </w:rPr>
            </w:pPr>
          </w:p>
        </w:tc>
        <w:tc>
          <w:tcPr>
            <w:tcW w:w="1276" w:type="dxa"/>
            <w:tcBorders>
              <w:right w:val="single" w:sz="4" w:space="0" w:color="000000"/>
            </w:tcBorders>
            <w:shd w:val="clear" w:color="auto" w:fill="FFFFFF"/>
          </w:tcPr>
          <w:p w14:paraId="11A2C1C7" w14:textId="77777777" w:rsidR="00B05307" w:rsidRPr="005B2E44" w:rsidRDefault="00B05307" w:rsidP="00465357">
            <w:pPr>
              <w:spacing w:after="0" w:line="100" w:lineRule="atLeast"/>
              <w:jc w:val="center"/>
              <w:rPr>
                <w:rFonts w:ascii="Arial Narrow" w:eastAsia="Times New Roman" w:hAnsi="Arial Narrow"/>
                <w:color w:val="000000" w:themeColor="text1"/>
              </w:rPr>
            </w:pPr>
          </w:p>
          <w:p w14:paraId="7E5CAA28" w14:textId="77777777" w:rsidR="00320A27" w:rsidRPr="005B2E44" w:rsidRDefault="00320A27" w:rsidP="00465357">
            <w:pPr>
              <w:spacing w:after="0" w:line="100" w:lineRule="atLeast"/>
              <w:jc w:val="center"/>
              <w:rPr>
                <w:rFonts w:ascii="Arial Narrow" w:eastAsia="Times New Roman" w:hAnsi="Arial Narrow"/>
                <w:color w:val="000000" w:themeColor="text1"/>
                <w:sz w:val="14"/>
                <w:szCs w:val="14"/>
              </w:rPr>
            </w:pPr>
          </w:p>
          <w:p w14:paraId="27908C19" w14:textId="0E08B035"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27,34</w:t>
            </w:r>
          </w:p>
        </w:tc>
        <w:tc>
          <w:tcPr>
            <w:tcW w:w="1276" w:type="dxa"/>
            <w:tcBorders>
              <w:right w:val="single" w:sz="4" w:space="0" w:color="000000"/>
            </w:tcBorders>
            <w:shd w:val="clear" w:color="auto" w:fill="FFFFFF"/>
          </w:tcPr>
          <w:p w14:paraId="3FA2385F" w14:textId="77777777" w:rsidR="00B05307" w:rsidRPr="005B2E44" w:rsidRDefault="00B05307" w:rsidP="00465357">
            <w:pPr>
              <w:spacing w:after="0" w:line="100" w:lineRule="atLeast"/>
              <w:jc w:val="center"/>
              <w:rPr>
                <w:rFonts w:ascii="Arial Narrow" w:eastAsia="Times New Roman" w:hAnsi="Arial Narrow"/>
                <w:color w:val="000000" w:themeColor="text1"/>
              </w:rPr>
            </w:pPr>
          </w:p>
          <w:p w14:paraId="7CEDCD37" w14:textId="77777777" w:rsidR="005B2E44" w:rsidRPr="005B2E44" w:rsidRDefault="005B2E44" w:rsidP="00465357">
            <w:pPr>
              <w:spacing w:after="0" w:line="100" w:lineRule="atLeast"/>
              <w:jc w:val="center"/>
              <w:rPr>
                <w:rFonts w:ascii="Arial Narrow" w:eastAsia="Times New Roman" w:hAnsi="Arial Narrow"/>
                <w:color w:val="000000" w:themeColor="text1"/>
                <w:sz w:val="14"/>
                <w:szCs w:val="14"/>
              </w:rPr>
            </w:pPr>
          </w:p>
          <w:p w14:paraId="680A476C" w14:textId="7F7C4AAE" w:rsidR="005B2E44" w:rsidRPr="005B2E44" w:rsidRDefault="005B2E44"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26,75</w:t>
            </w:r>
          </w:p>
        </w:tc>
        <w:tc>
          <w:tcPr>
            <w:tcW w:w="1276" w:type="dxa"/>
            <w:tcBorders>
              <w:left w:val="single" w:sz="4" w:space="0" w:color="000000"/>
              <w:right w:val="single" w:sz="4" w:space="0" w:color="000000"/>
            </w:tcBorders>
            <w:shd w:val="clear" w:color="auto" w:fill="FFFFFF"/>
            <w:vAlign w:val="center"/>
          </w:tcPr>
          <w:p w14:paraId="6370AE7E" w14:textId="445E12F6"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20</w:t>
            </w:r>
          </w:p>
        </w:tc>
        <w:tc>
          <w:tcPr>
            <w:tcW w:w="992" w:type="dxa"/>
            <w:tcBorders>
              <w:right w:val="single" w:sz="4" w:space="0" w:color="000000"/>
            </w:tcBorders>
            <w:shd w:val="clear" w:color="auto" w:fill="FFFFFF"/>
            <w:vAlign w:val="center"/>
          </w:tcPr>
          <w:p w14:paraId="74E2FB5A" w14:textId="77777777" w:rsidR="00B05307" w:rsidRPr="005B2E44" w:rsidRDefault="00B05307" w:rsidP="00465357">
            <w:pPr>
              <w:spacing w:after="0" w:line="100" w:lineRule="atLeast"/>
              <w:jc w:val="center"/>
              <w:rPr>
                <w:rFonts w:ascii="Arial Narrow" w:hAnsi="Arial Narrow"/>
                <w:color w:val="000000" w:themeColor="text1"/>
                <w:sz w:val="20"/>
                <w:szCs w:val="20"/>
              </w:rPr>
            </w:pPr>
            <w:r w:rsidRPr="005B2E44">
              <w:rPr>
                <w:rFonts w:ascii="Arial Narrow" w:eastAsia="Times New Roman" w:hAnsi="Arial Narrow"/>
                <w:color w:val="000000" w:themeColor="text1"/>
                <w:sz w:val="20"/>
                <w:szCs w:val="20"/>
              </w:rPr>
              <w:t>maleje</w:t>
            </w:r>
          </w:p>
        </w:tc>
        <w:tc>
          <w:tcPr>
            <w:tcW w:w="1559" w:type="dxa"/>
            <w:tcBorders>
              <w:right w:val="single" w:sz="4" w:space="0" w:color="000000"/>
            </w:tcBorders>
            <w:shd w:val="clear" w:color="auto" w:fill="FFFFFF"/>
            <w:vAlign w:val="center"/>
          </w:tcPr>
          <w:p w14:paraId="42D194E5" w14:textId="77777777" w:rsidR="00B05307" w:rsidRPr="005B2E44" w:rsidRDefault="00B05307" w:rsidP="00465357">
            <w:pPr>
              <w:spacing w:after="0" w:line="240" w:lineRule="auto"/>
              <w:jc w:val="center"/>
              <w:rPr>
                <w:rFonts w:ascii="Arial Narrow" w:eastAsia="Times New Roman" w:hAnsi="Arial Narrow"/>
                <w:color w:val="000000" w:themeColor="text1"/>
                <w:sz w:val="20"/>
                <w:szCs w:val="20"/>
                <w:lang w:eastAsia="pl-PL"/>
              </w:rPr>
            </w:pPr>
            <w:r w:rsidRPr="005B2E44">
              <w:rPr>
                <w:rFonts w:ascii="Arial Narrow" w:eastAsia="Times New Roman" w:hAnsi="Arial Narrow"/>
                <w:color w:val="000000" w:themeColor="text1"/>
                <w:sz w:val="20"/>
                <w:szCs w:val="20"/>
                <w:lang w:eastAsia="pl-PL"/>
              </w:rPr>
              <w:t>Miejski Ośrodek Pomocy Rodzinie</w:t>
            </w:r>
          </w:p>
        </w:tc>
      </w:tr>
      <w:tr w:rsidR="00B05307" w:rsidRPr="00B05307" w14:paraId="258DC000" w14:textId="77777777" w:rsidTr="007B72B3">
        <w:trPr>
          <w:trHeight w:val="697"/>
        </w:trPr>
        <w:tc>
          <w:tcPr>
            <w:tcW w:w="3119"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8865607" w14:textId="77777777" w:rsidR="00B05307" w:rsidRPr="005B2E44" w:rsidRDefault="00B05307" w:rsidP="00465357">
            <w:pPr>
              <w:spacing w:after="0" w:line="100" w:lineRule="atLeast"/>
              <w:rPr>
                <w:rFonts w:ascii="Arial Narrow" w:eastAsia="Times New Roman" w:hAnsi="Arial Narrow"/>
                <w:color w:val="000000" w:themeColor="text1"/>
              </w:rPr>
            </w:pPr>
            <w:r w:rsidRPr="005B2E44">
              <w:rPr>
                <w:rFonts w:ascii="Arial Narrow" w:eastAsia="Times New Roman" w:hAnsi="Arial Narrow"/>
                <w:color w:val="000000" w:themeColor="text1"/>
              </w:rPr>
              <w:t>Udział osób bezrobotnych w ludności w wieku produkcyjnym w %</w:t>
            </w:r>
          </w:p>
        </w:tc>
        <w:tc>
          <w:tcPr>
            <w:tcW w:w="1276" w:type="dxa"/>
            <w:tcBorders>
              <w:top w:val="single" w:sz="4" w:space="0" w:color="000000"/>
              <w:bottom w:val="single" w:sz="4" w:space="0" w:color="000000"/>
              <w:right w:val="single" w:sz="4" w:space="0" w:color="000000"/>
            </w:tcBorders>
            <w:shd w:val="clear" w:color="auto" w:fill="FFFFFF"/>
            <w:vAlign w:val="center"/>
          </w:tcPr>
          <w:p w14:paraId="749F18FD"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27,90</w:t>
            </w:r>
          </w:p>
        </w:tc>
        <w:tc>
          <w:tcPr>
            <w:tcW w:w="851" w:type="dxa"/>
            <w:tcBorders>
              <w:top w:val="single" w:sz="4" w:space="0" w:color="000000"/>
              <w:bottom w:val="single" w:sz="4" w:space="0" w:color="000000"/>
              <w:right w:val="single" w:sz="4" w:space="0" w:color="000000"/>
            </w:tcBorders>
            <w:shd w:val="clear" w:color="auto" w:fill="FFFFFF"/>
            <w:vAlign w:val="center"/>
          </w:tcPr>
          <w:p w14:paraId="168EA8EF"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 11,40</w:t>
            </w:r>
          </w:p>
        </w:tc>
        <w:tc>
          <w:tcPr>
            <w:tcW w:w="1275" w:type="dxa"/>
            <w:tcBorders>
              <w:top w:val="single" w:sz="4" w:space="0" w:color="000000"/>
              <w:bottom w:val="single" w:sz="4" w:space="0" w:color="000000"/>
              <w:right w:val="single" w:sz="4" w:space="0" w:color="000000"/>
            </w:tcBorders>
            <w:shd w:val="clear" w:color="auto" w:fill="auto"/>
            <w:vAlign w:val="center"/>
          </w:tcPr>
          <w:p w14:paraId="79F39896"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16,20</w:t>
            </w:r>
          </w:p>
        </w:tc>
        <w:tc>
          <w:tcPr>
            <w:tcW w:w="1276" w:type="dxa"/>
            <w:tcBorders>
              <w:top w:val="single" w:sz="4" w:space="0" w:color="000000"/>
              <w:bottom w:val="single" w:sz="4" w:space="0" w:color="000000"/>
              <w:right w:val="single" w:sz="4" w:space="0" w:color="000000"/>
            </w:tcBorders>
          </w:tcPr>
          <w:p w14:paraId="1131A270" w14:textId="77777777" w:rsidR="00B05307" w:rsidRPr="005B2E44" w:rsidRDefault="00B05307" w:rsidP="00465357">
            <w:pPr>
              <w:spacing w:after="0" w:line="100" w:lineRule="atLeast"/>
              <w:jc w:val="center"/>
              <w:rPr>
                <w:rFonts w:ascii="Arial Narrow" w:eastAsia="Times New Roman" w:hAnsi="Arial Narrow"/>
                <w:color w:val="000000" w:themeColor="text1"/>
              </w:rPr>
            </w:pPr>
          </w:p>
          <w:p w14:paraId="3831648D"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16,03</w:t>
            </w:r>
          </w:p>
          <w:p w14:paraId="59EB4219" w14:textId="77777777" w:rsidR="00B05307" w:rsidRPr="005B2E44" w:rsidRDefault="00B05307" w:rsidP="00465357">
            <w:pPr>
              <w:spacing w:after="0" w:line="100" w:lineRule="atLeast"/>
              <w:jc w:val="center"/>
              <w:rPr>
                <w:rFonts w:ascii="Arial Narrow" w:eastAsia="Times New Roman" w:hAnsi="Arial Narrow"/>
                <w:iCs/>
                <w:color w:val="000000" w:themeColor="text1"/>
              </w:rPr>
            </w:pPr>
          </w:p>
        </w:tc>
        <w:tc>
          <w:tcPr>
            <w:tcW w:w="1276" w:type="dxa"/>
            <w:tcBorders>
              <w:top w:val="single" w:sz="4" w:space="0" w:color="000000"/>
              <w:bottom w:val="single" w:sz="4" w:space="0" w:color="000000"/>
              <w:right w:val="single" w:sz="4" w:space="0" w:color="000000"/>
            </w:tcBorders>
            <w:shd w:val="clear" w:color="auto" w:fill="FFFFFF"/>
          </w:tcPr>
          <w:p w14:paraId="73A933B6" w14:textId="77777777" w:rsidR="00B05307" w:rsidRPr="005B2E44" w:rsidRDefault="00B05307" w:rsidP="00465357">
            <w:pPr>
              <w:spacing w:after="0" w:line="100" w:lineRule="atLeast"/>
              <w:jc w:val="center"/>
              <w:rPr>
                <w:rFonts w:ascii="Arial Narrow" w:eastAsia="Times New Roman" w:hAnsi="Arial Narrow"/>
                <w:color w:val="000000" w:themeColor="text1"/>
              </w:rPr>
            </w:pPr>
          </w:p>
          <w:p w14:paraId="2011F0E5" w14:textId="40EDA62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18,75</w:t>
            </w:r>
          </w:p>
        </w:tc>
        <w:tc>
          <w:tcPr>
            <w:tcW w:w="1276" w:type="dxa"/>
            <w:tcBorders>
              <w:top w:val="single" w:sz="4" w:space="0" w:color="000000"/>
              <w:bottom w:val="single" w:sz="4" w:space="0" w:color="000000"/>
              <w:right w:val="single" w:sz="4" w:space="0" w:color="000000"/>
            </w:tcBorders>
            <w:shd w:val="clear" w:color="auto" w:fill="FFFFFF"/>
          </w:tcPr>
          <w:p w14:paraId="24984B07" w14:textId="77777777" w:rsidR="005B2E44" w:rsidRPr="005B2E44" w:rsidRDefault="005B2E44" w:rsidP="00465357">
            <w:pPr>
              <w:spacing w:after="0" w:line="100" w:lineRule="atLeast"/>
              <w:jc w:val="center"/>
              <w:rPr>
                <w:rFonts w:ascii="Arial Narrow" w:eastAsia="Times New Roman" w:hAnsi="Arial Narrow"/>
                <w:color w:val="000000" w:themeColor="text1"/>
                <w:sz w:val="20"/>
                <w:szCs w:val="20"/>
              </w:rPr>
            </w:pPr>
          </w:p>
          <w:p w14:paraId="0865356A" w14:textId="3A031DBA" w:rsidR="00B05307" w:rsidRPr="005B2E44" w:rsidRDefault="005B2E44"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13,52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3A0DC" w14:textId="6D62F530"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22</w:t>
            </w:r>
          </w:p>
        </w:tc>
        <w:tc>
          <w:tcPr>
            <w:tcW w:w="992" w:type="dxa"/>
            <w:tcBorders>
              <w:top w:val="single" w:sz="4" w:space="0" w:color="000000"/>
              <w:bottom w:val="single" w:sz="4" w:space="0" w:color="000000"/>
              <w:right w:val="single" w:sz="4" w:space="0" w:color="000000"/>
            </w:tcBorders>
            <w:shd w:val="clear" w:color="auto" w:fill="FFFFFF"/>
            <w:vAlign w:val="center"/>
          </w:tcPr>
          <w:p w14:paraId="704EE159" w14:textId="77777777" w:rsidR="00B05307" w:rsidRPr="005B2E44" w:rsidRDefault="00B05307" w:rsidP="00465357">
            <w:pPr>
              <w:spacing w:after="0" w:line="100" w:lineRule="atLeast"/>
              <w:jc w:val="center"/>
              <w:rPr>
                <w:rFonts w:ascii="Arial Narrow" w:hAnsi="Arial Narrow"/>
                <w:color w:val="000000" w:themeColor="text1"/>
                <w:sz w:val="20"/>
                <w:szCs w:val="20"/>
              </w:rPr>
            </w:pPr>
            <w:r w:rsidRPr="005B2E44">
              <w:rPr>
                <w:rFonts w:ascii="Arial Narrow" w:eastAsia="Times New Roman" w:hAnsi="Arial Narrow"/>
                <w:color w:val="000000" w:themeColor="text1"/>
                <w:sz w:val="20"/>
                <w:szCs w:val="20"/>
              </w:rPr>
              <w:t>maleje</w:t>
            </w:r>
          </w:p>
        </w:tc>
        <w:tc>
          <w:tcPr>
            <w:tcW w:w="1559" w:type="dxa"/>
            <w:tcBorders>
              <w:top w:val="single" w:sz="4" w:space="0" w:color="000000"/>
              <w:bottom w:val="single" w:sz="4" w:space="0" w:color="000000"/>
              <w:right w:val="single" w:sz="4" w:space="0" w:color="000000"/>
            </w:tcBorders>
            <w:shd w:val="clear" w:color="auto" w:fill="FFFFFF"/>
            <w:vAlign w:val="center"/>
          </w:tcPr>
          <w:p w14:paraId="1D2813D6" w14:textId="77777777" w:rsidR="00B05307" w:rsidRPr="005B2E44" w:rsidRDefault="00B05307" w:rsidP="00465357">
            <w:pPr>
              <w:spacing w:after="0" w:line="240" w:lineRule="auto"/>
              <w:jc w:val="center"/>
              <w:rPr>
                <w:rFonts w:ascii="Arial Narrow" w:eastAsia="Times New Roman" w:hAnsi="Arial Narrow"/>
                <w:color w:val="000000" w:themeColor="text1"/>
                <w:sz w:val="20"/>
                <w:szCs w:val="20"/>
                <w:lang w:eastAsia="pl-PL"/>
              </w:rPr>
            </w:pPr>
            <w:r w:rsidRPr="005B2E44">
              <w:rPr>
                <w:rFonts w:ascii="Arial Narrow" w:eastAsia="Times New Roman" w:hAnsi="Arial Narrow"/>
                <w:color w:val="000000" w:themeColor="text1"/>
                <w:sz w:val="20"/>
                <w:szCs w:val="20"/>
                <w:lang w:eastAsia="pl-PL"/>
              </w:rPr>
              <w:t>Powiatowy Urząd Pracy</w:t>
            </w:r>
          </w:p>
        </w:tc>
      </w:tr>
      <w:tr w:rsidR="00B05307" w:rsidRPr="00B05307" w14:paraId="119A28E1" w14:textId="77777777" w:rsidTr="007B72B3">
        <w:trPr>
          <w:trHeight w:val="496"/>
        </w:trPr>
        <w:tc>
          <w:tcPr>
            <w:tcW w:w="3119" w:type="dxa"/>
            <w:tcBorders>
              <w:left w:val="single" w:sz="8" w:space="0" w:color="000000"/>
              <w:bottom w:val="single" w:sz="4" w:space="0" w:color="000000"/>
              <w:right w:val="single" w:sz="4" w:space="0" w:color="000000"/>
            </w:tcBorders>
            <w:shd w:val="clear" w:color="auto" w:fill="FFFFFF"/>
            <w:vAlign w:val="center"/>
          </w:tcPr>
          <w:p w14:paraId="4A0B8FE0" w14:textId="77777777" w:rsidR="00B05307" w:rsidRPr="00320A27" w:rsidRDefault="00B05307" w:rsidP="00465357">
            <w:pPr>
              <w:spacing w:after="0" w:line="100" w:lineRule="atLeast"/>
              <w:rPr>
                <w:rFonts w:ascii="Arial Narrow" w:eastAsia="Times New Roman" w:hAnsi="Arial Narrow"/>
              </w:rPr>
            </w:pPr>
            <w:r w:rsidRPr="00320A27">
              <w:rPr>
                <w:rFonts w:ascii="Arial Narrow" w:eastAsia="Times New Roman" w:hAnsi="Arial Narrow"/>
              </w:rPr>
              <w:t xml:space="preserve">Liczba  założonych Niebieskich Kart </w:t>
            </w:r>
          </w:p>
          <w:p w14:paraId="389B4FFA" w14:textId="77777777" w:rsidR="00B05307" w:rsidRPr="00320A27" w:rsidRDefault="00B05307" w:rsidP="00465357">
            <w:pPr>
              <w:spacing w:after="0" w:line="100" w:lineRule="atLeast"/>
              <w:rPr>
                <w:rFonts w:ascii="Arial Narrow" w:eastAsia="Times New Roman" w:hAnsi="Arial Narrow"/>
              </w:rPr>
            </w:pPr>
            <w:r w:rsidRPr="00320A27">
              <w:rPr>
                <w:rFonts w:ascii="Arial Narrow" w:eastAsia="Times New Roman" w:hAnsi="Arial Narrow"/>
              </w:rPr>
              <w:t xml:space="preserve">w ludności ogółem w % </w:t>
            </w:r>
          </w:p>
        </w:tc>
        <w:tc>
          <w:tcPr>
            <w:tcW w:w="1276" w:type="dxa"/>
            <w:tcBorders>
              <w:bottom w:val="single" w:sz="4" w:space="0" w:color="000000"/>
              <w:right w:val="single" w:sz="4" w:space="0" w:color="000000"/>
            </w:tcBorders>
            <w:shd w:val="clear" w:color="auto" w:fill="FFFFFF"/>
            <w:vAlign w:val="center"/>
          </w:tcPr>
          <w:p w14:paraId="39580E3A"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1,77</w:t>
            </w:r>
          </w:p>
        </w:tc>
        <w:tc>
          <w:tcPr>
            <w:tcW w:w="851" w:type="dxa"/>
            <w:tcBorders>
              <w:bottom w:val="single" w:sz="4" w:space="0" w:color="000000"/>
              <w:right w:val="single" w:sz="4" w:space="0" w:color="000000"/>
            </w:tcBorders>
            <w:shd w:val="clear" w:color="auto" w:fill="FFFFFF"/>
            <w:vAlign w:val="center"/>
          </w:tcPr>
          <w:p w14:paraId="022689D6"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 0,80</w:t>
            </w:r>
          </w:p>
        </w:tc>
        <w:tc>
          <w:tcPr>
            <w:tcW w:w="1275" w:type="dxa"/>
            <w:tcBorders>
              <w:bottom w:val="single" w:sz="4" w:space="0" w:color="000000"/>
              <w:right w:val="single" w:sz="4" w:space="0" w:color="000000"/>
            </w:tcBorders>
            <w:shd w:val="clear" w:color="auto" w:fill="auto"/>
            <w:vAlign w:val="center"/>
          </w:tcPr>
          <w:p w14:paraId="1B828427"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0,45</w:t>
            </w:r>
          </w:p>
        </w:tc>
        <w:tc>
          <w:tcPr>
            <w:tcW w:w="1276" w:type="dxa"/>
            <w:tcBorders>
              <w:bottom w:val="single" w:sz="4" w:space="0" w:color="000000"/>
              <w:right w:val="single" w:sz="4" w:space="0" w:color="000000"/>
            </w:tcBorders>
          </w:tcPr>
          <w:p w14:paraId="7914827D" w14:textId="77777777" w:rsidR="00B05307" w:rsidRPr="00320A27" w:rsidRDefault="00B05307" w:rsidP="00465357">
            <w:pPr>
              <w:spacing w:after="0" w:line="100" w:lineRule="atLeast"/>
              <w:jc w:val="center"/>
              <w:rPr>
                <w:rFonts w:ascii="Arial Narrow" w:eastAsia="Times New Roman" w:hAnsi="Arial Narrow"/>
              </w:rPr>
            </w:pPr>
          </w:p>
          <w:p w14:paraId="0D384CC5" w14:textId="77777777" w:rsidR="00320A27" w:rsidRPr="006D03A3" w:rsidRDefault="00320A27" w:rsidP="00465357">
            <w:pPr>
              <w:spacing w:after="0" w:line="100" w:lineRule="atLeast"/>
              <w:jc w:val="center"/>
              <w:rPr>
                <w:rFonts w:ascii="Arial Narrow" w:eastAsia="Times New Roman" w:hAnsi="Arial Narrow"/>
                <w:sz w:val="18"/>
                <w:szCs w:val="18"/>
              </w:rPr>
            </w:pPr>
          </w:p>
          <w:p w14:paraId="602AC6A4" w14:textId="3E02D1D2"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1,0</w:t>
            </w:r>
          </w:p>
        </w:tc>
        <w:tc>
          <w:tcPr>
            <w:tcW w:w="1276" w:type="dxa"/>
            <w:tcBorders>
              <w:bottom w:val="single" w:sz="4" w:space="0" w:color="000000"/>
              <w:right w:val="single" w:sz="4" w:space="0" w:color="000000"/>
            </w:tcBorders>
            <w:shd w:val="clear" w:color="auto" w:fill="FFFFFF"/>
          </w:tcPr>
          <w:p w14:paraId="4072EFA4" w14:textId="77777777" w:rsidR="00B05307" w:rsidRPr="00320A27" w:rsidRDefault="00B05307" w:rsidP="00465357">
            <w:pPr>
              <w:spacing w:after="0" w:line="100" w:lineRule="atLeast"/>
              <w:jc w:val="center"/>
              <w:rPr>
                <w:rFonts w:ascii="Arial Narrow" w:eastAsia="Times New Roman" w:hAnsi="Arial Narrow"/>
              </w:rPr>
            </w:pPr>
          </w:p>
          <w:p w14:paraId="6247C2E2" w14:textId="77777777" w:rsidR="00320A27" w:rsidRPr="006D03A3" w:rsidRDefault="00320A27" w:rsidP="00465357">
            <w:pPr>
              <w:spacing w:after="0" w:line="100" w:lineRule="atLeast"/>
              <w:jc w:val="center"/>
              <w:rPr>
                <w:rFonts w:ascii="Arial Narrow" w:eastAsia="Times New Roman" w:hAnsi="Arial Narrow"/>
                <w:sz w:val="18"/>
                <w:szCs w:val="18"/>
              </w:rPr>
            </w:pPr>
          </w:p>
          <w:p w14:paraId="74E135B8" w14:textId="43E5CF1F"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0,73</w:t>
            </w:r>
          </w:p>
        </w:tc>
        <w:tc>
          <w:tcPr>
            <w:tcW w:w="1276" w:type="dxa"/>
            <w:tcBorders>
              <w:bottom w:val="single" w:sz="4" w:space="0" w:color="000000"/>
              <w:right w:val="single" w:sz="4" w:space="0" w:color="000000"/>
            </w:tcBorders>
            <w:shd w:val="clear" w:color="auto" w:fill="FFFFFF"/>
          </w:tcPr>
          <w:p w14:paraId="4F9F3CCC" w14:textId="77777777" w:rsidR="00B05307" w:rsidRPr="00320A27" w:rsidRDefault="00B05307" w:rsidP="00465357">
            <w:pPr>
              <w:spacing w:after="0" w:line="100" w:lineRule="atLeast"/>
              <w:jc w:val="center"/>
              <w:rPr>
                <w:rFonts w:ascii="Arial Narrow" w:eastAsia="Times New Roman" w:hAnsi="Arial Narrow"/>
              </w:rPr>
            </w:pPr>
          </w:p>
          <w:p w14:paraId="42847E73" w14:textId="77777777" w:rsidR="00320A27" w:rsidRPr="006D03A3" w:rsidRDefault="00320A27" w:rsidP="00465357">
            <w:pPr>
              <w:spacing w:after="0" w:line="100" w:lineRule="atLeast"/>
              <w:jc w:val="center"/>
              <w:rPr>
                <w:rFonts w:ascii="Arial Narrow" w:eastAsia="Times New Roman" w:hAnsi="Arial Narrow"/>
                <w:sz w:val="18"/>
                <w:szCs w:val="18"/>
              </w:rPr>
            </w:pPr>
          </w:p>
          <w:p w14:paraId="1035B199" w14:textId="6626CC36" w:rsidR="00320A27" w:rsidRPr="00320A27" w:rsidRDefault="00320A27" w:rsidP="00465357">
            <w:pPr>
              <w:spacing w:after="0" w:line="100" w:lineRule="atLeast"/>
              <w:jc w:val="center"/>
              <w:rPr>
                <w:rFonts w:ascii="Arial Narrow" w:eastAsia="Times New Roman" w:hAnsi="Arial Narrow"/>
              </w:rPr>
            </w:pPr>
            <w:r w:rsidRPr="00320A27">
              <w:rPr>
                <w:rFonts w:ascii="Arial Narrow" w:eastAsia="Times New Roman" w:hAnsi="Arial Narrow"/>
              </w:rPr>
              <w:t>0,95</w:t>
            </w:r>
          </w:p>
        </w:tc>
        <w:tc>
          <w:tcPr>
            <w:tcW w:w="1276" w:type="dxa"/>
            <w:tcBorders>
              <w:left w:val="single" w:sz="4" w:space="0" w:color="000000"/>
              <w:bottom w:val="single" w:sz="4" w:space="0" w:color="000000"/>
              <w:right w:val="single" w:sz="4" w:space="0" w:color="000000"/>
            </w:tcBorders>
            <w:shd w:val="clear" w:color="auto" w:fill="FFFFFF"/>
            <w:vAlign w:val="center"/>
          </w:tcPr>
          <w:p w14:paraId="641365D5" w14:textId="2DBEEA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 xml:space="preserve"> 1,0 </w:t>
            </w:r>
          </w:p>
        </w:tc>
        <w:tc>
          <w:tcPr>
            <w:tcW w:w="992" w:type="dxa"/>
            <w:tcBorders>
              <w:bottom w:val="single" w:sz="4" w:space="0" w:color="000000"/>
              <w:right w:val="single" w:sz="4" w:space="0" w:color="000000"/>
            </w:tcBorders>
            <w:shd w:val="clear" w:color="auto" w:fill="FFFFFF"/>
            <w:vAlign w:val="center"/>
          </w:tcPr>
          <w:p w14:paraId="57367791" w14:textId="77777777" w:rsidR="00B05307" w:rsidRPr="00320A27" w:rsidRDefault="00B05307" w:rsidP="00465357">
            <w:pPr>
              <w:spacing w:after="0" w:line="100" w:lineRule="atLeast"/>
              <w:jc w:val="center"/>
              <w:rPr>
                <w:rFonts w:ascii="Arial Narrow" w:hAnsi="Arial Narrow"/>
                <w:sz w:val="20"/>
                <w:szCs w:val="20"/>
              </w:rPr>
            </w:pPr>
            <w:r w:rsidRPr="00320A27">
              <w:rPr>
                <w:rFonts w:ascii="Arial Narrow" w:eastAsia="Times New Roman" w:hAnsi="Arial Narrow"/>
                <w:sz w:val="20"/>
                <w:szCs w:val="20"/>
              </w:rPr>
              <w:t>maleje</w:t>
            </w:r>
          </w:p>
        </w:tc>
        <w:tc>
          <w:tcPr>
            <w:tcW w:w="1559" w:type="dxa"/>
            <w:tcBorders>
              <w:bottom w:val="single" w:sz="4" w:space="0" w:color="000000"/>
              <w:right w:val="single" w:sz="4" w:space="0" w:color="000000"/>
            </w:tcBorders>
            <w:shd w:val="clear" w:color="auto" w:fill="FFFFFF"/>
            <w:vAlign w:val="center"/>
          </w:tcPr>
          <w:p w14:paraId="5F95D1B0" w14:textId="5E237592" w:rsidR="00B05307" w:rsidRPr="00320A27" w:rsidRDefault="00B05307" w:rsidP="00465357">
            <w:pPr>
              <w:spacing w:after="0" w:line="240" w:lineRule="auto"/>
              <w:jc w:val="center"/>
              <w:rPr>
                <w:rFonts w:ascii="Arial Narrow" w:eastAsia="Times New Roman" w:hAnsi="Arial Narrow"/>
                <w:sz w:val="20"/>
                <w:szCs w:val="20"/>
                <w:lang w:eastAsia="pl-PL"/>
              </w:rPr>
            </w:pPr>
            <w:r w:rsidRPr="00320A27">
              <w:rPr>
                <w:rFonts w:ascii="Arial Narrow" w:eastAsia="Times New Roman" w:hAnsi="Arial Narrow"/>
                <w:sz w:val="20"/>
                <w:szCs w:val="20"/>
                <w:lang w:eastAsia="pl-PL"/>
              </w:rPr>
              <w:t xml:space="preserve">Zespół </w:t>
            </w:r>
            <w:r w:rsidRPr="00320A27">
              <w:rPr>
                <w:rFonts w:ascii="Arial Narrow" w:eastAsia="Times New Roman" w:hAnsi="Arial Narrow"/>
                <w:sz w:val="20"/>
                <w:szCs w:val="20"/>
                <w:lang w:eastAsia="pl-PL"/>
              </w:rPr>
              <w:br/>
              <w:t>Interdyscyplinarny Przeciwdziałania Przemocy  Rodzinie</w:t>
            </w:r>
            <w:r w:rsidRPr="00320A27">
              <w:rPr>
                <w:rFonts w:ascii="Arial Narrow" w:eastAsia="Times New Roman" w:hAnsi="Arial Narrow"/>
                <w:b/>
                <w:bCs/>
                <w:sz w:val="20"/>
                <w:szCs w:val="20"/>
                <w:lang w:eastAsia="pl-PL"/>
              </w:rPr>
              <w:t xml:space="preserve">  </w:t>
            </w:r>
          </w:p>
        </w:tc>
      </w:tr>
      <w:tr w:rsidR="00B05307" w:rsidRPr="00B05307" w14:paraId="7871D3A0" w14:textId="77777777" w:rsidTr="007B72B3">
        <w:trPr>
          <w:trHeight w:val="509"/>
        </w:trPr>
        <w:tc>
          <w:tcPr>
            <w:tcW w:w="3119" w:type="dxa"/>
            <w:tcBorders>
              <w:top w:val="single" w:sz="4" w:space="0" w:color="auto"/>
              <w:left w:val="single" w:sz="8" w:space="0" w:color="000000"/>
              <w:bottom w:val="single" w:sz="4" w:space="0" w:color="000000"/>
              <w:right w:val="single" w:sz="4" w:space="0" w:color="000000"/>
            </w:tcBorders>
            <w:shd w:val="clear" w:color="auto" w:fill="FFFFFF"/>
            <w:vAlign w:val="center"/>
          </w:tcPr>
          <w:p w14:paraId="621EEE58" w14:textId="77777777" w:rsidR="00B05307" w:rsidRPr="0010248A" w:rsidRDefault="00B05307" w:rsidP="00465357">
            <w:pPr>
              <w:spacing w:after="0" w:line="100" w:lineRule="atLeast"/>
              <w:rPr>
                <w:rFonts w:ascii="Arial Narrow" w:eastAsia="Times New Roman" w:hAnsi="Arial Narrow"/>
              </w:rPr>
            </w:pPr>
            <w:r w:rsidRPr="0010248A">
              <w:rPr>
                <w:rFonts w:ascii="Arial Narrow" w:eastAsia="Times New Roman" w:hAnsi="Arial Narrow"/>
              </w:rPr>
              <w:t>Liczba interwencji Straży Miejskiej</w:t>
            </w:r>
            <w:r w:rsidRPr="0010248A">
              <w:rPr>
                <w:rFonts w:ascii="Arial Narrow" w:hAnsi="Arial Narrow"/>
              </w:rPr>
              <w:t xml:space="preserve"> </w:t>
            </w:r>
          </w:p>
        </w:tc>
        <w:tc>
          <w:tcPr>
            <w:tcW w:w="1276" w:type="dxa"/>
            <w:tcBorders>
              <w:top w:val="single" w:sz="4" w:space="0" w:color="auto"/>
              <w:bottom w:val="single" w:sz="4" w:space="0" w:color="000000"/>
              <w:right w:val="single" w:sz="4" w:space="0" w:color="000000"/>
            </w:tcBorders>
            <w:shd w:val="clear" w:color="auto" w:fill="FFFFFF"/>
            <w:vAlign w:val="center"/>
          </w:tcPr>
          <w:p w14:paraId="57AA7F0F" w14:textId="77777777" w:rsidR="00B05307" w:rsidRPr="0010248A" w:rsidRDefault="00B05307" w:rsidP="00465357">
            <w:pPr>
              <w:spacing w:after="0" w:line="100" w:lineRule="atLeast"/>
              <w:jc w:val="center"/>
              <w:rPr>
                <w:rFonts w:ascii="Arial Narrow" w:eastAsia="Times New Roman" w:hAnsi="Arial Narrow"/>
              </w:rPr>
            </w:pPr>
            <w:r w:rsidRPr="0010248A">
              <w:rPr>
                <w:rFonts w:ascii="Arial Narrow" w:eastAsia="Times New Roman" w:hAnsi="Arial Narrow"/>
              </w:rPr>
              <w:t xml:space="preserve"> 1 530</w:t>
            </w:r>
          </w:p>
        </w:tc>
        <w:tc>
          <w:tcPr>
            <w:tcW w:w="851" w:type="dxa"/>
            <w:tcBorders>
              <w:top w:val="single" w:sz="4" w:space="0" w:color="auto"/>
              <w:bottom w:val="single" w:sz="4" w:space="0" w:color="000000"/>
              <w:right w:val="single" w:sz="4" w:space="0" w:color="000000"/>
            </w:tcBorders>
            <w:shd w:val="clear" w:color="auto" w:fill="FFFFFF"/>
            <w:vAlign w:val="center"/>
          </w:tcPr>
          <w:p w14:paraId="42D93B2A" w14:textId="77777777" w:rsidR="00B05307" w:rsidRPr="0010248A" w:rsidRDefault="00B05307" w:rsidP="00465357">
            <w:pPr>
              <w:spacing w:after="0" w:line="100" w:lineRule="atLeast"/>
              <w:jc w:val="center"/>
              <w:rPr>
                <w:rFonts w:ascii="Arial Narrow" w:eastAsia="Times New Roman" w:hAnsi="Arial Narrow"/>
              </w:rPr>
            </w:pPr>
            <w:r w:rsidRPr="0010248A">
              <w:rPr>
                <w:rFonts w:ascii="Arial Narrow" w:eastAsia="Times New Roman" w:hAnsi="Arial Narrow"/>
              </w:rPr>
              <w:t xml:space="preserve">8 667 </w:t>
            </w:r>
          </w:p>
        </w:tc>
        <w:tc>
          <w:tcPr>
            <w:tcW w:w="1275" w:type="dxa"/>
            <w:tcBorders>
              <w:top w:val="single" w:sz="4" w:space="0" w:color="auto"/>
              <w:bottom w:val="single" w:sz="4" w:space="0" w:color="000000"/>
              <w:right w:val="single" w:sz="4" w:space="0" w:color="000000"/>
            </w:tcBorders>
            <w:shd w:val="clear" w:color="auto" w:fill="auto"/>
            <w:vAlign w:val="center"/>
          </w:tcPr>
          <w:p w14:paraId="22BF967F" w14:textId="77777777" w:rsidR="00B05307" w:rsidRPr="0010248A" w:rsidRDefault="00B05307" w:rsidP="00465357">
            <w:pPr>
              <w:spacing w:after="0" w:line="100" w:lineRule="atLeast"/>
              <w:jc w:val="center"/>
              <w:rPr>
                <w:rFonts w:ascii="Arial Narrow" w:eastAsia="Times New Roman" w:hAnsi="Arial Narrow"/>
              </w:rPr>
            </w:pPr>
            <w:r w:rsidRPr="0010248A">
              <w:rPr>
                <w:rFonts w:ascii="Arial Narrow" w:eastAsia="Times New Roman" w:hAnsi="Arial Narrow"/>
              </w:rPr>
              <w:t>3171</w:t>
            </w:r>
          </w:p>
        </w:tc>
        <w:tc>
          <w:tcPr>
            <w:tcW w:w="1276" w:type="dxa"/>
            <w:tcBorders>
              <w:top w:val="single" w:sz="4" w:space="0" w:color="auto"/>
              <w:bottom w:val="single" w:sz="4" w:space="0" w:color="000000"/>
              <w:right w:val="single" w:sz="4" w:space="0" w:color="000000"/>
            </w:tcBorders>
          </w:tcPr>
          <w:p w14:paraId="2AFD509E" w14:textId="77777777" w:rsidR="00B05307" w:rsidRPr="0010248A" w:rsidRDefault="00B05307" w:rsidP="00465357">
            <w:pPr>
              <w:spacing w:after="0" w:line="100" w:lineRule="atLeast"/>
              <w:jc w:val="center"/>
              <w:rPr>
                <w:rFonts w:ascii="Arial Narrow" w:eastAsia="Times New Roman" w:hAnsi="Arial Narrow"/>
                <w:sz w:val="12"/>
                <w:szCs w:val="12"/>
              </w:rPr>
            </w:pPr>
          </w:p>
          <w:p w14:paraId="530A8601" w14:textId="77777777" w:rsidR="00B05307" w:rsidRPr="0010248A" w:rsidRDefault="00B05307" w:rsidP="00465357">
            <w:pPr>
              <w:spacing w:after="0" w:line="100" w:lineRule="atLeast"/>
              <w:jc w:val="center"/>
              <w:rPr>
                <w:rFonts w:ascii="Arial Narrow" w:eastAsia="Times New Roman" w:hAnsi="Arial Narrow"/>
              </w:rPr>
            </w:pPr>
            <w:r w:rsidRPr="0010248A">
              <w:rPr>
                <w:rFonts w:ascii="Arial Narrow" w:eastAsia="Times New Roman" w:hAnsi="Arial Narrow"/>
              </w:rPr>
              <w:t>1679</w:t>
            </w:r>
          </w:p>
        </w:tc>
        <w:tc>
          <w:tcPr>
            <w:tcW w:w="1276" w:type="dxa"/>
            <w:tcBorders>
              <w:top w:val="single" w:sz="4" w:space="0" w:color="auto"/>
              <w:bottom w:val="single" w:sz="4" w:space="0" w:color="000000"/>
              <w:right w:val="single" w:sz="4" w:space="0" w:color="000000"/>
            </w:tcBorders>
            <w:shd w:val="clear" w:color="auto" w:fill="FFFFFF"/>
          </w:tcPr>
          <w:p w14:paraId="617342A2" w14:textId="77777777" w:rsidR="00B05307" w:rsidRPr="0010248A" w:rsidRDefault="00B05307" w:rsidP="00465357">
            <w:pPr>
              <w:spacing w:after="0" w:line="100" w:lineRule="atLeast"/>
              <w:jc w:val="center"/>
              <w:rPr>
                <w:rFonts w:ascii="Arial Narrow" w:eastAsia="Times New Roman" w:hAnsi="Arial Narrow"/>
                <w:sz w:val="12"/>
                <w:szCs w:val="12"/>
              </w:rPr>
            </w:pPr>
          </w:p>
          <w:p w14:paraId="0ED74D0C" w14:textId="0ADECE09" w:rsidR="00B05307" w:rsidRPr="0010248A" w:rsidRDefault="00B05307" w:rsidP="00E34D13">
            <w:pPr>
              <w:spacing w:after="0" w:line="100" w:lineRule="atLeast"/>
              <w:jc w:val="center"/>
              <w:rPr>
                <w:rFonts w:ascii="Arial Narrow" w:eastAsia="Times New Roman" w:hAnsi="Arial Narrow"/>
              </w:rPr>
            </w:pPr>
            <w:r w:rsidRPr="0010248A">
              <w:rPr>
                <w:rFonts w:ascii="Arial Narrow" w:eastAsia="Times New Roman" w:hAnsi="Arial Narrow"/>
              </w:rPr>
              <w:t>1684</w:t>
            </w:r>
          </w:p>
        </w:tc>
        <w:tc>
          <w:tcPr>
            <w:tcW w:w="1276" w:type="dxa"/>
            <w:tcBorders>
              <w:top w:val="single" w:sz="4" w:space="0" w:color="auto"/>
              <w:bottom w:val="single" w:sz="4" w:space="0" w:color="000000"/>
              <w:right w:val="single" w:sz="4" w:space="0" w:color="000000"/>
            </w:tcBorders>
            <w:shd w:val="clear" w:color="auto" w:fill="FFFFFF"/>
          </w:tcPr>
          <w:p w14:paraId="2F7CC0FB" w14:textId="77777777" w:rsidR="0010248A" w:rsidRPr="0010248A" w:rsidRDefault="0010248A" w:rsidP="00465357">
            <w:pPr>
              <w:spacing w:after="0" w:line="100" w:lineRule="atLeast"/>
              <w:jc w:val="center"/>
              <w:rPr>
                <w:rFonts w:ascii="Arial Narrow" w:eastAsia="Times New Roman" w:hAnsi="Arial Narrow"/>
                <w:sz w:val="12"/>
                <w:szCs w:val="12"/>
              </w:rPr>
            </w:pPr>
          </w:p>
          <w:p w14:paraId="2E11C33E" w14:textId="2C2F592C" w:rsidR="00B05307" w:rsidRPr="0010248A" w:rsidRDefault="0010248A" w:rsidP="00465357">
            <w:pPr>
              <w:spacing w:after="0" w:line="100" w:lineRule="atLeast"/>
              <w:jc w:val="center"/>
              <w:rPr>
                <w:rFonts w:ascii="Arial Narrow" w:eastAsia="Times New Roman" w:hAnsi="Arial Narrow"/>
              </w:rPr>
            </w:pPr>
            <w:r w:rsidRPr="0010248A">
              <w:rPr>
                <w:rFonts w:ascii="Arial Narrow" w:eastAsia="Times New Roman" w:hAnsi="Arial Narrow"/>
              </w:rPr>
              <w:t>1411</w:t>
            </w:r>
          </w:p>
        </w:tc>
        <w:tc>
          <w:tcPr>
            <w:tcW w:w="127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5C3AE93" w14:textId="76EAF04D" w:rsidR="00B05307" w:rsidRPr="0010248A" w:rsidRDefault="00B05307" w:rsidP="00465357">
            <w:pPr>
              <w:spacing w:after="0" w:line="100" w:lineRule="atLeast"/>
              <w:jc w:val="center"/>
              <w:rPr>
                <w:rFonts w:ascii="Arial Narrow" w:eastAsia="Times New Roman" w:hAnsi="Arial Narrow"/>
              </w:rPr>
            </w:pPr>
            <w:r w:rsidRPr="0010248A">
              <w:rPr>
                <w:rFonts w:ascii="Arial Narrow" w:eastAsia="Times New Roman" w:hAnsi="Arial Narrow"/>
              </w:rPr>
              <w:t>1 225</w:t>
            </w:r>
          </w:p>
        </w:tc>
        <w:tc>
          <w:tcPr>
            <w:tcW w:w="992" w:type="dxa"/>
            <w:tcBorders>
              <w:top w:val="single" w:sz="4" w:space="0" w:color="auto"/>
              <w:bottom w:val="single" w:sz="4" w:space="0" w:color="000000"/>
              <w:right w:val="single" w:sz="4" w:space="0" w:color="000000"/>
            </w:tcBorders>
            <w:shd w:val="clear" w:color="auto" w:fill="FFFFFF"/>
            <w:vAlign w:val="center"/>
          </w:tcPr>
          <w:p w14:paraId="4F0D31EA" w14:textId="77777777" w:rsidR="00B05307" w:rsidRPr="0010248A" w:rsidRDefault="00B05307" w:rsidP="00465357">
            <w:pPr>
              <w:spacing w:after="0" w:line="100" w:lineRule="atLeast"/>
              <w:jc w:val="center"/>
              <w:rPr>
                <w:rFonts w:ascii="Arial Narrow" w:hAnsi="Arial Narrow"/>
                <w:sz w:val="20"/>
                <w:szCs w:val="20"/>
              </w:rPr>
            </w:pPr>
            <w:r w:rsidRPr="0010248A">
              <w:rPr>
                <w:rFonts w:ascii="Arial Narrow" w:eastAsia="Times New Roman" w:hAnsi="Arial Narrow"/>
                <w:sz w:val="20"/>
                <w:szCs w:val="20"/>
              </w:rPr>
              <w:t>maleje</w:t>
            </w:r>
          </w:p>
        </w:tc>
        <w:tc>
          <w:tcPr>
            <w:tcW w:w="1559" w:type="dxa"/>
            <w:tcBorders>
              <w:top w:val="single" w:sz="4" w:space="0" w:color="auto"/>
              <w:bottom w:val="single" w:sz="4" w:space="0" w:color="000000"/>
              <w:right w:val="single" w:sz="4" w:space="0" w:color="000000"/>
            </w:tcBorders>
            <w:shd w:val="clear" w:color="auto" w:fill="FFFFFF"/>
            <w:vAlign w:val="center"/>
          </w:tcPr>
          <w:p w14:paraId="4840C928" w14:textId="77777777" w:rsidR="00B05307" w:rsidRPr="0010248A" w:rsidRDefault="00B05307" w:rsidP="00465357">
            <w:pPr>
              <w:spacing w:after="0" w:line="240" w:lineRule="auto"/>
              <w:jc w:val="center"/>
              <w:rPr>
                <w:rFonts w:ascii="Arial Narrow" w:eastAsia="Times New Roman" w:hAnsi="Arial Narrow"/>
                <w:sz w:val="20"/>
                <w:szCs w:val="20"/>
                <w:lang w:eastAsia="pl-PL"/>
              </w:rPr>
            </w:pPr>
            <w:r w:rsidRPr="0010248A">
              <w:rPr>
                <w:rFonts w:ascii="Arial Narrow" w:eastAsia="Times New Roman" w:hAnsi="Arial Narrow"/>
                <w:sz w:val="20"/>
                <w:szCs w:val="20"/>
                <w:lang w:eastAsia="pl-PL"/>
              </w:rPr>
              <w:t>Straż Miejska</w:t>
            </w:r>
          </w:p>
        </w:tc>
      </w:tr>
      <w:tr w:rsidR="00B05307" w:rsidRPr="00B05307" w14:paraId="71317DAE" w14:textId="77777777" w:rsidTr="007B72B3">
        <w:trPr>
          <w:trHeight w:val="274"/>
        </w:trPr>
        <w:tc>
          <w:tcPr>
            <w:tcW w:w="3119" w:type="dxa"/>
            <w:tcBorders>
              <w:left w:val="single" w:sz="8" w:space="0" w:color="000000"/>
              <w:bottom w:val="single" w:sz="4" w:space="0" w:color="000000"/>
              <w:right w:val="single" w:sz="4" w:space="0" w:color="000000"/>
            </w:tcBorders>
            <w:shd w:val="clear" w:color="auto" w:fill="FFFFFF"/>
            <w:vAlign w:val="center"/>
          </w:tcPr>
          <w:p w14:paraId="41D0A7FF" w14:textId="77777777" w:rsidR="00B05307" w:rsidRPr="00D452FD" w:rsidRDefault="00B05307" w:rsidP="00465357">
            <w:pPr>
              <w:spacing w:after="0" w:line="100" w:lineRule="atLeast"/>
              <w:rPr>
                <w:rFonts w:ascii="Arial Narrow" w:eastAsia="Times New Roman" w:hAnsi="Arial Narrow"/>
              </w:rPr>
            </w:pPr>
            <w:r w:rsidRPr="00D452FD">
              <w:rPr>
                <w:rFonts w:ascii="Arial Narrow" w:eastAsia="Times New Roman" w:hAnsi="Arial Narrow"/>
              </w:rPr>
              <w:t xml:space="preserve">Odsetek dzieci, które nie otrzymały promocji do następnej klasy [% na szkołę] (2015) </w:t>
            </w:r>
          </w:p>
        </w:tc>
        <w:tc>
          <w:tcPr>
            <w:tcW w:w="1276" w:type="dxa"/>
            <w:tcBorders>
              <w:bottom w:val="single" w:sz="4" w:space="0" w:color="000000"/>
              <w:right w:val="single" w:sz="4" w:space="0" w:color="000000"/>
            </w:tcBorders>
            <w:shd w:val="clear" w:color="auto" w:fill="FFFFFF"/>
            <w:vAlign w:val="center"/>
          </w:tcPr>
          <w:p w14:paraId="7CC9B9AD" w14:textId="77777777"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6,60</w:t>
            </w:r>
          </w:p>
        </w:tc>
        <w:tc>
          <w:tcPr>
            <w:tcW w:w="851" w:type="dxa"/>
            <w:tcBorders>
              <w:bottom w:val="single" w:sz="4" w:space="0" w:color="000000"/>
              <w:right w:val="single" w:sz="4" w:space="0" w:color="000000"/>
            </w:tcBorders>
            <w:shd w:val="clear" w:color="auto" w:fill="FFFFFF"/>
            <w:vAlign w:val="center"/>
          </w:tcPr>
          <w:p w14:paraId="61E50C18" w14:textId="77777777"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0,01</w:t>
            </w:r>
          </w:p>
        </w:tc>
        <w:tc>
          <w:tcPr>
            <w:tcW w:w="1275" w:type="dxa"/>
            <w:tcBorders>
              <w:bottom w:val="single" w:sz="4" w:space="0" w:color="000000"/>
              <w:right w:val="single" w:sz="4" w:space="0" w:color="000000"/>
            </w:tcBorders>
            <w:shd w:val="clear" w:color="auto" w:fill="auto"/>
            <w:vAlign w:val="center"/>
          </w:tcPr>
          <w:p w14:paraId="2B0DE470" w14:textId="77777777"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3,20</w:t>
            </w:r>
          </w:p>
        </w:tc>
        <w:tc>
          <w:tcPr>
            <w:tcW w:w="1276" w:type="dxa"/>
            <w:tcBorders>
              <w:bottom w:val="single" w:sz="4" w:space="0" w:color="000000"/>
              <w:right w:val="single" w:sz="4" w:space="0" w:color="000000"/>
            </w:tcBorders>
          </w:tcPr>
          <w:p w14:paraId="052D163B" w14:textId="77777777" w:rsidR="00B05307" w:rsidRPr="00D452FD" w:rsidRDefault="00B05307" w:rsidP="00000835">
            <w:pPr>
              <w:spacing w:after="0" w:line="100" w:lineRule="atLeast"/>
              <w:rPr>
                <w:rFonts w:ascii="Arial Narrow" w:eastAsia="Times New Roman" w:hAnsi="Arial Narrow"/>
              </w:rPr>
            </w:pPr>
          </w:p>
          <w:p w14:paraId="2DBA779A" w14:textId="77777777"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6,53</w:t>
            </w:r>
          </w:p>
        </w:tc>
        <w:tc>
          <w:tcPr>
            <w:tcW w:w="1276" w:type="dxa"/>
            <w:tcBorders>
              <w:bottom w:val="single" w:sz="4" w:space="0" w:color="000000"/>
              <w:right w:val="single" w:sz="4" w:space="0" w:color="000000"/>
            </w:tcBorders>
            <w:shd w:val="clear" w:color="auto" w:fill="FFFFFF"/>
          </w:tcPr>
          <w:p w14:paraId="1F8D152B" w14:textId="77777777" w:rsidR="00B05307" w:rsidRPr="00D452FD" w:rsidRDefault="00B05307" w:rsidP="00465357">
            <w:pPr>
              <w:spacing w:after="0" w:line="100" w:lineRule="atLeast"/>
              <w:jc w:val="center"/>
              <w:rPr>
                <w:rFonts w:ascii="Arial Narrow" w:eastAsia="Times New Roman" w:hAnsi="Arial Narrow"/>
              </w:rPr>
            </w:pPr>
          </w:p>
          <w:p w14:paraId="233E0648" w14:textId="12B14F7D"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0,03</w:t>
            </w:r>
          </w:p>
        </w:tc>
        <w:tc>
          <w:tcPr>
            <w:tcW w:w="1276" w:type="dxa"/>
            <w:tcBorders>
              <w:bottom w:val="single" w:sz="4" w:space="0" w:color="000000"/>
              <w:right w:val="single" w:sz="4" w:space="0" w:color="000000"/>
            </w:tcBorders>
            <w:shd w:val="clear" w:color="auto" w:fill="FFFFFF"/>
          </w:tcPr>
          <w:p w14:paraId="271C2B9A" w14:textId="77777777" w:rsidR="00D452FD" w:rsidRPr="00D452FD" w:rsidRDefault="00D452FD" w:rsidP="00465357">
            <w:pPr>
              <w:spacing w:after="0" w:line="100" w:lineRule="atLeast"/>
              <w:jc w:val="center"/>
              <w:rPr>
                <w:rFonts w:ascii="Arial Narrow" w:eastAsia="Times New Roman" w:hAnsi="Arial Narrow"/>
              </w:rPr>
            </w:pPr>
          </w:p>
          <w:p w14:paraId="000DFFFB" w14:textId="32955CF7" w:rsidR="00B05307" w:rsidRPr="00D452FD" w:rsidRDefault="00D452FD" w:rsidP="00465357">
            <w:pPr>
              <w:spacing w:after="0" w:line="100" w:lineRule="atLeast"/>
              <w:jc w:val="center"/>
              <w:rPr>
                <w:rFonts w:ascii="Arial Narrow" w:eastAsia="Times New Roman" w:hAnsi="Arial Narrow"/>
              </w:rPr>
            </w:pPr>
            <w:r w:rsidRPr="00D452FD">
              <w:rPr>
                <w:rFonts w:ascii="Arial Narrow" w:eastAsia="Times New Roman" w:hAnsi="Arial Narrow"/>
              </w:rPr>
              <w:t>8</w:t>
            </w:r>
          </w:p>
        </w:tc>
        <w:tc>
          <w:tcPr>
            <w:tcW w:w="1276" w:type="dxa"/>
            <w:tcBorders>
              <w:left w:val="single" w:sz="4" w:space="0" w:color="000000"/>
              <w:bottom w:val="single" w:sz="4" w:space="0" w:color="000000"/>
              <w:right w:val="single" w:sz="4" w:space="0" w:color="000000"/>
            </w:tcBorders>
            <w:shd w:val="clear" w:color="auto" w:fill="FFFFFF"/>
            <w:vAlign w:val="center"/>
          </w:tcPr>
          <w:p w14:paraId="658B2230" w14:textId="7A7BF25E" w:rsidR="00B05307" w:rsidRPr="00D452FD" w:rsidRDefault="00B05307" w:rsidP="00465357">
            <w:pPr>
              <w:spacing w:after="0" w:line="100" w:lineRule="atLeast"/>
              <w:jc w:val="center"/>
              <w:rPr>
                <w:rFonts w:ascii="Arial Narrow" w:eastAsia="Times New Roman" w:hAnsi="Arial Narrow"/>
              </w:rPr>
            </w:pPr>
            <w:r w:rsidRPr="00D452FD">
              <w:rPr>
                <w:rFonts w:ascii="Arial Narrow" w:eastAsia="Times New Roman" w:hAnsi="Arial Narrow"/>
              </w:rPr>
              <w:t>3,00</w:t>
            </w:r>
          </w:p>
        </w:tc>
        <w:tc>
          <w:tcPr>
            <w:tcW w:w="992" w:type="dxa"/>
            <w:tcBorders>
              <w:bottom w:val="single" w:sz="4" w:space="0" w:color="000000"/>
              <w:right w:val="single" w:sz="4" w:space="0" w:color="000000"/>
            </w:tcBorders>
            <w:shd w:val="clear" w:color="auto" w:fill="FFFFFF"/>
            <w:vAlign w:val="center"/>
          </w:tcPr>
          <w:p w14:paraId="25AB8413" w14:textId="77777777" w:rsidR="00B05307" w:rsidRPr="00D452FD" w:rsidRDefault="00B05307" w:rsidP="00465357">
            <w:pPr>
              <w:spacing w:after="0" w:line="100" w:lineRule="atLeast"/>
              <w:jc w:val="center"/>
              <w:rPr>
                <w:rFonts w:ascii="Arial Narrow" w:hAnsi="Arial Narrow"/>
                <w:sz w:val="20"/>
                <w:szCs w:val="20"/>
              </w:rPr>
            </w:pPr>
            <w:r w:rsidRPr="00D452FD">
              <w:rPr>
                <w:rFonts w:ascii="Arial Narrow" w:eastAsia="Times New Roman" w:hAnsi="Arial Narrow"/>
                <w:sz w:val="20"/>
                <w:szCs w:val="20"/>
              </w:rPr>
              <w:t>maleje</w:t>
            </w:r>
          </w:p>
        </w:tc>
        <w:tc>
          <w:tcPr>
            <w:tcW w:w="1559" w:type="dxa"/>
            <w:tcBorders>
              <w:bottom w:val="single" w:sz="4" w:space="0" w:color="000000"/>
              <w:right w:val="single" w:sz="4" w:space="0" w:color="000000"/>
            </w:tcBorders>
            <w:shd w:val="clear" w:color="auto" w:fill="FFFFFF"/>
            <w:vAlign w:val="center"/>
          </w:tcPr>
          <w:p w14:paraId="3FF69150" w14:textId="77777777" w:rsidR="00B05307" w:rsidRPr="00D452FD" w:rsidRDefault="00B05307" w:rsidP="00465357">
            <w:pPr>
              <w:spacing w:after="0" w:line="240" w:lineRule="auto"/>
              <w:jc w:val="center"/>
              <w:rPr>
                <w:rFonts w:ascii="Arial Narrow" w:eastAsia="Times New Roman" w:hAnsi="Arial Narrow"/>
                <w:sz w:val="20"/>
                <w:szCs w:val="20"/>
                <w:lang w:eastAsia="pl-PL"/>
              </w:rPr>
            </w:pPr>
            <w:r w:rsidRPr="00D452FD">
              <w:rPr>
                <w:rFonts w:ascii="Arial Narrow" w:eastAsia="Times New Roman" w:hAnsi="Arial Narrow"/>
                <w:sz w:val="20"/>
                <w:szCs w:val="20"/>
                <w:lang w:eastAsia="pl-PL"/>
              </w:rPr>
              <w:t>Wydział Edukacji UM</w:t>
            </w:r>
          </w:p>
        </w:tc>
      </w:tr>
      <w:tr w:rsidR="00B05307" w:rsidRPr="00B05307" w14:paraId="152F342F" w14:textId="77777777" w:rsidTr="00100D75">
        <w:trPr>
          <w:trHeight w:val="674"/>
        </w:trPr>
        <w:tc>
          <w:tcPr>
            <w:tcW w:w="3119" w:type="dxa"/>
            <w:tcBorders>
              <w:left w:val="single" w:sz="8" w:space="0" w:color="000000"/>
              <w:bottom w:val="single" w:sz="4" w:space="0" w:color="000000"/>
              <w:right w:val="single" w:sz="4" w:space="0" w:color="000000"/>
            </w:tcBorders>
            <w:shd w:val="clear" w:color="auto" w:fill="FFFFFF"/>
            <w:vAlign w:val="center"/>
          </w:tcPr>
          <w:p w14:paraId="12AF7154" w14:textId="77777777" w:rsidR="00B05307" w:rsidRPr="00DC1CD1" w:rsidRDefault="00B05307" w:rsidP="00465357">
            <w:pPr>
              <w:spacing w:after="0" w:line="100" w:lineRule="atLeast"/>
              <w:rPr>
                <w:rFonts w:ascii="Arial Narrow" w:eastAsia="Times New Roman" w:hAnsi="Arial Narrow"/>
              </w:rPr>
            </w:pPr>
            <w:r w:rsidRPr="00DC1CD1">
              <w:rPr>
                <w:rFonts w:ascii="Arial Narrow" w:eastAsia="Times New Roman" w:hAnsi="Arial Narrow" w:cs="Calibri"/>
              </w:rPr>
              <w:t>Wynik średni sprawdzianu ósmoklasistów (pomiar od 2019r.)</w:t>
            </w:r>
          </w:p>
        </w:tc>
        <w:tc>
          <w:tcPr>
            <w:tcW w:w="1276" w:type="dxa"/>
            <w:tcBorders>
              <w:bottom w:val="single" w:sz="4" w:space="0" w:color="000000"/>
              <w:right w:val="single" w:sz="4" w:space="0" w:color="000000"/>
            </w:tcBorders>
            <w:shd w:val="clear" w:color="auto" w:fill="FFFFFF"/>
            <w:vAlign w:val="center"/>
          </w:tcPr>
          <w:p w14:paraId="6F9B5364" w14:textId="77777777"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bd</w:t>
            </w:r>
          </w:p>
        </w:tc>
        <w:tc>
          <w:tcPr>
            <w:tcW w:w="851" w:type="dxa"/>
            <w:tcBorders>
              <w:bottom w:val="single" w:sz="4" w:space="0" w:color="000000"/>
              <w:right w:val="single" w:sz="4" w:space="0" w:color="000000"/>
            </w:tcBorders>
            <w:shd w:val="clear" w:color="auto" w:fill="FFFFFF"/>
            <w:vAlign w:val="center"/>
          </w:tcPr>
          <w:p w14:paraId="34DB2627" w14:textId="77777777"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bd</w:t>
            </w:r>
          </w:p>
        </w:tc>
        <w:tc>
          <w:tcPr>
            <w:tcW w:w="1275" w:type="dxa"/>
            <w:tcBorders>
              <w:bottom w:val="single" w:sz="4" w:space="0" w:color="000000"/>
              <w:right w:val="single" w:sz="4" w:space="0" w:color="000000"/>
            </w:tcBorders>
            <w:shd w:val="clear" w:color="auto" w:fill="auto"/>
            <w:vAlign w:val="center"/>
          </w:tcPr>
          <w:p w14:paraId="565385B3" w14:textId="77777777"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bd</w:t>
            </w:r>
          </w:p>
        </w:tc>
        <w:tc>
          <w:tcPr>
            <w:tcW w:w="1276" w:type="dxa"/>
            <w:tcBorders>
              <w:bottom w:val="single" w:sz="4" w:space="0" w:color="000000"/>
              <w:right w:val="single" w:sz="4" w:space="0" w:color="000000"/>
            </w:tcBorders>
          </w:tcPr>
          <w:p w14:paraId="5D3D1491" w14:textId="77777777" w:rsidR="00B05307" w:rsidRPr="00DC1CD1" w:rsidRDefault="00B05307" w:rsidP="00465357">
            <w:pPr>
              <w:spacing w:after="0" w:line="100" w:lineRule="atLeast"/>
              <w:jc w:val="center"/>
              <w:rPr>
                <w:rFonts w:ascii="Arial Narrow" w:eastAsia="Times New Roman" w:hAnsi="Arial Narrow"/>
              </w:rPr>
            </w:pPr>
          </w:p>
          <w:p w14:paraId="0B4AF823" w14:textId="77777777"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27,43</w:t>
            </w:r>
          </w:p>
        </w:tc>
        <w:tc>
          <w:tcPr>
            <w:tcW w:w="1276" w:type="dxa"/>
            <w:tcBorders>
              <w:bottom w:val="single" w:sz="4" w:space="0" w:color="000000"/>
              <w:right w:val="single" w:sz="4" w:space="0" w:color="000000"/>
            </w:tcBorders>
            <w:shd w:val="clear" w:color="auto" w:fill="FFFFFF"/>
          </w:tcPr>
          <w:p w14:paraId="295D5D44" w14:textId="77777777" w:rsidR="00B05307" w:rsidRPr="00DC1CD1" w:rsidRDefault="00B05307" w:rsidP="00465357">
            <w:pPr>
              <w:spacing w:after="0" w:line="100" w:lineRule="atLeast"/>
              <w:jc w:val="center"/>
              <w:rPr>
                <w:rFonts w:ascii="Arial Narrow" w:eastAsia="Times New Roman" w:hAnsi="Arial Narrow"/>
              </w:rPr>
            </w:pPr>
          </w:p>
          <w:p w14:paraId="5F73367D" w14:textId="139D6077"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32,67</w:t>
            </w:r>
          </w:p>
        </w:tc>
        <w:tc>
          <w:tcPr>
            <w:tcW w:w="1276" w:type="dxa"/>
            <w:tcBorders>
              <w:bottom w:val="single" w:sz="4" w:space="0" w:color="000000"/>
              <w:right w:val="single" w:sz="4" w:space="0" w:color="000000"/>
            </w:tcBorders>
            <w:shd w:val="clear" w:color="auto" w:fill="FFFFFF"/>
          </w:tcPr>
          <w:p w14:paraId="6886DBAD" w14:textId="77777777" w:rsidR="00DC1CD1" w:rsidRPr="00DC1CD1" w:rsidRDefault="00DC1CD1" w:rsidP="00465357">
            <w:pPr>
              <w:spacing w:after="0" w:line="100" w:lineRule="atLeast"/>
              <w:jc w:val="center"/>
              <w:rPr>
                <w:rFonts w:ascii="Arial Narrow" w:eastAsia="Times New Roman" w:hAnsi="Arial Narrow"/>
              </w:rPr>
            </w:pPr>
          </w:p>
          <w:p w14:paraId="14E0F3D5" w14:textId="06C0EAD2" w:rsidR="00B05307" w:rsidRPr="00DC1CD1" w:rsidRDefault="006D03A3" w:rsidP="00465357">
            <w:pPr>
              <w:spacing w:after="0" w:line="100" w:lineRule="atLeast"/>
              <w:jc w:val="center"/>
              <w:rPr>
                <w:rFonts w:ascii="Arial Narrow" w:eastAsia="Times New Roman" w:hAnsi="Arial Narrow"/>
              </w:rPr>
            </w:pPr>
            <w:r>
              <w:rPr>
                <w:rFonts w:ascii="Arial Narrow" w:eastAsia="Times New Roman" w:hAnsi="Arial Narrow"/>
              </w:rPr>
              <w:t>31</w:t>
            </w:r>
          </w:p>
        </w:tc>
        <w:tc>
          <w:tcPr>
            <w:tcW w:w="1276" w:type="dxa"/>
            <w:tcBorders>
              <w:left w:val="single" w:sz="4" w:space="0" w:color="000000"/>
              <w:bottom w:val="single" w:sz="4" w:space="0" w:color="000000"/>
              <w:right w:val="single" w:sz="4" w:space="0" w:color="000000"/>
            </w:tcBorders>
            <w:shd w:val="clear" w:color="auto" w:fill="FFFFFF"/>
            <w:vAlign w:val="center"/>
          </w:tcPr>
          <w:p w14:paraId="561E1B0C" w14:textId="3421EF2A" w:rsidR="00B05307" w:rsidRPr="00DC1CD1" w:rsidRDefault="00B05307" w:rsidP="00465357">
            <w:pPr>
              <w:spacing w:after="0" w:line="100" w:lineRule="atLeast"/>
              <w:jc w:val="center"/>
              <w:rPr>
                <w:rFonts w:ascii="Arial Narrow" w:eastAsia="Times New Roman" w:hAnsi="Arial Narrow"/>
              </w:rPr>
            </w:pPr>
            <w:r w:rsidRPr="00DC1CD1">
              <w:rPr>
                <w:rFonts w:ascii="Arial Narrow" w:eastAsia="Times New Roman" w:hAnsi="Arial Narrow"/>
              </w:rPr>
              <w:t>30,00</w:t>
            </w:r>
          </w:p>
        </w:tc>
        <w:tc>
          <w:tcPr>
            <w:tcW w:w="992" w:type="dxa"/>
            <w:tcBorders>
              <w:bottom w:val="single" w:sz="4" w:space="0" w:color="000000"/>
              <w:right w:val="single" w:sz="4" w:space="0" w:color="000000"/>
            </w:tcBorders>
            <w:shd w:val="clear" w:color="auto" w:fill="FFFFFF"/>
            <w:vAlign w:val="center"/>
          </w:tcPr>
          <w:p w14:paraId="5C008E5F" w14:textId="77777777" w:rsidR="00B05307" w:rsidRPr="00DC1CD1" w:rsidRDefault="00B05307" w:rsidP="00465357">
            <w:pPr>
              <w:spacing w:after="0" w:line="100" w:lineRule="atLeast"/>
              <w:jc w:val="center"/>
              <w:rPr>
                <w:rFonts w:ascii="Arial Narrow" w:hAnsi="Arial Narrow"/>
                <w:sz w:val="20"/>
                <w:szCs w:val="20"/>
              </w:rPr>
            </w:pPr>
            <w:r w:rsidRPr="00DC1CD1">
              <w:rPr>
                <w:rFonts w:ascii="Arial Narrow" w:eastAsia="Times New Roman" w:hAnsi="Arial Narrow"/>
                <w:sz w:val="20"/>
                <w:szCs w:val="20"/>
              </w:rPr>
              <w:t>rośnie</w:t>
            </w:r>
          </w:p>
        </w:tc>
        <w:tc>
          <w:tcPr>
            <w:tcW w:w="1559" w:type="dxa"/>
            <w:tcBorders>
              <w:bottom w:val="single" w:sz="4" w:space="0" w:color="000000"/>
              <w:right w:val="single" w:sz="4" w:space="0" w:color="000000"/>
            </w:tcBorders>
            <w:shd w:val="clear" w:color="auto" w:fill="FFFFFF"/>
            <w:vAlign w:val="center"/>
          </w:tcPr>
          <w:p w14:paraId="1C62CBC0" w14:textId="77777777" w:rsidR="00B05307" w:rsidRPr="00DC1CD1" w:rsidRDefault="00B05307" w:rsidP="00465357">
            <w:pPr>
              <w:spacing w:after="0" w:line="240" w:lineRule="auto"/>
              <w:jc w:val="center"/>
              <w:rPr>
                <w:rFonts w:ascii="Arial Narrow" w:eastAsia="Times New Roman" w:hAnsi="Arial Narrow"/>
                <w:sz w:val="20"/>
                <w:szCs w:val="20"/>
                <w:lang w:eastAsia="pl-PL"/>
              </w:rPr>
            </w:pPr>
            <w:r w:rsidRPr="00DC1CD1">
              <w:rPr>
                <w:rFonts w:ascii="Arial Narrow" w:eastAsia="Times New Roman" w:hAnsi="Arial Narrow"/>
                <w:sz w:val="20"/>
                <w:szCs w:val="20"/>
                <w:lang w:eastAsia="pl-PL"/>
              </w:rPr>
              <w:t>Wydział Edukacji UM</w:t>
            </w:r>
          </w:p>
        </w:tc>
      </w:tr>
      <w:bookmarkEnd w:id="143"/>
      <w:tr w:rsidR="00B05307" w:rsidRPr="00B05307" w14:paraId="7CF5D06F" w14:textId="77777777" w:rsidTr="007B72B3">
        <w:trPr>
          <w:trHeight w:val="1122"/>
        </w:trPr>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1A1BA" w14:textId="77777777" w:rsidR="00B05307" w:rsidRPr="00320A27" w:rsidRDefault="00B05307" w:rsidP="00465357">
            <w:pPr>
              <w:spacing w:after="0" w:line="100" w:lineRule="atLeast"/>
              <w:rPr>
                <w:rFonts w:ascii="Arial Narrow" w:eastAsia="Times New Roman" w:hAnsi="Arial Narrow"/>
              </w:rPr>
            </w:pPr>
            <w:r w:rsidRPr="00320A27">
              <w:rPr>
                <w:rFonts w:ascii="Arial Narrow" w:eastAsia="Times New Roman" w:hAnsi="Arial Narrow"/>
              </w:rPr>
              <w:t xml:space="preserve">Liczba złożonych wniosków </w:t>
            </w:r>
          </w:p>
          <w:p w14:paraId="26D62E52" w14:textId="77777777" w:rsidR="00B05307" w:rsidRPr="00320A27" w:rsidRDefault="00B05307" w:rsidP="00465357">
            <w:pPr>
              <w:spacing w:after="0" w:line="100" w:lineRule="atLeast"/>
              <w:rPr>
                <w:rFonts w:ascii="Arial Narrow" w:eastAsia="Times New Roman" w:hAnsi="Arial Narrow"/>
              </w:rPr>
            </w:pPr>
            <w:r w:rsidRPr="00320A27">
              <w:rPr>
                <w:rFonts w:ascii="Arial Narrow" w:eastAsia="Times New Roman" w:hAnsi="Arial Narrow"/>
              </w:rPr>
              <w:t xml:space="preserve">do budżetu obywatelskiego </w:t>
            </w:r>
          </w:p>
        </w:tc>
        <w:tc>
          <w:tcPr>
            <w:tcW w:w="1276" w:type="dxa"/>
            <w:tcBorders>
              <w:top w:val="single" w:sz="4" w:space="0" w:color="000000"/>
              <w:bottom w:val="single" w:sz="4" w:space="0" w:color="000000"/>
              <w:right w:val="single" w:sz="4" w:space="0" w:color="000000"/>
            </w:tcBorders>
            <w:shd w:val="clear" w:color="auto" w:fill="FFFFFF"/>
            <w:vAlign w:val="center"/>
          </w:tcPr>
          <w:p w14:paraId="01BBB9CA"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3 </w:t>
            </w:r>
          </w:p>
        </w:tc>
        <w:tc>
          <w:tcPr>
            <w:tcW w:w="851" w:type="dxa"/>
            <w:tcBorders>
              <w:top w:val="single" w:sz="4" w:space="0" w:color="000000"/>
              <w:bottom w:val="single" w:sz="4" w:space="0" w:color="000000"/>
              <w:right w:val="single" w:sz="4" w:space="0" w:color="000000"/>
            </w:tcBorders>
            <w:shd w:val="clear" w:color="auto" w:fill="FFFFFF"/>
            <w:vAlign w:val="center"/>
          </w:tcPr>
          <w:p w14:paraId="19D31E20"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92</w:t>
            </w:r>
          </w:p>
        </w:tc>
        <w:tc>
          <w:tcPr>
            <w:tcW w:w="1275" w:type="dxa"/>
            <w:tcBorders>
              <w:top w:val="single" w:sz="4" w:space="0" w:color="000000"/>
              <w:bottom w:val="single" w:sz="4" w:space="0" w:color="000000"/>
              <w:right w:val="single" w:sz="4" w:space="0" w:color="000000"/>
            </w:tcBorders>
            <w:shd w:val="clear" w:color="auto" w:fill="auto"/>
            <w:vAlign w:val="center"/>
          </w:tcPr>
          <w:p w14:paraId="53377DC1"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7</w:t>
            </w:r>
          </w:p>
        </w:tc>
        <w:tc>
          <w:tcPr>
            <w:tcW w:w="1276" w:type="dxa"/>
            <w:tcBorders>
              <w:top w:val="single" w:sz="4" w:space="0" w:color="000000"/>
              <w:bottom w:val="single" w:sz="4" w:space="0" w:color="000000"/>
              <w:right w:val="single" w:sz="4" w:space="0" w:color="000000"/>
            </w:tcBorders>
          </w:tcPr>
          <w:p w14:paraId="3E4DAE9D" w14:textId="77777777" w:rsidR="00B05307" w:rsidRPr="00320A27" w:rsidRDefault="00B05307" w:rsidP="00F0386A">
            <w:pPr>
              <w:spacing w:after="0" w:line="100" w:lineRule="atLeast"/>
              <w:rPr>
                <w:rFonts w:ascii="Arial Narrow" w:eastAsia="Times New Roman" w:hAnsi="Arial Narrow"/>
              </w:rPr>
            </w:pPr>
          </w:p>
          <w:p w14:paraId="45309440" w14:textId="77777777" w:rsidR="00B05307" w:rsidRPr="00320A27" w:rsidRDefault="00B05307" w:rsidP="00465357">
            <w:pPr>
              <w:spacing w:after="0" w:line="100" w:lineRule="atLeast"/>
              <w:jc w:val="center"/>
              <w:rPr>
                <w:rFonts w:ascii="Arial Narrow" w:eastAsia="Times New Roman" w:hAnsi="Arial Narrow"/>
              </w:rPr>
            </w:pPr>
          </w:p>
          <w:p w14:paraId="73B44592"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3</w:t>
            </w:r>
          </w:p>
        </w:tc>
        <w:tc>
          <w:tcPr>
            <w:tcW w:w="1276" w:type="dxa"/>
            <w:tcBorders>
              <w:top w:val="single" w:sz="4" w:space="0" w:color="000000"/>
              <w:bottom w:val="single" w:sz="4" w:space="0" w:color="000000"/>
              <w:right w:val="single" w:sz="4" w:space="0" w:color="000000"/>
            </w:tcBorders>
            <w:shd w:val="clear" w:color="auto" w:fill="FFFFFF"/>
          </w:tcPr>
          <w:p w14:paraId="34A22E76" w14:textId="77777777" w:rsidR="00B05307" w:rsidRPr="00320A27" w:rsidRDefault="00B05307" w:rsidP="00465357">
            <w:pPr>
              <w:spacing w:after="0" w:line="100" w:lineRule="atLeast"/>
              <w:jc w:val="center"/>
              <w:rPr>
                <w:rFonts w:ascii="Arial Narrow" w:eastAsia="Times New Roman" w:hAnsi="Arial Narrow"/>
              </w:rPr>
            </w:pPr>
          </w:p>
          <w:p w14:paraId="5ADBC40B" w14:textId="77777777" w:rsidR="00B05307" w:rsidRPr="00320A27" w:rsidRDefault="00B05307" w:rsidP="00465357">
            <w:pPr>
              <w:spacing w:after="0" w:line="100" w:lineRule="atLeast"/>
              <w:jc w:val="center"/>
              <w:rPr>
                <w:rFonts w:ascii="Arial Narrow" w:eastAsia="Times New Roman" w:hAnsi="Arial Narrow"/>
              </w:rPr>
            </w:pPr>
          </w:p>
          <w:p w14:paraId="70BEA762" w14:textId="5349B83F"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2</w:t>
            </w:r>
          </w:p>
        </w:tc>
        <w:tc>
          <w:tcPr>
            <w:tcW w:w="1276" w:type="dxa"/>
            <w:tcBorders>
              <w:top w:val="single" w:sz="4" w:space="0" w:color="000000"/>
              <w:bottom w:val="single" w:sz="4" w:space="0" w:color="000000"/>
              <w:right w:val="single" w:sz="4" w:space="0" w:color="000000"/>
            </w:tcBorders>
            <w:shd w:val="clear" w:color="auto" w:fill="FFFFFF"/>
          </w:tcPr>
          <w:p w14:paraId="736FB20F" w14:textId="77777777" w:rsidR="00320A27" w:rsidRPr="00320A27" w:rsidRDefault="00320A27" w:rsidP="00465357">
            <w:pPr>
              <w:spacing w:after="0" w:line="100" w:lineRule="atLeast"/>
              <w:jc w:val="center"/>
              <w:rPr>
                <w:rFonts w:ascii="Arial Narrow" w:eastAsia="Times New Roman" w:hAnsi="Arial Narrow"/>
              </w:rPr>
            </w:pPr>
          </w:p>
          <w:p w14:paraId="19C1E1DE" w14:textId="77777777" w:rsidR="00320A27" w:rsidRPr="00320A27" w:rsidRDefault="00320A27" w:rsidP="00465357">
            <w:pPr>
              <w:spacing w:after="0" w:line="100" w:lineRule="atLeast"/>
              <w:jc w:val="center"/>
              <w:rPr>
                <w:rFonts w:ascii="Arial Narrow" w:eastAsia="Times New Roman" w:hAnsi="Arial Narrow"/>
              </w:rPr>
            </w:pPr>
          </w:p>
          <w:p w14:paraId="5DA66232" w14:textId="1F0EE708"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DE893" w14:textId="14F6DDC4"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10</w:t>
            </w:r>
          </w:p>
        </w:tc>
        <w:tc>
          <w:tcPr>
            <w:tcW w:w="992" w:type="dxa"/>
            <w:tcBorders>
              <w:top w:val="single" w:sz="4" w:space="0" w:color="000000"/>
              <w:bottom w:val="single" w:sz="4" w:space="0" w:color="000000"/>
              <w:right w:val="single" w:sz="4" w:space="0" w:color="000000"/>
            </w:tcBorders>
            <w:shd w:val="clear" w:color="auto" w:fill="FFFFFF"/>
            <w:vAlign w:val="center"/>
          </w:tcPr>
          <w:p w14:paraId="0D303708" w14:textId="77777777" w:rsidR="00B05307" w:rsidRPr="00320A27" w:rsidRDefault="00B05307" w:rsidP="00465357">
            <w:pPr>
              <w:spacing w:after="0" w:line="100" w:lineRule="atLeast"/>
              <w:jc w:val="center"/>
              <w:rPr>
                <w:rFonts w:ascii="Arial Narrow" w:hAnsi="Arial Narrow"/>
                <w:sz w:val="20"/>
                <w:szCs w:val="20"/>
              </w:rPr>
            </w:pPr>
            <w:r w:rsidRPr="00320A27">
              <w:rPr>
                <w:rFonts w:ascii="Arial Narrow" w:eastAsia="Times New Roman" w:hAnsi="Arial Narrow"/>
                <w:sz w:val="20"/>
                <w:szCs w:val="20"/>
              </w:rPr>
              <w:t>rośnie</w:t>
            </w:r>
          </w:p>
        </w:tc>
        <w:tc>
          <w:tcPr>
            <w:tcW w:w="1559" w:type="dxa"/>
            <w:tcBorders>
              <w:top w:val="single" w:sz="4" w:space="0" w:color="000000"/>
              <w:bottom w:val="single" w:sz="4" w:space="0" w:color="000000"/>
              <w:right w:val="single" w:sz="4" w:space="0" w:color="000000"/>
            </w:tcBorders>
            <w:shd w:val="clear" w:color="auto" w:fill="FFFFFF"/>
            <w:vAlign w:val="center"/>
          </w:tcPr>
          <w:p w14:paraId="5B831BFC" w14:textId="77777777" w:rsidR="00B05307" w:rsidRPr="00320A27" w:rsidRDefault="00B05307" w:rsidP="00465357">
            <w:pPr>
              <w:spacing w:after="0" w:line="240" w:lineRule="auto"/>
              <w:jc w:val="center"/>
              <w:rPr>
                <w:rFonts w:ascii="Arial Narrow" w:eastAsia="Times New Roman" w:hAnsi="Arial Narrow"/>
                <w:sz w:val="20"/>
                <w:szCs w:val="20"/>
                <w:lang w:eastAsia="pl-PL"/>
              </w:rPr>
            </w:pPr>
            <w:r w:rsidRPr="00320A27">
              <w:rPr>
                <w:rFonts w:ascii="Arial Narrow" w:eastAsia="Times New Roman" w:hAnsi="Arial Narrow"/>
                <w:sz w:val="20"/>
                <w:szCs w:val="20"/>
                <w:lang w:eastAsia="pl-PL"/>
              </w:rPr>
              <w:t xml:space="preserve">Wydziału Kultury, Promocji </w:t>
            </w:r>
            <w:r w:rsidRPr="00320A27">
              <w:rPr>
                <w:rFonts w:ascii="Arial Narrow" w:eastAsia="Times New Roman" w:hAnsi="Arial Narrow"/>
                <w:sz w:val="20"/>
                <w:szCs w:val="20"/>
                <w:lang w:eastAsia="pl-PL"/>
              </w:rPr>
              <w:br/>
              <w:t>i Komunikacji Społecznej UM</w:t>
            </w:r>
          </w:p>
          <w:p w14:paraId="49166A5D" w14:textId="77777777" w:rsidR="00233FF1" w:rsidRPr="00320A27" w:rsidRDefault="00233FF1" w:rsidP="00465357">
            <w:pPr>
              <w:spacing w:after="0" w:line="240" w:lineRule="auto"/>
              <w:jc w:val="center"/>
              <w:rPr>
                <w:rFonts w:ascii="Arial Narrow" w:eastAsia="Times New Roman" w:hAnsi="Arial Narrow"/>
                <w:sz w:val="20"/>
                <w:szCs w:val="20"/>
                <w:lang w:eastAsia="pl-PL"/>
              </w:rPr>
            </w:pPr>
          </w:p>
          <w:p w14:paraId="0DBBE967" w14:textId="4FD5687D" w:rsidR="00233FF1" w:rsidRPr="00320A27" w:rsidRDefault="00233FF1" w:rsidP="00465357">
            <w:pPr>
              <w:spacing w:after="0" w:line="240" w:lineRule="auto"/>
              <w:jc w:val="center"/>
              <w:rPr>
                <w:rFonts w:ascii="Arial Narrow" w:eastAsia="Times New Roman" w:hAnsi="Arial Narrow"/>
                <w:sz w:val="20"/>
                <w:szCs w:val="20"/>
                <w:lang w:eastAsia="pl-PL"/>
              </w:rPr>
            </w:pPr>
          </w:p>
        </w:tc>
      </w:tr>
      <w:tr w:rsidR="00B05307" w:rsidRPr="00B05307" w14:paraId="3A28653C" w14:textId="77777777" w:rsidTr="00100D75">
        <w:trPr>
          <w:trHeight w:val="385"/>
        </w:trPr>
        <w:tc>
          <w:tcPr>
            <w:tcW w:w="3119" w:type="dxa"/>
            <w:tcBorders>
              <w:top w:val="single" w:sz="4" w:space="0" w:color="000000"/>
              <w:left w:val="single" w:sz="8" w:space="0" w:color="000000"/>
              <w:bottom w:val="single" w:sz="4" w:space="0" w:color="000000"/>
              <w:right w:val="single" w:sz="8" w:space="0" w:color="000000"/>
            </w:tcBorders>
            <w:shd w:val="clear" w:color="auto" w:fill="E2EFD9"/>
          </w:tcPr>
          <w:p w14:paraId="7D4A1F1E"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1276" w:type="dxa"/>
            <w:tcBorders>
              <w:top w:val="single" w:sz="4" w:space="0" w:color="000000"/>
              <w:left w:val="single" w:sz="8" w:space="0" w:color="000000"/>
              <w:bottom w:val="single" w:sz="4" w:space="0" w:color="000000"/>
              <w:right w:val="single" w:sz="8" w:space="0" w:color="000000"/>
            </w:tcBorders>
            <w:shd w:val="clear" w:color="auto" w:fill="E2EFD9"/>
          </w:tcPr>
          <w:p w14:paraId="75E1FAFA"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9781" w:type="dxa"/>
            <w:gridSpan w:val="8"/>
            <w:tcBorders>
              <w:top w:val="single" w:sz="4" w:space="0" w:color="000000"/>
              <w:left w:val="single" w:sz="8" w:space="0" w:color="000000"/>
              <w:bottom w:val="single" w:sz="4" w:space="0" w:color="000000"/>
              <w:right w:val="single" w:sz="8" w:space="0" w:color="000000"/>
            </w:tcBorders>
            <w:shd w:val="clear" w:color="auto" w:fill="E2EFD9"/>
          </w:tcPr>
          <w:p w14:paraId="1F98B836" w14:textId="531208A1" w:rsidR="00B05307" w:rsidRPr="007B72B3" w:rsidRDefault="00B05307" w:rsidP="00465357">
            <w:pPr>
              <w:spacing w:after="0" w:line="100" w:lineRule="atLeast"/>
              <w:jc w:val="center"/>
              <w:rPr>
                <w:rFonts w:ascii="Arial Narrow" w:eastAsia="Times New Roman" w:hAnsi="Arial Narrow"/>
                <w:b/>
                <w:color w:val="FF0000"/>
                <w:sz w:val="12"/>
                <w:szCs w:val="12"/>
              </w:rPr>
            </w:pPr>
          </w:p>
          <w:p w14:paraId="40DFC243" w14:textId="77777777" w:rsidR="00B05307" w:rsidRPr="00155D84" w:rsidRDefault="00B05307" w:rsidP="00465357">
            <w:pPr>
              <w:spacing w:after="0" w:line="100" w:lineRule="atLeast"/>
              <w:jc w:val="center"/>
              <w:rPr>
                <w:rFonts w:ascii="Arial Narrow" w:eastAsia="Times New Roman" w:hAnsi="Arial Narrow"/>
                <w:b/>
              </w:rPr>
            </w:pPr>
            <w:r w:rsidRPr="00155D84">
              <w:rPr>
                <w:rFonts w:ascii="Arial Narrow" w:eastAsia="Times New Roman" w:hAnsi="Arial Narrow"/>
                <w:b/>
              </w:rPr>
              <w:t>Cel strategiczny 2. Pobudzić i wesprzeć przedsiębiorczość lokalną</w:t>
            </w:r>
          </w:p>
          <w:p w14:paraId="632C6B97" w14:textId="77777777" w:rsidR="00B05307" w:rsidRPr="00DC1CD1" w:rsidRDefault="00B05307" w:rsidP="00465357">
            <w:pPr>
              <w:spacing w:after="0" w:line="100" w:lineRule="atLeast"/>
              <w:jc w:val="center"/>
              <w:rPr>
                <w:rFonts w:ascii="Arial Narrow" w:eastAsia="Times New Roman" w:hAnsi="Arial Narrow"/>
                <w:b/>
                <w:color w:val="FF0000"/>
                <w:sz w:val="2"/>
                <w:szCs w:val="2"/>
              </w:rPr>
            </w:pPr>
          </w:p>
        </w:tc>
      </w:tr>
      <w:tr w:rsidR="00B05307" w:rsidRPr="00B05307" w14:paraId="13C9A9E3" w14:textId="77777777" w:rsidTr="007B72B3">
        <w:trPr>
          <w:trHeight w:val="566"/>
        </w:trPr>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07F6C" w14:textId="77777777" w:rsidR="00B05307" w:rsidRPr="005B2E44" w:rsidRDefault="00B05307" w:rsidP="00465357">
            <w:pPr>
              <w:spacing w:after="0" w:line="100" w:lineRule="atLeast"/>
              <w:rPr>
                <w:rFonts w:ascii="Arial Narrow" w:eastAsia="Times New Roman" w:hAnsi="Arial Narrow"/>
                <w:color w:val="000000" w:themeColor="text1"/>
              </w:rPr>
            </w:pPr>
            <w:r w:rsidRPr="005B2E44">
              <w:rPr>
                <w:rFonts w:ascii="Arial Narrow" w:eastAsia="Times New Roman" w:hAnsi="Arial Narrow"/>
                <w:color w:val="000000" w:themeColor="text1"/>
              </w:rPr>
              <w:t>Liczba osób fizycznych prowadzących działalność gospodarczą na 100 mieszkańców w wieku produkcyjnym w %</w:t>
            </w:r>
          </w:p>
        </w:tc>
        <w:tc>
          <w:tcPr>
            <w:tcW w:w="1276" w:type="dxa"/>
            <w:tcBorders>
              <w:top w:val="single" w:sz="4" w:space="0" w:color="000000"/>
              <w:bottom w:val="single" w:sz="4" w:space="0" w:color="000000"/>
              <w:right w:val="single" w:sz="4" w:space="0" w:color="000000"/>
            </w:tcBorders>
            <w:shd w:val="clear" w:color="auto" w:fill="FFFFFF"/>
            <w:vAlign w:val="center"/>
          </w:tcPr>
          <w:p w14:paraId="05E516CC"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5,60</w:t>
            </w:r>
          </w:p>
        </w:tc>
        <w:tc>
          <w:tcPr>
            <w:tcW w:w="851" w:type="dxa"/>
            <w:tcBorders>
              <w:top w:val="single" w:sz="4" w:space="0" w:color="000000"/>
              <w:bottom w:val="single" w:sz="4" w:space="0" w:color="000000"/>
              <w:right w:val="single" w:sz="4" w:space="0" w:color="000000"/>
            </w:tcBorders>
            <w:shd w:val="clear" w:color="auto" w:fill="FFFFFF"/>
            <w:vAlign w:val="center"/>
          </w:tcPr>
          <w:p w14:paraId="40A84B4E"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13</w:t>
            </w:r>
          </w:p>
        </w:tc>
        <w:tc>
          <w:tcPr>
            <w:tcW w:w="1275" w:type="dxa"/>
            <w:tcBorders>
              <w:top w:val="single" w:sz="4" w:space="0" w:color="000000"/>
              <w:bottom w:val="single" w:sz="4" w:space="0" w:color="000000"/>
              <w:right w:val="single" w:sz="4" w:space="0" w:color="000000"/>
            </w:tcBorders>
            <w:shd w:val="clear" w:color="auto" w:fill="auto"/>
            <w:vAlign w:val="center"/>
          </w:tcPr>
          <w:p w14:paraId="135DB5D9"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5,60</w:t>
            </w:r>
          </w:p>
        </w:tc>
        <w:tc>
          <w:tcPr>
            <w:tcW w:w="1276" w:type="dxa"/>
            <w:tcBorders>
              <w:top w:val="single" w:sz="4" w:space="0" w:color="000000"/>
              <w:bottom w:val="single" w:sz="4" w:space="0" w:color="000000"/>
              <w:right w:val="single" w:sz="4" w:space="0" w:color="000000"/>
            </w:tcBorders>
          </w:tcPr>
          <w:p w14:paraId="0B395C66" w14:textId="1D856A9B" w:rsidR="00B05307" w:rsidRPr="005B2E44" w:rsidRDefault="00B05307" w:rsidP="00F0386A">
            <w:pPr>
              <w:spacing w:after="0" w:line="100" w:lineRule="atLeast"/>
              <w:rPr>
                <w:rFonts w:ascii="Arial Narrow" w:eastAsia="Times New Roman" w:hAnsi="Arial Narrow"/>
                <w:color w:val="000000" w:themeColor="text1"/>
              </w:rPr>
            </w:pPr>
          </w:p>
          <w:p w14:paraId="225782E5" w14:textId="77777777" w:rsidR="00B05307" w:rsidRPr="005B2E44" w:rsidRDefault="00B05307" w:rsidP="00F0386A">
            <w:pPr>
              <w:spacing w:after="0" w:line="100" w:lineRule="atLeast"/>
              <w:rPr>
                <w:rFonts w:ascii="Arial Narrow" w:eastAsia="Times New Roman" w:hAnsi="Arial Narrow"/>
                <w:color w:val="000000" w:themeColor="text1"/>
                <w:sz w:val="10"/>
                <w:szCs w:val="10"/>
              </w:rPr>
            </w:pPr>
          </w:p>
          <w:p w14:paraId="71DD9A3C" w14:textId="77777777"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6,3</w:t>
            </w:r>
          </w:p>
        </w:tc>
        <w:tc>
          <w:tcPr>
            <w:tcW w:w="1276" w:type="dxa"/>
            <w:tcBorders>
              <w:top w:val="single" w:sz="4" w:space="0" w:color="000000"/>
              <w:bottom w:val="single" w:sz="4" w:space="0" w:color="000000"/>
              <w:right w:val="single" w:sz="4" w:space="0" w:color="000000"/>
            </w:tcBorders>
            <w:shd w:val="clear" w:color="auto" w:fill="FFFFFF"/>
          </w:tcPr>
          <w:p w14:paraId="4021D851" w14:textId="77777777" w:rsidR="00B05307" w:rsidRPr="005B2E44" w:rsidRDefault="00B05307" w:rsidP="00465357">
            <w:pPr>
              <w:spacing w:after="0" w:line="100" w:lineRule="atLeast"/>
              <w:jc w:val="center"/>
              <w:rPr>
                <w:rFonts w:ascii="Arial Narrow" w:eastAsia="Times New Roman" w:hAnsi="Arial Narrow"/>
                <w:color w:val="000000" w:themeColor="text1"/>
                <w:sz w:val="32"/>
                <w:szCs w:val="32"/>
              </w:rPr>
            </w:pPr>
          </w:p>
          <w:p w14:paraId="7178111E" w14:textId="6E6A4F4B"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6,98</w:t>
            </w:r>
          </w:p>
        </w:tc>
        <w:tc>
          <w:tcPr>
            <w:tcW w:w="1276" w:type="dxa"/>
            <w:tcBorders>
              <w:top w:val="single" w:sz="4" w:space="0" w:color="000000"/>
              <w:bottom w:val="single" w:sz="4" w:space="0" w:color="000000"/>
              <w:right w:val="single" w:sz="4" w:space="0" w:color="000000"/>
            </w:tcBorders>
            <w:shd w:val="clear" w:color="auto" w:fill="FFFFFF"/>
          </w:tcPr>
          <w:p w14:paraId="0ABEA47B" w14:textId="77777777" w:rsidR="005B2E44" w:rsidRPr="005B2E44" w:rsidRDefault="005B2E44" w:rsidP="00465357">
            <w:pPr>
              <w:spacing w:after="0" w:line="100" w:lineRule="atLeast"/>
              <w:jc w:val="center"/>
              <w:rPr>
                <w:rFonts w:ascii="Arial Narrow" w:eastAsia="Times New Roman" w:hAnsi="Arial Narrow"/>
                <w:color w:val="000000" w:themeColor="text1"/>
                <w:sz w:val="32"/>
                <w:szCs w:val="32"/>
              </w:rPr>
            </w:pPr>
          </w:p>
          <w:p w14:paraId="61715AEE" w14:textId="631DD699" w:rsidR="00B05307" w:rsidRPr="005B2E44" w:rsidRDefault="005B2E44"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7,13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2D1CD" w14:textId="796637A3" w:rsidR="00B05307" w:rsidRPr="005B2E44" w:rsidRDefault="00B05307" w:rsidP="00465357">
            <w:pPr>
              <w:spacing w:after="0" w:line="100" w:lineRule="atLeast"/>
              <w:jc w:val="center"/>
              <w:rPr>
                <w:rFonts w:ascii="Arial Narrow" w:eastAsia="Times New Roman" w:hAnsi="Arial Narrow"/>
                <w:color w:val="000000" w:themeColor="text1"/>
              </w:rPr>
            </w:pPr>
            <w:r w:rsidRPr="005B2E44">
              <w:rPr>
                <w:rFonts w:ascii="Arial Narrow" w:eastAsia="Times New Roman" w:hAnsi="Arial Narrow"/>
                <w:color w:val="000000" w:themeColor="text1"/>
              </w:rPr>
              <w:t>8</w:t>
            </w:r>
          </w:p>
        </w:tc>
        <w:tc>
          <w:tcPr>
            <w:tcW w:w="992" w:type="dxa"/>
            <w:tcBorders>
              <w:top w:val="single" w:sz="4" w:space="0" w:color="000000"/>
              <w:bottom w:val="single" w:sz="4" w:space="0" w:color="000000"/>
              <w:right w:val="single" w:sz="4" w:space="0" w:color="000000"/>
            </w:tcBorders>
            <w:shd w:val="clear" w:color="auto" w:fill="FFFFFF"/>
            <w:vAlign w:val="center"/>
          </w:tcPr>
          <w:p w14:paraId="18E795CB" w14:textId="77777777" w:rsidR="00B05307" w:rsidRPr="005B2E44" w:rsidRDefault="00B05307" w:rsidP="00465357">
            <w:pPr>
              <w:spacing w:after="0" w:line="100" w:lineRule="atLeast"/>
              <w:jc w:val="center"/>
              <w:rPr>
                <w:rFonts w:ascii="Arial Narrow" w:hAnsi="Arial Narrow"/>
                <w:color w:val="000000" w:themeColor="text1"/>
                <w:sz w:val="20"/>
                <w:szCs w:val="20"/>
              </w:rPr>
            </w:pPr>
            <w:r w:rsidRPr="005B2E44">
              <w:rPr>
                <w:rFonts w:ascii="Arial Narrow" w:eastAsia="Times New Roman" w:hAnsi="Arial Narrow"/>
                <w:color w:val="000000" w:themeColor="text1"/>
                <w:sz w:val="20"/>
                <w:szCs w:val="20"/>
              </w:rPr>
              <w:t>rośnie</w:t>
            </w:r>
          </w:p>
        </w:tc>
        <w:tc>
          <w:tcPr>
            <w:tcW w:w="1559" w:type="dxa"/>
            <w:tcBorders>
              <w:top w:val="single" w:sz="4" w:space="0" w:color="000000"/>
              <w:bottom w:val="single" w:sz="4" w:space="0" w:color="000000"/>
              <w:right w:val="single" w:sz="4" w:space="0" w:color="000000"/>
            </w:tcBorders>
            <w:shd w:val="clear" w:color="auto" w:fill="FFFFFF"/>
            <w:vAlign w:val="center"/>
          </w:tcPr>
          <w:p w14:paraId="076A4AF1" w14:textId="77777777" w:rsidR="00B05307" w:rsidRPr="005B2E44" w:rsidRDefault="00B05307" w:rsidP="00465357">
            <w:pPr>
              <w:spacing w:after="0" w:line="100" w:lineRule="atLeast"/>
              <w:jc w:val="center"/>
              <w:rPr>
                <w:rFonts w:ascii="Arial Narrow" w:eastAsia="Times New Roman" w:hAnsi="Arial Narrow"/>
                <w:color w:val="000000" w:themeColor="text1"/>
                <w:sz w:val="20"/>
                <w:szCs w:val="20"/>
              </w:rPr>
            </w:pPr>
            <w:r w:rsidRPr="005B2E44">
              <w:rPr>
                <w:rFonts w:ascii="Arial Narrow" w:eastAsia="Times New Roman" w:hAnsi="Arial Narrow"/>
                <w:color w:val="000000" w:themeColor="text1"/>
                <w:sz w:val="20"/>
                <w:szCs w:val="20"/>
                <w:lang w:eastAsia="pl-PL"/>
              </w:rPr>
              <w:t>Główny Urząd Statystyczny</w:t>
            </w:r>
          </w:p>
        </w:tc>
      </w:tr>
      <w:tr w:rsidR="00B05307" w:rsidRPr="00B05307" w14:paraId="439BB3A4" w14:textId="77777777" w:rsidTr="00DC1CD1">
        <w:trPr>
          <w:trHeight w:val="464"/>
        </w:trPr>
        <w:tc>
          <w:tcPr>
            <w:tcW w:w="3119" w:type="dxa"/>
            <w:tcBorders>
              <w:top w:val="single" w:sz="4" w:space="0" w:color="000000"/>
              <w:left w:val="single" w:sz="8" w:space="0" w:color="000000"/>
              <w:bottom w:val="single" w:sz="8" w:space="0" w:color="000000"/>
              <w:right w:val="single" w:sz="8" w:space="0" w:color="000000"/>
            </w:tcBorders>
            <w:shd w:val="clear" w:color="auto" w:fill="E2EFD9"/>
          </w:tcPr>
          <w:p w14:paraId="3A8734FE"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1276" w:type="dxa"/>
            <w:tcBorders>
              <w:top w:val="single" w:sz="4" w:space="0" w:color="000000"/>
              <w:left w:val="single" w:sz="8" w:space="0" w:color="000000"/>
              <w:bottom w:val="single" w:sz="8" w:space="0" w:color="000000"/>
              <w:right w:val="single" w:sz="8" w:space="0" w:color="000000"/>
            </w:tcBorders>
            <w:shd w:val="clear" w:color="auto" w:fill="E2EFD9"/>
          </w:tcPr>
          <w:p w14:paraId="074BF371"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9781" w:type="dxa"/>
            <w:gridSpan w:val="8"/>
            <w:tcBorders>
              <w:top w:val="single" w:sz="4" w:space="0" w:color="000000"/>
              <w:left w:val="single" w:sz="8" w:space="0" w:color="000000"/>
              <w:bottom w:val="single" w:sz="8" w:space="0" w:color="000000"/>
              <w:right w:val="single" w:sz="8" w:space="0" w:color="000000"/>
            </w:tcBorders>
            <w:shd w:val="clear" w:color="auto" w:fill="E2EFD9"/>
          </w:tcPr>
          <w:p w14:paraId="7008D1B5" w14:textId="54BA39E5" w:rsidR="00B05307" w:rsidRPr="00DC1CD1" w:rsidRDefault="00B05307" w:rsidP="00465357">
            <w:pPr>
              <w:spacing w:after="0" w:line="100" w:lineRule="atLeast"/>
              <w:jc w:val="center"/>
              <w:rPr>
                <w:rFonts w:ascii="Arial Narrow" w:eastAsia="Times New Roman" w:hAnsi="Arial Narrow"/>
                <w:b/>
                <w:color w:val="FF0000"/>
                <w:sz w:val="10"/>
                <w:szCs w:val="10"/>
              </w:rPr>
            </w:pPr>
          </w:p>
          <w:p w14:paraId="1D61FA00" w14:textId="77777777" w:rsidR="00B05307" w:rsidRPr="00155D84" w:rsidRDefault="00B05307" w:rsidP="00465357">
            <w:pPr>
              <w:spacing w:after="0" w:line="100" w:lineRule="atLeast"/>
              <w:jc w:val="center"/>
              <w:rPr>
                <w:rFonts w:ascii="Arial Narrow" w:eastAsia="Times New Roman" w:hAnsi="Arial Narrow"/>
                <w:b/>
              </w:rPr>
            </w:pPr>
            <w:r w:rsidRPr="00155D84">
              <w:rPr>
                <w:rFonts w:ascii="Arial Narrow" w:eastAsia="Times New Roman" w:hAnsi="Arial Narrow"/>
                <w:b/>
              </w:rPr>
              <w:t>Cel strategiczny 3. Ukształtować w centrum Włocławka przyjazną przestrzeń</w:t>
            </w:r>
          </w:p>
          <w:p w14:paraId="52C0A58B" w14:textId="77777777" w:rsidR="00B05307" w:rsidRPr="00DC1CD1" w:rsidRDefault="00B05307" w:rsidP="00465357">
            <w:pPr>
              <w:spacing w:after="0" w:line="100" w:lineRule="atLeast"/>
              <w:jc w:val="center"/>
              <w:rPr>
                <w:rFonts w:ascii="Arial Narrow" w:eastAsia="Times New Roman" w:hAnsi="Arial Narrow"/>
                <w:b/>
                <w:color w:val="FF0000"/>
                <w:sz w:val="4"/>
                <w:szCs w:val="4"/>
              </w:rPr>
            </w:pPr>
          </w:p>
        </w:tc>
      </w:tr>
      <w:tr w:rsidR="00B05307" w:rsidRPr="00B05307" w14:paraId="64217FC6" w14:textId="77777777" w:rsidTr="00100D75">
        <w:trPr>
          <w:trHeight w:val="361"/>
        </w:trPr>
        <w:tc>
          <w:tcPr>
            <w:tcW w:w="3119"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74774DE" w14:textId="77777777" w:rsidR="00B05307" w:rsidRPr="00315CE3" w:rsidRDefault="00B05307" w:rsidP="00465357">
            <w:pPr>
              <w:spacing w:after="0" w:line="100" w:lineRule="atLeast"/>
              <w:rPr>
                <w:rFonts w:ascii="Arial Narrow" w:eastAsia="Times New Roman" w:hAnsi="Arial Narrow"/>
              </w:rPr>
            </w:pPr>
            <w:r w:rsidRPr="00315CE3">
              <w:rPr>
                <w:rFonts w:ascii="Arial Narrow" w:eastAsia="Times New Roman" w:hAnsi="Arial Narrow"/>
              </w:rPr>
              <w:t>Poziom zanieczyszczenia powietrza</w:t>
            </w:r>
          </w:p>
        </w:tc>
        <w:tc>
          <w:tcPr>
            <w:tcW w:w="1276" w:type="dxa"/>
            <w:tcBorders>
              <w:top w:val="single" w:sz="4" w:space="0" w:color="000000"/>
              <w:bottom w:val="single" w:sz="4" w:space="0" w:color="000000"/>
              <w:right w:val="single" w:sz="4" w:space="0" w:color="000000"/>
            </w:tcBorders>
            <w:shd w:val="clear" w:color="auto" w:fill="FFFFFF"/>
            <w:vAlign w:val="center"/>
          </w:tcPr>
          <w:p w14:paraId="1B5B3DC5" w14:textId="77777777"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bd</w:t>
            </w:r>
          </w:p>
        </w:tc>
        <w:tc>
          <w:tcPr>
            <w:tcW w:w="851" w:type="dxa"/>
            <w:tcBorders>
              <w:top w:val="single" w:sz="4" w:space="0" w:color="000000"/>
              <w:bottom w:val="single" w:sz="4" w:space="0" w:color="000000"/>
              <w:right w:val="single" w:sz="4" w:space="0" w:color="000000"/>
            </w:tcBorders>
            <w:shd w:val="clear" w:color="auto" w:fill="FFFFFF"/>
            <w:vAlign w:val="center"/>
          </w:tcPr>
          <w:p w14:paraId="165D6F3B" w14:textId="77777777"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bd</w:t>
            </w:r>
          </w:p>
        </w:tc>
        <w:tc>
          <w:tcPr>
            <w:tcW w:w="1275" w:type="dxa"/>
            <w:tcBorders>
              <w:top w:val="single" w:sz="4" w:space="0" w:color="000000"/>
              <w:bottom w:val="single" w:sz="4" w:space="0" w:color="000000"/>
              <w:right w:val="single" w:sz="4" w:space="0" w:color="000000"/>
            </w:tcBorders>
            <w:shd w:val="clear" w:color="auto" w:fill="auto"/>
            <w:vAlign w:val="center"/>
          </w:tcPr>
          <w:p w14:paraId="1980FAE9" w14:textId="77777777"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bd</w:t>
            </w:r>
          </w:p>
        </w:tc>
        <w:tc>
          <w:tcPr>
            <w:tcW w:w="1276" w:type="dxa"/>
            <w:tcBorders>
              <w:top w:val="single" w:sz="4" w:space="0" w:color="000000"/>
              <w:bottom w:val="single" w:sz="4" w:space="0" w:color="000000"/>
              <w:right w:val="single" w:sz="4" w:space="0" w:color="000000"/>
            </w:tcBorders>
          </w:tcPr>
          <w:p w14:paraId="04267345" w14:textId="77777777" w:rsidR="00B05307" w:rsidRPr="00100D75" w:rsidRDefault="00B05307" w:rsidP="00465357">
            <w:pPr>
              <w:spacing w:after="0" w:line="100" w:lineRule="atLeast"/>
              <w:jc w:val="center"/>
              <w:rPr>
                <w:rFonts w:ascii="Arial Narrow" w:eastAsia="Times New Roman" w:hAnsi="Arial Narrow"/>
                <w:sz w:val="12"/>
                <w:szCs w:val="12"/>
              </w:rPr>
            </w:pPr>
          </w:p>
          <w:p w14:paraId="5220E180" w14:textId="77777777"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1,191</w:t>
            </w:r>
          </w:p>
        </w:tc>
        <w:tc>
          <w:tcPr>
            <w:tcW w:w="1276" w:type="dxa"/>
            <w:tcBorders>
              <w:top w:val="single" w:sz="4" w:space="0" w:color="000000"/>
              <w:bottom w:val="single" w:sz="4" w:space="0" w:color="000000"/>
              <w:right w:val="single" w:sz="4" w:space="0" w:color="000000"/>
            </w:tcBorders>
            <w:shd w:val="clear" w:color="auto" w:fill="FFFFFF"/>
          </w:tcPr>
          <w:p w14:paraId="28DD6BB7" w14:textId="77777777" w:rsidR="00B05307" w:rsidRPr="00100D75" w:rsidRDefault="00B05307" w:rsidP="00465357">
            <w:pPr>
              <w:spacing w:after="0" w:line="100" w:lineRule="atLeast"/>
              <w:jc w:val="center"/>
              <w:rPr>
                <w:rFonts w:ascii="Arial Narrow" w:eastAsia="Times New Roman" w:hAnsi="Arial Narrow"/>
                <w:sz w:val="12"/>
                <w:szCs w:val="12"/>
              </w:rPr>
            </w:pPr>
          </w:p>
          <w:p w14:paraId="7CF95520" w14:textId="7AD28165"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0,371</w:t>
            </w:r>
          </w:p>
        </w:tc>
        <w:tc>
          <w:tcPr>
            <w:tcW w:w="1276" w:type="dxa"/>
            <w:tcBorders>
              <w:top w:val="single" w:sz="4" w:space="0" w:color="000000"/>
              <w:bottom w:val="single" w:sz="4" w:space="0" w:color="000000"/>
              <w:right w:val="single" w:sz="4" w:space="0" w:color="000000"/>
            </w:tcBorders>
            <w:shd w:val="clear" w:color="auto" w:fill="FFFFFF"/>
          </w:tcPr>
          <w:p w14:paraId="5EA8CFEF" w14:textId="77777777" w:rsidR="00315CE3" w:rsidRPr="00100D75" w:rsidRDefault="00315CE3" w:rsidP="00465357">
            <w:pPr>
              <w:spacing w:after="0" w:line="100" w:lineRule="atLeast"/>
              <w:jc w:val="center"/>
              <w:rPr>
                <w:rFonts w:ascii="Arial Narrow" w:eastAsia="Times New Roman" w:hAnsi="Arial Narrow"/>
                <w:sz w:val="10"/>
                <w:szCs w:val="10"/>
              </w:rPr>
            </w:pPr>
          </w:p>
          <w:p w14:paraId="74027CD5" w14:textId="6E1713DD" w:rsidR="00B05307" w:rsidRPr="00315CE3" w:rsidRDefault="00315CE3" w:rsidP="00465357">
            <w:pPr>
              <w:spacing w:after="0" w:line="100" w:lineRule="atLeast"/>
              <w:jc w:val="center"/>
              <w:rPr>
                <w:rFonts w:ascii="Arial Narrow" w:eastAsia="Times New Roman" w:hAnsi="Arial Narrow"/>
              </w:rPr>
            </w:pPr>
            <w:r w:rsidRPr="00315CE3">
              <w:rPr>
                <w:rFonts w:ascii="Arial Narrow" w:eastAsia="Times New Roman" w:hAnsi="Arial Narrow"/>
              </w:rPr>
              <w:t>0,</w:t>
            </w:r>
            <w:r>
              <w:rPr>
                <w:rFonts w:ascii="Arial Narrow" w:eastAsia="Times New Roman" w:hAnsi="Arial Narrow"/>
              </w:rPr>
              <w:t>297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7D79F" w14:textId="07C6E316" w:rsidR="00B05307" w:rsidRPr="00315CE3" w:rsidRDefault="00B05307" w:rsidP="00465357">
            <w:pPr>
              <w:spacing w:after="0" w:line="100" w:lineRule="atLeast"/>
              <w:jc w:val="center"/>
              <w:rPr>
                <w:rFonts w:ascii="Arial Narrow" w:eastAsia="Times New Roman" w:hAnsi="Arial Narrow"/>
              </w:rPr>
            </w:pPr>
            <w:r w:rsidRPr="00315CE3">
              <w:rPr>
                <w:rFonts w:ascii="Arial Narrow" w:eastAsia="Times New Roman" w:hAnsi="Arial Narrow"/>
              </w:rPr>
              <w:t>1</w:t>
            </w:r>
          </w:p>
        </w:tc>
        <w:tc>
          <w:tcPr>
            <w:tcW w:w="992" w:type="dxa"/>
            <w:tcBorders>
              <w:top w:val="single" w:sz="4" w:space="0" w:color="000000"/>
              <w:bottom w:val="single" w:sz="4" w:space="0" w:color="000000"/>
              <w:right w:val="single" w:sz="4" w:space="0" w:color="000000"/>
            </w:tcBorders>
            <w:shd w:val="clear" w:color="auto" w:fill="FFFFFF"/>
            <w:vAlign w:val="center"/>
          </w:tcPr>
          <w:p w14:paraId="5A97CCB8" w14:textId="77777777" w:rsidR="00B05307" w:rsidRPr="00315CE3" w:rsidRDefault="00B05307" w:rsidP="00465357">
            <w:pPr>
              <w:spacing w:after="0" w:line="100" w:lineRule="atLeast"/>
              <w:jc w:val="center"/>
              <w:rPr>
                <w:rFonts w:ascii="Arial Narrow" w:hAnsi="Arial Narrow"/>
                <w:sz w:val="20"/>
                <w:szCs w:val="20"/>
              </w:rPr>
            </w:pPr>
            <w:r w:rsidRPr="00315CE3">
              <w:rPr>
                <w:rFonts w:ascii="Arial Narrow" w:eastAsia="Times New Roman" w:hAnsi="Arial Narrow"/>
                <w:sz w:val="20"/>
                <w:szCs w:val="20"/>
              </w:rPr>
              <w:t>maleje</w:t>
            </w:r>
          </w:p>
        </w:tc>
        <w:tc>
          <w:tcPr>
            <w:tcW w:w="1559" w:type="dxa"/>
            <w:tcBorders>
              <w:top w:val="single" w:sz="4" w:space="0" w:color="000000"/>
              <w:bottom w:val="single" w:sz="4" w:space="0" w:color="000000"/>
              <w:right w:val="single" w:sz="4" w:space="0" w:color="000000"/>
            </w:tcBorders>
            <w:shd w:val="clear" w:color="auto" w:fill="FFFFFF"/>
            <w:vAlign w:val="center"/>
          </w:tcPr>
          <w:p w14:paraId="0C95A682" w14:textId="77777777" w:rsidR="00B05307" w:rsidRPr="00315CE3" w:rsidRDefault="00B05307" w:rsidP="00465357">
            <w:pPr>
              <w:spacing w:after="0" w:line="240" w:lineRule="auto"/>
              <w:jc w:val="center"/>
              <w:rPr>
                <w:rFonts w:ascii="Arial Narrow" w:eastAsia="Times New Roman" w:hAnsi="Arial Narrow"/>
                <w:sz w:val="20"/>
                <w:szCs w:val="20"/>
                <w:lang w:eastAsia="pl-PL"/>
              </w:rPr>
            </w:pPr>
            <w:r w:rsidRPr="00315CE3">
              <w:rPr>
                <w:rFonts w:ascii="Arial Narrow" w:eastAsia="Times New Roman" w:hAnsi="Arial Narrow"/>
                <w:sz w:val="20"/>
                <w:szCs w:val="20"/>
                <w:lang w:eastAsia="pl-PL"/>
              </w:rPr>
              <w:t xml:space="preserve">Straż Miejska </w:t>
            </w:r>
          </w:p>
        </w:tc>
      </w:tr>
      <w:tr w:rsidR="00B05307" w:rsidRPr="00B05307" w14:paraId="5A2606F8" w14:textId="77777777" w:rsidTr="007B72B3">
        <w:trPr>
          <w:trHeight w:val="854"/>
        </w:trPr>
        <w:tc>
          <w:tcPr>
            <w:tcW w:w="3119" w:type="dxa"/>
            <w:tcBorders>
              <w:left w:val="single" w:sz="8" w:space="0" w:color="000000"/>
              <w:bottom w:val="single" w:sz="4" w:space="0" w:color="000000"/>
              <w:right w:val="single" w:sz="4" w:space="0" w:color="000000"/>
            </w:tcBorders>
            <w:shd w:val="clear" w:color="auto" w:fill="FFFFFF"/>
            <w:vAlign w:val="center"/>
          </w:tcPr>
          <w:p w14:paraId="742FB1C2" w14:textId="77777777" w:rsidR="00B05307" w:rsidRPr="008C56D6" w:rsidRDefault="00B05307" w:rsidP="00465357">
            <w:pPr>
              <w:spacing w:after="0" w:line="100" w:lineRule="atLeast"/>
              <w:rPr>
                <w:rFonts w:ascii="Arial Narrow" w:eastAsia="Times New Roman" w:hAnsi="Arial Narrow"/>
                <w:color w:val="000000" w:themeColor="text1"/>
              </w:rPr>
            </w:pPr>
            <w:r w:rsidRPr="008C56D6">
              <w:rPr>
                <w:rFonts w:ascii="Arial Narrow" w:eastAsia="Times New Roman" w:hAnsi="Arial Narrow"/>
                <w:color w:val="000000" w:themeColor="text1"/>
              </w:rPr>
              <w:t xml:space="preserve">Liczba  przyłączeń do miejskiej sieci ciepłowniczej </w:t>
            </w:r>
          </w:p>
        </w:tc>
        <w:tc>
          <w:tcPr>
            <w:tcW w:w="1276" w:type="dxa"/>
            <w:tcBorders>
              <w:bottom w:val="single" w:sz="4" w:space="0" w:color="000000"/>
              <w:right w:val="single" w:sz="4" w:space="0" w:color="000000"/>
            </w:tcBorders>
            <w:shd w:val="clear" w:color="auto" w:fill="FFFFFF"/>
            <w:vAlign w:val="center"/>
          </w:tcPr>
          <w:p w14:paraId="64C34FB8" w14:textId="7425338B"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10</w:t>
            </w:r>
            <w:r w:rsidR="002B30AA">
              <w:rPr>
                <w:rFonts w:ascii="Arial Narrow" w:eastAsia="Times New Roman" w:hAnsi="Arial Narrow"/>
                <w:color w:val="000000" w:themeColor="text1"/>
              </w:rPr>
              <w:t>2</w:t>
            </w:r>
          </w:p>
        </w:tc>
        <w:tc>
          <w:tcPr>
            <w:tcW w:w="851" w:type="dxa"/>
            <w:tcBorders>
              <w:bottom w:val="single" w:sz="4" w:space="0" w:color="000000"/>
              <w:right w:val="single" w:sz="4" w:space="0" w:color="000000"/>
            </w:tcBorders>
            <w:shd w:val="clear" w:color="auto" w:fill="FFFFFF"/>
            <w:vAlign w:val="center"/>
          </w:tcPr>
          <w:p w14:paraId="33D62395" w14:textId="77777777"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1179</w:t>
            </w:r>
          </w:p>
        </w:tc>
        <w:tc>
          <w:tcPr>
            <w:tcW w:w="1275" w:type="dxa"/>
            <w:tcBorders>
              <w:bottom w:val="single" w:sz="4" w:space="0" w:color="000000"/>
              <w:right w:val="single" w:sz="4" w:space="0" w:color="000000"/>
            </w:tcBorders>
            <w:shd w:val="clear" w:color="auto" w:fill="auto"/>
            <w:vAlign w:val="center"/>
          </w:tcPr>
          <w:p w14:paraId="391FC786" w14:textId="31163027"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10</w:t>
            </w:r>
            <w:r w:rsidR="002B30AA">
              <w:rPr>
                <w:rFonts w:ascii="Arial Narrow" w:eastAsia="Times New Roman" w:hAnsi="Arial Narrow"/>
                <w:color w:val="000000" w:themeColor="text1"/>
              </w:rPr>
              <w:t>4</w:t>
            </w:r>
          </w:p>
        </w:tc>
        <w:tc>
          <w:tcPr>
            <w:tcW w:w="1276" w:type="dxa"/>
            <w:tcBorders>
              <w:bottom w:val="single" w:sz="4" w:space="0" w:color="000000"/>
              <w:right w:val="single" w:sz="4" w:space="0" w:color="000000"/>
            </w:tcBorders>
          </w:tcPr>
          <w:p w14:paraId="13362298" w14:textId="77777777" w:rsidR="00B05307" w:rsidRPr="008C56D6" w:rsidRDefault="00B05307" w:rsidP="00465357">
            <w:pPr>
              <w:spacing w:after="0" w:line="100" w:lineRule="atLeast"/>
              <w:jc w:val="center"/>
              <w:rPr>
                <w:rFonts w:ascii="Arial Narrow" w:eastAsia="Times New Roman" w:hAnsi="Arial Narrow"/>
                <w:color w:val="000000" w:themeColor="text1"/>
                <w:sz w:val="2"/>
                <w:szCs w:val="2"/>
              </w:rPr>
            </w:pPr>
          </w:p>
          <w:p w14:paraId="1ED9DC90" w14:textId="77777777" w:rsidR="00B05307" w:rsidRPr="008C56D6" w:rsidRDefault="00B05307" w:rsidP="00465357">
            <w:pPr>
              <w:spacing w:after="0" w:line="100" w:lineRule="atLeast"/>
              <w:jc w:val="center"/>
              <w:rPr>
                <w:rFonts w:ascii="Arial Narrow" w:eastAsia="Times New Roman" w:hAnsi="Arial Narrow"/>
                <w:color w:val="000000" w:themeColor="text1"/>
                <w:sz w:val="16"/>
                <w:szCs w:val="16"/>
              </w:rPr>
            </w:pPr>
          </w:p>
          <w:p w14:paraId="26EF54C2" w14:textId="060DE238"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10</w:t>
            </w:r>
            <w:r w:rsidR="008C56D6" w:rsidRPr="008C56D6">
              <w:rPr>
                <w:rFonts w:ascii="Arial Narrow" w:eastAsia="Times New Roman" w:hAnsi="Arial Narrow"/>
                <w:color w:val="000000" w:themeColor="text1"/>
              </w:rPr>
              <w:t>6</w:t>
            </w:r>
          </w:p>
        </w:tc>
        <w:tc>
          <w:tcPr>
            <w:tcW w:w="1276" w:type="dxa"/>
            <w:tcBorders>
              <w:bottom w:val="single" w:sz="4" w:space="0" w:color="000000"/>
              <w:right w:val="single" w:sz="4" w:space="0" w:color="000000"/>
            </w:tcBorders>
            <w:shd w:val="clear" w:color="auto" w:fill="FFFFFF"/>
          </w:tcPr>
          <w:p w14:paraId="5A81308B" w14:textId="77777777" w:rsidR="00B05307" w:rsidRPr="008C56D6" w:rsidRDefault="00B05307" w:rsidP="00465357">
            <w:pPr>
              <w:spacing w:after="0" w:line="100" w:lineRule="atLeast"/>
              <w:jc w:val="center"/>
              <w:rPr>
                <w:rFonts w:ascii="Arial Narrow" w:eastAsia="Times New Roman" w:hAnsi="Arial Narrow"/>
                <w:color w:val="000000" w:themeColor="text1"/>
                <w:sz w:val="24"/>
                <w:szCs w:val="24"/>
              </w:rPr>
            </w:pPr>
          </w:p>
          <w:p w14:paraId="2FC65B51" w14:textId="67291BBA"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10</w:t>
            </w:r>
            <w:r w:rsidR="008C56D6" w:rsidRPr="008C56D6">
              <w:rPr>
                <w:rFonts w:ascii="Arial Narrow" w:eastAsia="Times New Roman" w:hAnsi="Arial Narrow"/>
                <w:color w:val="000000" w:themeColor="text1"/>
              </w:rPr>
              <w:t>7</w:t>
            </w:r>
          </w:p>
        </w:tc>
        <w:tc>
          <w:tcPr>
            <w:tcW w:w="1276" w:type="dxa"/>
            <w:tcBorders>
              <w:bottom w:val="single" w:sz="4" w:space="0" w:color="000000"/>
              <w:right w:val="single" w:sz="4" w:space="0" w:color="000000"/>
            </w:tcBorders>
            <w:shd w:val="clear" w:color="auto" w:fill="FFFFFF"/>
          </w:tcPr>
          <w:p w14:paraId="3557A289" w14:textId="77777777" w:rsidR="00B05307" w:rsidRPr="008C56D6" w:rsidRDefault="00B05307" w:rsidP="00465357">
            <w:pPr>
              <w:spacing w:after="0" w:line="100" w:lineRule="atLeast"/>
              <w:jc w:val="center"/>
              <w:rPr>
                <w:rFonts w:ascii="Arial Narrow" w:eastAsia="Times New Roman" w:hAnsi="Arial Narrow"/>
                <w:color w:val="000000" w:themeColor="text1"/>
                <w:sz w:val="24"/>
                <w:szCs w:val="24"/>
              </w:rPr>
            </w:pPr>
          </w:p>
          <w:p w14:paraId="162351E0" w14:textId="643C9EE8" w:rsidR="003416E1" w:rsidRPr="008C56D6" w:rsidRDefault="003416E1"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10</w:t>
            </w:r>
            <w:r w:rsidR="008C56D6" w:rsidRPr="008C56D6">
              <w:rPr>
                <w:rFonts w:ascii="Arial Narrow" w:eastAsia="Times New Roman" w:hAnsi="Arial Narrow"/>
                <w:color w:val="000000" w:themeColor="text1"/>
              </w:rPr>
              <w:t>7</w:t>
            </w:r>
          </w:p>
        </w:tc>
        <w:tc>
          <w:tcPr>
            <w:tcW w:w="1276" w:type="dxa"/>
            <w:tcBorders>
              <w:left w:val="single" w:sz="4" w:space="0" w:color="000000"/>
              <w:bottom w:val="single" w:sz="4" w:space="0" w:color="000000"/>
              <w:right w:val="single" w:sz="4" w:space="0" w:color="000000"/>
            </w:tcBorders>
            <w:shd w:val="clear" w:color="auto" w:fill="FFFFFF"/>
            <w:vAlign w:val="center"/>
          </w:tcPr>
          <w:p w14:paraId="46936527" w14:textId="1E7C0046" w:rsidR="00B05307" w:rsidRPr="008C56D6" w:rsidRDefault="00B05307" w:rsidP="00465357">
            <w:pPr>
              <w:spacing w:after="0" w:line="100" w:lineRule="atLeast"/>
              <w:jc w:val="center"/>
              <w:rPr>
                <w:rFonts w:ascii="Arial Narrow" w:eastAsia="Times New Roman" w:hAnsi="Arial Narrow"/>
                <w:color w:val="000000" w:themeColor="text1"/>
              </w:rPr>
            </w:pPr>
            <w:r w:rsidRPr="008C56D6">
              <w:rPr>
                <w:rFonts w:ascii="Arial Narrow" w:eastAsia="Times New Roman" w:hAnsi="Arial Narrow"/>
                <w:color w:val="000000" w:themeColor="text1"/>
              </w:rPr>
              <w:t>143</w:t>
            </w:r>
          </w:p>
        </w:tc>
        <w:tc>
          <w:tcPr>
            <w:tcW w:w="992" w:type="dxa"/>
            <w:tcBorders>
              <w:bottom w:val="single" w:sz="4" w:space="0" w:color="000000"/>
              <w:right w:val="single" w:sz="4" w:space="0" w:color="000000"/>
            </w:tcBorders>
            <w:shd w:val="clear" w:color="auto" w:fill="FFFFFF"/>
            <w:vAlign w:val="center"/>
          </w:tcPr>
          <w:p w14:paraId="1F9C585F" w14:textId="77777777" w:rsidR="00B05307" w:rsidRPr="008C56D6" w:rsidRDefault="00B05307" w:rsidP="00465357">
            <w:pPr>
              <w:spacing w:after="0" w:line="100" w:lineRule="atLeast"/>
              <w:jc w:val="center"/>
              <w:rPr>
                <w:rFonts w:ascii="Arial Narrow" w:hAnsi="Arial Narrow"/>
                <w:color w:val="000000" w:themeColor="text1"/>
                <w:sz w:val="20"/>
                <w:szCs w:val="20"/>
              </w:rPr>
            </w:pPr>
            <w:r w:rsidRPr="008C56D6">
              <w:rPr>
                <w:rFonts w:ascii="Arial Narrow" w:eastAsia="Times New Roman" w:hAnsi="Arial Narrow"/>
                <w:color w:val="000000" w:themeColor="text1"/>
                <w:sz w:val="20"/>
                <w:szCs w:val="20"/>
              </w:rPr>
              <w:t>rośnie</w:t>
            </w:r>
          </w:p>
        </w:tc>
        <w:tc>
          <w:tcPr>
            <w:tcW w:w="1559" w:type="dxa"/>
            <w:tcBorders>
              <w:bottom w:val="single" w:sz="4" w:space="0" w:color="000000"/>
              <w:right w:val="single" w:sz="4" w:space="0" w:color="000000"/>
            </w:tcBorders>
            <w:shd w:val="clear" w:color="auto" w:fill="FFFFFF"/>
            <w:vAlign w:val="center"/>
          </w:tcPr>
          <w:p w14:paraId="4BF6E7C3" w14:textId="77777777" w:rsidR="00B05307" w:rsidRPr="008C56D6" w:rsidRDefault="00B05307" w:rsidP="00465357">
            <w:pPr>
              <w:spacing w:after="0" w:line="240" w:lineRule="auto"/>
              <w:jc w:val="center"/>
              <w:rPr>
                <w:rFonts w:ascii="Arial Narrow" w:eastAsia="Times New Roman" w:hAnsi="Arial Narrow"/>
                <w:color w:val="000000" w:themeColor="text1"/>
                <w:sz w:val="20"/>
                <w:szCs w:val="20"/>
                <w:lang w:eastAsia="pl-PL"/>
              </w:rPr>
            </w:pPr>
            <w:r w:rsidRPr="008C56D6">
              <w:rPr>
                <w:rFonts w:ascii="Arial Narrow" w:eastAsia="Times New Roman" w:hAnsi="Arial Narrow"/>
                <w:color w:val="000000" w:themeColor="text1"/>
                <w:sz w:val="20"/>
                <w:szCs w:val="20"/>
                <w:lang w:eastAsia="pl-PL"/>
              </w:rPr>
              <w:t>Miejskie Przedsiębiorstwo Energetyki Cieplnej</w:t>
            </w:r>
          </w:p>
        </w:tc>
      </w:tr>
      <w:tr w:rsidR="00B05307" w:rsidRPr="00B05307" w14:paraId="789DD42F" w14:textId="77777777" w:rsidTr="007B72B3">
        <w:trPr>
          <w:trHeight w:val="828"/>
        </w:trPr>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63DD8" w14:textId="77777777" w:rsidR="00B05307" w:rsidRPr="00320A27" w:rsidRDefault="00B05307" w:rsidP="00465357">
            <w:pPr>
              <w:spacing w:after="0" w:line="100" w:lineRule="atLeast"/>
              <w:rPr>
                <w:rFonts w:ascii="Arial Narrow" w:eastAsia="Times New Roman" w:hAnsi="Arial Narrow"/>
              </w:rPr>
            </w:pPr>
            <w:r w:rsidRPr="00320A27">
              <w:rPr>
                <w:rFonts w:ascii="Arial Narrow" w:eastAsia="Times New Roman" w:hAnsi="Arial Narrow"/>
              </w:rPr>
              <w:t>Powierzchnia terenów publicznych obszaru rewitalizacji objętych interwencją przestrzenną w ha</w:t>
            </w:r>
          </w:p>
        </w:tc>
        <w:tc>
          <w:tcPr>
            <w:tcW w:w="1276" w:type="dxa"/>
            <w:tcBorders>
              <w:top w:val="single" w:sz="4" w:space="0" w:color="000000"/>
              <w:bottom w:val="single" w:sz="4" w:space="0" w:color="000000"/>
              <w:right w:val="single" w:sz="4" w:space="0" w:color="000000"/>
            </w:tcBorders>
            <w:shd w:val="clear" w:color="auto" w:fill="FFFFFF"/>
            <w:vAlign w:val="center"/>
          </w:tcPr>
          <w:p w14:paraId="3EDF7AEF"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w:t>
            </w:r>
          </w:p>
        </w:tc>
        <w:tc>
          <w:tcPr>
            <w:tcW w:w="851" w:type="dxa"/>
            <w:tcBorders>
              <w:top w:val="single" w:sz="4" w:space="0" w:color="000000"/>
              <w:bottom w:val="single" w:sz="4" w:space="0" w:color="000000"/>
              <w:right w:val="single" w:sz="4" w:space="0" w:color="000000"/>
            </w:tcBorders>
            <w:shd w:val="clear" w:color="auto" w:fill="FFFFFF"/>
            <w:vAlign w:val="center"/>
          </w:tcPr>
          <w:p w14:paraId="1E7BF938"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n/d</w:t>
            </w:r>
          </w:p>
        </w:tc>
        <w:tc>
          <w:tcPr>
            <w:tcW w:w="1275" w:type="dxa"/>
            <w:tcBorders>
              <w:top w:val="single" w:sz="4" w:space="0" w:color="000000"/>
              <w:bottom w:val="single" w:sz="4" w:space="0" w:color="000000"/>
              <w:right w:val="single" w:sz="4" w:space="0" w:color="000000"/>
            </w:tcBorders>
            <w:shd w:val="clear" w:color="auto" w:fill="auto"/>
            <w:vAlign w:val="center"/>
          </w:tcPr>
          <w:p w14:paraId="15149D62"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w:t>
            </w:r>
          </w:p>
        </w:tc>
        <w:tc>
          <w:tcPr>
            <w:tcW w:w="1276" w:type="dxa"/>
            <w:tcBorders>
              <w:top w:val="single" w:sz="4" w:space="0" w:color="000000"/>
              <w:bottom w:val="single" w:sz="4" w:space="0" w:color="000000"/>
              <w:right w:val="single" w:sz="4" w:space="0" w:color="000000"/>
            </w:tcBorders>
          </w:tcPr>
          <w:p w14:paraId="0F8F4884" w14:textId="77777777" w:rsidR="00B05307" w:rsidRPr="00320A27" w:rsidRDefault="00B05307" w:rsidP="00F219B3">
            <w:pPr>
              <w:spacing w:after="0" w:line="100" w:lineRule="atLeast"/>
              <w:rPr>
                <w:rFonts w:ascii="Arial Narrow" w:eastAsia="Times New Roman" w:hAnsi="Arial Narrow"/>
              </w:rPr>
            </w:pPr>
          </w:p>
          <w:p w14:paraId="06DDB0C5" w14:textId="7777777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0,1473</w:t>
            </w:r>
          </w:p>
        </w:tc>
        <w:tc>
          <w:tcPr>
            <w:tcW w:w="1276" w:type="dxa"/>
            <w:tcBorders>
              <w:top w:val="single" w:sz="4" w:space="0" w:color="000000"/>
              <w:bottom w:val="single" w:sz="4" w:space="0" w:color="000000"/>
              <w:right w:val="single" w:sz="4" w:space="0" w:color="000000"/>
            </w:tcBorders>
            <w:shd w:val="clear" w:color="auto" w:fill="FFFFFF"/>
          </w:tcPr>
          <w:p w14:paraId="1E5E06D1" w14:textId="77777777" w:rsidR="00B05307" w:rsidRPr="00320A27" w:rsidRDefault="00B05307" w:rsidP="00465357">
            <w:pPr>
              <w:spacing w:after="0" w:line="100" w:lineRule="atLeast"/>
              <w:jc w:val="center"/>
              <w:rPr>
                <w:rFonts w:ascii="Arial Narrow" w:eastAsia="Times New Roman" w:hAnsi="Arial Narrow"/>
              </w:rPr>
            </w:pPr>
          </w:p>
          <w:p w14:paraId="0180000F" w14:textId="626D4397"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0,1493</w:t>
            </w:r>
          </w:p>
        </w:tc>
        <w:tc>
          <w:tcPr>
            <w:tcW w:w="1276" w:type="dxa"/>
            <w:tcBorders>
              <w:top w:val="single" w:sz="4" w:space="0" w:color="000000"/>
              <w:bottom w:val="single" w:sz="4" w:space="0" w:color="000000"/>
              <w:right w:val="single" w:sz="4" w:space="0" w:color="000000"/>
            </w:tcBorders>
            <w:shd w:val="clear" w:color="auto" w:fill="FFFFFF"/>
          </w:tcPr>
          <w:p w14:paraId="3782AF6E" w14:textId="77777777" w:rsidR="00B05307" w:rsidRPr="00320A27" w:rsidRDefault="00B05307" w:rsidP="00465357">
            <w:pPr>
              <w:spacing w:after="0" w:line="100" w:lineRule="atLeast"/>
              <w:jc w:val="center"/>
              <w:rPr>
                <w:rFonts w:ascii="Arial Narrow" w:eastAsia="Times New Roman" w:hAnsi="Arial Narrow"/>
              </w:rPr>
            </w:pPr>
          </w:p>
          <w:p w14:paraId="40AF3AEC" w14:textId="158DD036" w:rsidR="00320A27" w:rsidRPr="00320A27" w:rsidRDefault="00320A27" w:rsidP="00465357">
            <w:pPr>
              <w:spacing w:after="0" w:line="100" w:lineRule="atLeast"/>
              <w:jc w:val="center"/>
              <w:rPr>
                <w:rFonts w:ascii="Arial Narrow" w:eastAsia="Times New Roman" w:hAnsi="Arial Narrow"/>
              </w:rPr>
            </w:pPr>
            <w:r w:rsidRPr="00320A27">
              <w:rPr>
                <w:rFonts w:ascii="Arial Narrow" w:eastAsia="Times New Roman" w:hAnsi="Arial Narrow"/>
              </w:rPr>
              <w:t>0,1493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32D9E" w14:textId="6408CD0C" w:rsidR="00B05307" w:rsidRPr="00320A27" w:rsidRDefault="00B05307" w:rsidP="00465357">
            <w:pPr>
              <w:spacing w:after="0" w:line="100" w:lineRule="atLeast"/>
              <w:jc w:val="center"/>
              <w:rPr>
                <w:rFonts w:ascii="Arial Narrow" w:eastAsia="Times New Roman" w:hAnsi="Arial Narrow"/>
              </w:rPr>
            </w:pPr>
            <w:r w:rsidRPr="00320A27">
              <w:rPr>
                <w:rFonts w:ascii="Arial Narrow" w:eastAsia="Times New Roman" w:hAnsi="Arial Narrow"/>
              </w:rPr>
              <w:t> 8</w:t>
            </w:r>
          </w:p>
        </w:tc>
        <w:tc>
          <w:tcPr>
            <w:tcW w:w="992" w:type="dxa"/>
            <w:tcBorders>
              <w:top w:val="single" w:sz="4" w:space="0" w:color="000000"/>
              <w:bottom w:val="single" w:sz="4" w:space="0" w:color="000000"/>
              <w:right w:val="single" w:sz="4" w:space="0" w:color="000000"/>
            </w:tcBorders>
            <w:shd w:val="clear" w:color="auto" w:fill="FFFFFF"/>
            <w:vAlign w:val="center"/>
          </w:tcPr>
          <w:p w14:paraId="1D89B4C8" w14:textId="77777777" w:rsidR="00B05307" w:rsidRPr="00320A27" w:rsidRDefault="00B05307" w:rsidP="00465357">
            <w:pPr>
              <w:spacing w:after="0" w:line="100" w:lineRule="atLeast"/>
              <w:jc w:val="center"/>
              <w:rPr>
                <w:rFonts w:ascii="Arial Narrow" w:hAnsi="Arial Narrow"/>
                <w:sz w:val="20"/>
                <w:szCs w:val="20"/>
              </w:rPr>
            </w:pPr>
            <w:r w:rsidRPr="00320A27">
              <w:rPr>
                <w:rFonts w:ascii="Arial Narrow" w:eastAsia="Times New Roman" w:hAnsi="Arial Narrow"/>
                <w:sz w:val="20"/>
                <w:szCs w:val="20"/>
              </w:rPr>
              <w:t>rośnie</w:t>
            </w:r>
          </w:p>
        </w:tc>
        <w:tc>
          <w:tcPr>
            <w:tcW w:w="1559" w:type="dxa"/>
            <w:tcBorders>
              <w:top w:val="single" w:sz="4" w:space="0" w:color="000000"/>
              <w:bottom w:val="single" w:sz="4" w:space="0" w:color="000000"/>
              <w:right w:val="single" w:sz="4" w:space="0" w:color="000000"/>
            </w:tcBorders>
            <w:shd w:val="clear" w:color="auto" w:fill="FFFFFF"/>
            <w:vAlign w:val="center"/>
          </w:tcPr>
          <w:p w14:paraId="46E920D8" w14:textId="7EB3A3AF" w:rsidR="00B05307" w:rsidRPr="00320A27" w:rsidRDefault="00B05307" w:rsidP="00465357">
            <w:pPr>
              <w:spacing w:after="0" w:line="240" w:lineRule="auto"/>
              <w:jc w:val="center"/>
              <w:rPr>
                <w:rFonts w:ascii="Arial Narrow" w:eastAsia="Times New Roman" w:hAnsi="Arial Narrow"/>
                <w:sz w:val="20"/>
                <w:szCs w:val="20"/>
                <w:lang w:eastAsia="pl-PL"/>
              </w:rPr>
            </w:pPr>
            <w:r w:rsidRPr="00320A27">
              <w:rPr>
                <w:rFonts w:ascii="Arial Narrow" w:eastAsia="Times New Roman" w:hAnsi="Arial Narrow"/>
                <w:sz w:val="20"/>
                <w:szCs w:val="20"/>
                <w:lang w:eastAsia="pl-PL"/>
              </w:rPr>
              <w:t>Wydział Rewitalizacji UM</w:t>
            </w:r>
          </w:p>
        </w:tc>
      </w:tr>
      <w:tr w:rsidR="00B05307" w:rsidRPr="00B05307" w14:paraId="7C5D2A7D" w14:textId="77777777" w:rsidTr="00100D75">
        <w:trPr>
          <w:trHeight w:val="405"/>
        </w:trPr>
        <w:tc>
          <w:tcPr>
            <w:tcW w:w="3119" w:type="dxa"/>
            <w:tcBorders>
              <w:top w:val="single" w:sz="4" w:space="0" w:color="000000"/>
              <w:left w:val="single" w:sz="8" w:space="0" w:color="000000"/>
              <w:bottom w:val="single" w:sz="8" w:space="0" w:color="000000"/>
              <w:right w:val="single" w:sz="8" w:space="0" w:color="000000"/>
            </w:tcBorders>
            <w:shd w:val="clear" w:color="auto" w:fill="E2EFD9"/>
          </w:tcPr>
          <w:p w14:paraId="59E2077C" w14:textId="37A74EC9" w:rsidR="00B05307" w:rsidRPr="00B05307" w:rsidRDefault="00B05307" w:rsidP="00465357">
            <w:pPr>
              <w:spacing w:after="0" w:line="100" w:lineRule="atLeast"/>
              <w:jc w:val="center"/>
              <w:rPr>
                <w:rFonts w:ascii="Arial Narrow" w:eastAsia="Times New Roman" w:hAnsi="Arial Narrow"/>
                <w:b/>
                <w:color w:val="FF0000"/>
              </w:rPr>
            </w:pPr>
          </w:p>
        </w:tc>
        <w:tc>
          <w:tcPr>
            <w:tcW w:w="1276" w:type="dxa"/>
            <w:tcBorders>
              <w:top w:val="single" w:sz="4" w:space="0" w:color="000000"/>
              <w:left w:val="single" w:sz="8" w:space="0" w:color="000000"/>
              <w:bottom w:val="single" w:sz="8" w:space="0" w:color="000000"/>
              <w:right w:val="single" w:sz="8" w:space="0" w:color="000000"/>
            </w:tcBorders>
            <w:shd w:val="clear" w:color="auto" w:fill="E2EFD9"/>
          </w:tcPr>
          <w:p w14:paraId="112EBE77" w14:textId="77777777" w:rsidR="00B05307" w:rsidRPr="00B05307" w:rsidRDefault="00B05307" w:rsidP="00465357">
            <w:pPr>
              <w:spacing w:after="0" w:line="100" w:lineRule="atLeast"/>
              <w:jc w:val="center"/>
              <w:rPr>
                <w:rFonts w:ascii="Arial Narrow" w:eastAsia="Times New Roman" w:hAnsi="Arial Narrow"/>
                <w:b/>
                <w:color w:val="FF0000"/>
              </w:rPr>
            </w:pPr>
          </w:p>
        </w:tc>
        <w:tc>
          <w:tcPr>
            <w:tcW w:w="9781" w:type="dxa"/>
            <w:gridSpan w:val="8"/>
            <w:tcBorders>
              <w:top w:val="single" w:sz="4" w:space="0" w:color="000000"/>
              <w:left w:val="single" w:sz="8" w:space="0" w:color="000000"/>
              <w:bottom w:val="single" w:sz="8" w:space="0" w:color="000000"/>
              <w:right w:val="single" w:sz="8" w:space="0" w:color="000000"/>
            </w:tcBorders>
            <w:shd w:val="clear" w:color="auto" w:fill="E2EFD9"/>
          </w:tcPr>
          <w:p w14:paraId="4F45F5FD" w14:textId="1D74495A" w:rsidR="00B05307" w:rsidRPr="00DC1CD1" w:rsidRDefault="00B05307" w:rsidP="00465357">
            <w:pPr>
              <w:spacing w:after="0" w:line="100" w:lineRule="atLeast"/>
              <w:jc w:val="center"/>
              <w:rPr>
                <w:rFonts w:ascii="Arial Narrow" w:eastAsia="Times New Roman" w:hAnsi="Arial Narrow"/>
                <w:b/>
                <w:color w:val="FF0000"/>
                <w:sz w:val="6"/>
                <w:szCs w:val="6"/>
              </w:rPr>
            </w:pPr>
          </w:p>
          <w:p w14:paraId="49FAD1DD" w14:textId="77777777" w:rsidR="00B05307" w:rsidRPr="00155D84" w:rsidRDefault="00B05307" w:rsidP="00465357">
            <w:pPr>
              <w:spacing w:after="0" w:line="100" w:lineRule="atLeast"/>
              <w:jc w:val="center"/>
              <w:rPr>
                <w:rFonts w:ascii="Arial Narrow" w:eastAsia="Times New Roman" w:hAnsi="Arial Narrow"/>
                <w:b/>
              </w:rPr>
            </w:pPr>
            <w:r w:rsidRPr="00155D84">
              <w:rPr>
                <w:rFonts w:ascii="Arial Narrow" w:eastAsia="Times New Roman" w:hAnsi="Arial Narrow"/>
                <w:b/>
              </w:rPr>
              <w:t>Cel strategiczny 4. Stworzyć godziwy standard techniczny</w:t>
            </w:r>
          </w:p>
          <w:p w14:paraId="3651D4CA" w14:textId="77777777" w:rsidR="00B05307" w:rsidRPr="00DC1CD1" w:rsidRDefault="00B05307" w:rsidP="00465357">
            <w:pPr>
              <w:spacing w:after="0" w:line="100" w:lineRule="atLeast"/>
              <w:jc w:val="center"/>
              <w:rPr>
                <w:rFonts w:ascii="Arial Narrow" w:eastAsia="Times New Roman" w:hAnsi="Arial Narrow"/>
                <w:b/>
                <w:color w:val="FF0000"/>
                <w:sz w:val="6"/>
                <w:szCs w:val="6"/>
              </w:rPr>
            </w:pPr>
          </w:p>
        </w:tc>
      </w:tr>
      <w:tr w:rsidR="00B05307" w:rsidRPr="00B05307" w14:paraId="43856ED5" w14:textId="77777777" w:rsidTr="007B72B3">
        <w:trPr>
          <w:trHeight w:val="272"/>
        </w:trPr>
        <w:tc>
          <w:tcPr>
            <w:tcW w:w="3119" w:type="dxa"/>
            <w:tcBorders>
              <w:left w:val="single" w:sz="8" w:space="0" w:color="000000"/>
              <w:bottom w:val="single" w:sz="4" w:space="0" w:color="000000"/>
              <w:right w:val="single" w:sz="4" w:space="0" w:color="000000"/>
            </w:tcBorders>
            <w:shd w:val="clear" w:color="auto" w:fill="FFFFFF"/>
            <w:vAlign w:val="center"/>
          </w:tcPr>
          <w:p w14:paraId="1D33E6D6" w14:textId="1D1725A4" w:rsidR="00B05307" w:rsidRPr="00B93234" w:rsidRDefault="00B05307" w:rsidP="00465357">
            <w:pPr>
              <w:spacing w:after="0" w:line="100" w:lineRule="atLeast"/>
              <w:rPr>
                <w:rFonts w:ascii="Arial Narrow" w:eastAsia="Times New Roman" w:hAnsi="Arial Narrow"/>
              </w:rPr>
            </w:pPr>
            <w:r w:rsidRPr="00B93234">
              <w:rPr>
                <w:rFonts w:ascii="Arial Narrow" w:eastAsia="Times New Roman" w:hAnsi="Arial Narrow"/>
              </w:rPr>
              <w:t>Liczba budynków wyłączonych</w:t>
            </w:r>
          </w:p>
          <w:p w14:paraId="6B2B6918" w14:textId="39BEBA1E" w:rsidR="00B05307" w:rsidRPr="00B93234" w:rsidRDefault="00B05307" w:rsidP="00465357">
            <w:pPr>
              <w:spacing w:after="0" w:line="100" w:lineRule="atLeast"/>
              <w:rPr>
                <w:rFonts w:ascii="Arial Narrow" w:eastAsia="Times New Roman" w:hAnsi="Arial Narrow"/>
              </w:rPr>
            </w:pPr>
            <w:r w:rsidRPr="00B93234">
              <w:rPr>
                <w:rFonts w:ascii="Arial Narrow" w:eastAsia="Times New Roman" w:hAnsi="Arial Narrow"/>
              </w:rPr>
              <w:t>z użytkowania na ha</w:t>
            </w:r>
          </w:p>
        </w:tc>
        <w:tc>
          <w:tcPr>
            <w:tcW w:w="1276" w:type="dxa"/>
            <w:tcBorders>
              <w:bottom w:val="single" w:sz="4" w:space="0" w:color="000000"/>
              <w:right w:val="single" w:sz="4" w:space="0" w:color="000000"/>
            </w:tcBorders>
            <w:shd w:val="clear" w:color="auto" w:fill="FFFFFF"/>
            <w:vAlign w:val="center"/>
          </w:tcPr>
          <w:p w14:paraId="7B6BB740" w14:textId="77777777"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0,28</w:t>
            </w:r>
          </w:p>
        </w:tc>
        <w:tc>
          <w:tcPr>
            <w:tcW w:w="851" w:type="dxa"/>
            <w:tcBorders>
              <w:bottom w:val="single" w:sz="4" w:space="0" w:color="000000"/>
              <w:right w:val="single" w:sz="4" w:space="0" w:color="000000"/>
            </w:tcBorders>
            <w:shd w:val="clear" w:color="auto" w:fill="FFFFFF"/>
            <w:vAlign w:val="center"/>
          </w:tcPr>
          <w:p w14:paraId="6E620410" w14:textId="77777777"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0,005</w:t>
            </w:r>
          </w:p>
        </w:tc>
        <w:tc>
          <w:tcPr>
            <w:tcW w:w="1275" w:type="dxa"/>
            <w:tcBorders>
              <w:bottom w:val="single" w:sz="4" w:space="0" w:color="000000"/>
              <w:right w:val="single" w:sz="4" w:space="0" w:color="000000"/>
            </w:tcBorders>
            <w:shd w:val="clear" w:color="auto" w:fill="auto"/>
            <w:vAlign w:val="center"/>
          </w:tcPr>
          <w:p w14:paraId="4142D6B8" w14:textId="77777777"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0,25</w:t>
            </w:r>
          </w:p>
        </w:tc>
        <w:tc>
          <w:tcPr>
            <w:tcW w:w="1276" w:type="dxa"/>
            <w:tcBorders>
              <w:bottom w:val="single" w:sz="4" w:space="0" w:color="000000"/>
              <w:right w:val="single" w:sz="4" w:space="0" w:color="000000"/>
            </w:tcBorders>
          </w:tcPr>
          <w:p w14:paraId="3C3422E4" w14:textId="77777777" w:rsidR="00B05307" w:rsidRPr="00B93234" w:rsidRDefault="00B05307" w:rsidP="00465357">
            <w:pPr>
              <w:spacing w:after="0" w:line="100" w:lineRule="atLeast"/>
              <w:jc w:val="center"/>
              <w:rPr>
                <w:rFonts w:ascii="Arial Narrow" w:eastAsia="Times New Roman" w:hAnsi="Arial Narrow"/>
              </w:rPr>
            </w:pPr>
          </w:p>
          <w:p w14:paraId="372B5AB2" w14:textId="77777777" w:rsidR="00B05307" w:rsidRPr="00B93234" w:rsidRDefault="00B05307" w:rsidP="00465357">
            <w:pPr>
              <w:spacing w:after="0" w:line="100" w:lineRule="atLeast"/>
              <w:jc w:val="center"/>
              <w:rPr>
                <w:rFonts w:ascii="Arial Narrow" w:eastAsia="Times New Roman" w:hAnsi="Arial Narrow"/>
                <w:sz w:val="2"/>
                <w:szCs w:val="2"/>
              </w:rPr>
            </w:pPr>
          </w:p>
          <w:p w14:paraId="15433EA6" w14:textId="77777777"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0,25</w:t>
            </w:r>
          </w:p>
          <w:p w14:paraId="4FC733EE" w14:textId="77777777" w:rsidR="00B05307" w:rsidRPr="00B93234" w:rsidRDefault="00B05307" w:rsidP="00465357">
            <w:pPr>
              <w:spacing w:after="0" w:line="100" w:lineRule="atLeast"/>
              <w:jc w:val="center"/>
              <w:rPr>
                <w:rFonts w:ascii="Arial Narrow" w:eastAsia="Times New Roman" w:hAnsi="Arial Narrow"/>
              </w:rPr>
            </w:pPr>
          </w:p>
        </w:tc>
        <w:tc>
          <w:tcPr>
            <w:tcW w:w="1276" w:type="dxa"/>
            <w:tcBorders>
              <w:bottom w:val="single" w:sz="4" w:space="0" w:color="000000"/>
              <w:right w:val="single" w:sz="4" w:space="0" w:color="000000"/>
            </w:tcBorders>
            <w:shd w:val="clear" w:color="auto" w:fill="FFFFFF"/>
          </w:tcPr>
          <w:p w14:paraId="581442EA" w14:textId="77777777" w:rsidR="00B05307" w:rsidRPr="00B93234" w:rsidRDefault="00B05307" w:rsidP="00465357">
            <w:pPr>
              <w:spacing w:after="0" w:line="100" w:lineRule="atLeast"/>
              <w:jc w:val="center"/>
              <w:rPr>
                <w:rFonts w:ascii="Arial Narrow" w:eastAsia="Times New Roman" w:hAnsi="Arial Narrow"/>
                <w:sz w:val="28"/>
                <w:szCs w:val="28"/>
              </w:rPr>
            </w:pPr>
          </w:p>
          <w:p w14:paraId="258B1649" w14:textId="4980AA25"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0,25</w:t>
            </w:r>
          </w:p>
        </w:tc>
        <w:tc>
          <w:tcPr>
            <w:tcW w:w="1276" w:type="dxa"/>
            <w:tcBorders>
              <w:bottom w:val="single" w:sz="4" w:space="0" w:color="000000"/>
              <w:right w:val="single" w:sz="4" w:space="0" w:color="000000"/>
            </w:tcBorders>
            <w:shd w:val="clear" w:color="auto" w:fill="FFFFFF"/>
          </w:tcPr>
          <w:p w14:paraId="68C37F8D" w14:textId="77777777" w:rsidR="00B93234" w:rsidRPr="00B93234" w:rsidRDefault="00B93234" w:rsidP="00465357">
            <w:pPr>
              <w:spacing w:after="0" w:line="100" w:lineRule="atLeast"/>
              <w:jc w:val="center"/>
              <w:rPr>
                <w:rFonts w:ascii="Arial Narrow" w:eastAsia="Times New Roman" w:hAnsi="Arial Narrow"/>
                <w:sz w:val="28"/>
                <w:szCs w:val="28"/>
              </w:rPr>
            </w:pPr>
          </w:p>
          <w:p w14:paraId="413192DD" w14:textId="3C2F48C8" w:rsidR="00B05307" w:rsidRPr="00B93234" w:rsidRDefault="00155D84" w:rsidP="00465357">
            <w:pPr>
              <w:spacing w:after="0" w:line="100" w:lineRule="atLeast"/>
              <w:jc w:val="center"/>
              <w:rPr>
                <w:rFonts w:ascii="Arial Narrow" w:eastAsia="Times New Roman" w:hAnsi="Arial Narrow"/>
              </w:rPr>
            </w:pPr>
            <w:r>
              <w:rPr>
                <w:rFonts w:ascii="Arial Narrow" w:eastAsia="Times New Roman" w:hAnsi="Arial Narrow"/>
              </w:rPr>
              <w:t>0,28</w:t>
            </w:r>
          </w:p>
        </w:tc>
        <w:tc>
          <w:tcPr>
            <w:tcW w:w="1276" w:type="dxa"/>
            <w:tcBorders>
              <w:left w:val="single" w:sz="4" w:space="0" w:color="000000"/>
              <w:bottom w:val="single" w:sz="4" w:space="0" w:color="000000"/>
              <w:right w:val="single" w:sz="4" w:space="0" w:color="000000"/>
            </w:tcBorders>
            <w:shd w:val="clear" w:color="auto" w:fill="FFFFFF"/>
            <w:vAlign w:val="center"/>
          </w:tcPr>
          <w:p w14:paraId="28201232" w14:textId="494D9A9F" w:rsidR="00B05307" w:rsidRPr="00B93234" w:rsidRDefault="00B05307" w:rsidP="00465357">
            <w:pPr>
              <w:spacing w:after="0" w:line="100" w:lineRule="atLeast"/>
              <w:jc w:val="center"/>
              <w:rPr>
                <w:rFonts w:ascii="Arial Narrow" w:eastAsia="Times New Roman" w:hAnsi="Arial Narrow"/>
              </w:rPr>
            </w:pPr>
            <w:r w:rsidRPr="00B93234">
              <w:rPr>
                <w:rFonts w:ascii="Arial Narrow" w:eastAsia="Times New Roman" w:hAnsi="Arial Narrow"/>
              </w:rPr>
              <w:t>0,25</w:t>
            </w:r>
          </w:p>
        </w:tc>
        <w:tc>
          <w:tcPr>
            <w:tcW w:w="992" w:type="dxa"/>
            <w:tcBorders>
              <w:bottom w:val="single" w:sz="4" w:space="0" w:color="000000"/>
              <w:right w:val="single" w:sz="4" w:space="0" w:color="000000"/>
            </w:tcBorders>
            <w:shd w:val="clear" w:color="auto" w:fill="FFFFFF"/>
            <w:vAlign w:val="center"/>
          </w:tcPr>
          <w:p w14:paraId="7166CEBE" w14:textId="77777777" w:rsidR="00B05307" w:rsidRPr="00B93234" w:rsidRDefault="00B05307" w:rsidP="00465357">
            <w:pPr>
              <w:spacing w:after="0" w:line="100" w:lineRule="atLeast"/>
              <w:jc w:val="center"/>
              <w:rPr>
                <w:rFonts w:ascii="Arial Narrow" w:hAnsi="Arial Narrow"/>
                <w:sz w:val="20"/>
                <w:szCs w:val="20"/>
              </w:rPr>
            </w:pPr>
            <w:r w:rsidRPr="00B93234">
              <w:rPr>
                <w:rFonts w:ascii="Arial Narrow" w:eastAsia="Times New Roman" w:hAnsi="Arial Narrow"/>
                <w:sz w:val="20"/>
                <w:szCs w:val="20"/>
              </w:rPr>
              <w:t>maleje</w:t>
            </w:r>
          </w:p>
        </w:tc>
        <w:tc>
          <w:tcPr>
            <w:tcW w:w="1559" w:type="dxa"/>
            <w:tcBorders>
              <w:bottom w:val="single" w:sz="4" w:space="0" w:color="000000"/>
              <w:right w:val="single" w:sz="4" w:space="0" w:color="000000"/>
            </w:tcBorders>
            <w:shd w:val="clear" w:color="auto" w:fill="FFFFFF"/>
            <w:vAlign w:val="center"/>
          </w:tcPr>
          <w:p w14:paraId="10165346" w14:textId="77777777" w:rsidR="00B05307" w:rsidRPr="00B93234" w:rsidRDefault="00B05307" w:rsidP="00465357">
            <w:pPr>
              <w:spacing w:after="0" w:line="240" w:lineRule="auto"/>
              <w:jc w:val="center"/>
              <w:rPr>
                <w:rFonts w:ascii="Arial Narrow" w:eastAsia="Times New Roman" w:hAnsi="Arial Narrow"/>
                <w:sz w:val="20"/>
                <w:szCs w:val="20"/>
                <w:lang w:eastAsia="pl-PL"/>
              </w:rPr>
            </w:pPr>
            <w:r w:rsidRPr="00B93234">
              <w:rPr>
                <w:rFonts w:ascii="Arial Narrow" w:eastAsia="Times New Roman" w:hAnsi="Arial Narrow"/>
                <w:sz w:val="20"/>
                <w:szCs w:val="20"/>
                <w:lang w:eastAsia="pl-PL"/>
              </w:rPr>
              <w:t>Powiatowy Inspektorat Nadzoru Budowlanego</w:t>
            </w:r>
          </w:p>
        </w:tc>
      </w:tr>
      <w:tr w:rsidR="00B05307" w:rsidRPr="00B05307" w14:paraId="2862D290" w14:textId="77777777" w:rsidTr="007B72B3">
        <w:trPr>
          <w:trHeight w:val="695"/>
        </w:trPr>
        <w:tc>
          <w:tcPr>
            <w:tcW w:w="3119" w:type="dxa"/>
            <w:tcBorders>
              <w:left w:val="single" w:sz="8" w:space="0" w:color="000000"/>
              <w:bottom w:val="single" w:sz="8" w:space="0" w:color="000000"/>
              <w:right w:val="single" w:sz="4" w:space="0" w:color="000000"/>
            </w:tcBorders>
            <w:shd w:val="clear" w:color="auto" w:fill="FFFFFF"/>
            <w:vAlign w:val="center"/>
          </w:tcPr>
          <w:p w14:paraId="70F9C960" w14:textId="037F2405" w:rsidR="00B05307" w:rsidRPr="003416E1" w:rsidRDefault="00B05307" w:rsidP="00465357">
            <w:pPr>
              <w:spacing w:after="0" w:line="100" w:lineRule="atLeast"/>
              <w:rPr>
                <w:rFonts w:ascii="Arial Narrow" w:eastAsia="Times New Roman" w:hAnsi="Arial Narrow"/>
              </w:rPr>
            </w:pPr>
            <w:r w:rsidRPr="003416E1">
              <w:rPr>
                <w:rFonts w:ascii="Arial Narrow" w:eastAsia="Times New Roman" w:hAnsi="Arial Narrow"/>
              </w:rPr>
              <w:t>Liczba budynków poddanych przebudowie/</w:t>
            </w:r>
          </w:p>
          <w:p w14:paraId="39AF6C93" w14:textId="2C6B2A09" w:rsidR="00B05307" w:rsidRPr="003416E1" w:rsidRDefault="00B05307" w:rsidP="00465357">
            <w:pPr>
              <w:spacing w:after="0" w:line="100" w:lineRule="atLeast"/>
              <w:rPr>
                <w:rFonts w:ascii="Arial Narrow" w:eastAsia="Times New Roman" w:hAnsi="Arial Narrow"/>
              </w:rPr>
            </w:pPr>
            <w:r w:rsidRPr="003416E1">
              <w:rPr>
                <w:rFonts w:ascii="Arial Narrow" w:eastAsia="Times New Roman" w:hAnsi="Arial Narrow"/>
              </w:rPr>
              <w:t xml:space="preserve">remontowi </w:t>
            </w:r>
            <w:r w:rsidRPr="003416E1">
              <w:rPr>
                <w:rFonts w:ascii="Arial Narrow" w:eastAsia="Times New Roman" w:hAnsi="Arial Narrow"/>
              </w:rPr>
              <w:br/>
              <w:t xml:space="preserve">na obszarze SSR </w:t>
            </w:r>
          </w:p>
        </w:tc>
        <w:tc>
          <w:tcPr>
            <w:tcW w:w="1276" w:type="dxa"/>
            <w:tcBorders>
              <w:bottom w:val="single" w:sz="8" w:space="0" w:color="000000"/>
              <w:right w:val="single" w:sz="4" w:space="0" w:color="000000"/>
            </w:tcBorders>
            <w:shd w:val="clear" w:color="auto" w:fill="FFFFFF"/>
            <w:vAlign w:val="center"/>
          </w:tcPr>
          <w:p w14:paraId="19E51141" w14:textId="77777777"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0</w:t>
            </w:r>
          </w:p>
        </w:tc>
        <w:tc>
          <w:tcPr>
            <w:tcW w:w="851" w:type="dxa"/>
            <w:tcBorders>
              <w:bottom w:val="single" w:sz="8" w:space="0" w:color="000000"/>
              <w:right w:val="single" w:sz="4" w:space="0" w:color="000000"/>
            </w:tcBorders>
            <w:shd w:val="clear" w:color="auto" w:fill="FFFFFF"/>
            <w:vAlign w:val="center"/>
          </w:tcPr>
          <w:p w14:paraId="03D3B9E4" w14:textId="77777777"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n/d</w:t>
            </w:r>
          </w:p>
        </w:tc>
        <w:tc>
          <w:tcPr>
            <w:tcW w:w="1275" w:type="dxa"/>
            <w:tcBorders>
              <w:bottom w:val="single" w:sz="8" w:space="0" w:color="000000"/>
              <w:right w:val="single" w:sz="4" w:space="0" w:color="000000"/>
            </w:tcBorders>
            <w:shd w:val="clear" w:color="auto" w:fill="auto"/>
            <w:vAlign w:val="center"/>
          </w:tcPr>
          <w:p w14:paraId="6C8F1A0C" w14:textId="77777777"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n/d</w:t>
            </w:r>
          </w:p>
        </w:tc>
        <w:tc>
          <w:tcPr>
            <w:tcW w:w="1276" w:type="dxa"/>
            <w:tcBorders>
              <w:bottom w:val="single" w:sz="8" w:space="0" w:color="000000"/>
              <w:right w:val="single" w:sz="4" w:space="0" w:color="000000"/>
            </w:tcBorders>
          </w:tcPr>
          <w:p w14:paraId="48E71D5E" w14:textId="77777777" w:rsidR="00B05307" w:rsidRPr="003416E1" w:rsidRDefault="00B05307" w:rsidP="00465357">
            <w:pPr>
              <w:spacing w:after="0" w:line="100" w:lineRule="atLeast"/>
              <w:jc w:val="center"/>
              <w:rPr>
                <w:rFonts w:ascii="Arial Narrow" w:eastAsia="Times New Roman" w:hAnsi="Arial Narrow"/>
              </w:rPr>
            </w:pPr>
          </w:p>
          <w:p w14:paraId="655E8546" w14:textId="77777777" w:rsidR="00B05307" w:rsidRPr="003416E1" w:rsidRDefault="00B05307" w:rsidP="00465357">
            <w:pPr>
              <w:spacing w:after="0" w:line="100" w:lineRule="atLeast"/>
              <w:jc w:val="center"/>
              <w:rPr>
                <w:rFonts w:ascii="Arial Narrow" w:eastAsia="Times New Roman" w:hAnsi="Arial Narrow"/>
              </w:rPr>
            </w:pPr>
          </w:p>
          <w:p w14:paraId="762BBE5F" w14:textId="77777777" w:rsidR="00B05307" w:rsidRPr="003416E1" w:rsidRDefault="00B05307" w:rsidP="00465357">
            <w:pPr>
              <w:spacing w:after="0" w:line="100" w:lineRule="atLeast"/>
              <w:rPr>
                <w:rFonts w:ascii="Arial Narrow" w:eastAsia="Times New Roman" w:hAnsi="Arial Narrow"/>
                <w:sz w:val="14"/>
                <w:szCs w:val="14"/>
              </w:rPr>
            </w:pPr>
          </w:p>
          <w:p w14:paraId="07332A97" w14:textId="109BFE69"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8</w:t>
            </w:r>
          </w:p>
        </w:tc>
        <w:tc>
          <w:tcPr>
            <w:tcW w:w="1276" w:type="dxa"/>
            <w:tcBorders>
              <w:bottom w:val="single" w:sz="8" w:space="0" w:color="000000"/>
              <w:right w:val="single" w:sz="4" w:space="0" w:color="000000"/>
            </w:tcBorders>
            <w:shd w:val="clear" w:color="auto" w:fill="FFFFFF"/>
          </w:tcPr>
          <w:p w14:paraId="712F2347" w14:textId="77777777" w:rsidR="00B05307" w:rsidRPr="003416E1" w:rsidRDefault="00B05307" w:rsidP="00465357">
            <w:pPr>
              <w:spacing w:after="0" w:line="100" w:lineRule="atLeast"/>
              <w:jc w:val="center"/>
              <w:rPr>
                <w:rFonts w:ascii="Arial Narrow" w:eastAsia="Times New Roman" w:hAnsi="Arial Narrow"/>
                <w:sz w:val="36"/>
                <w:szCs w:val="36"/>
              </w:rPr>
            </w:pPr>
          </w:p>
          <w:p w14:paraId="384B6EA2" w14:textId="77777777" w:rsidR="00B05307" w:rsidRPr="003416E1" w:rsidRDefault="00B05307" w:rsidP="00465357">
            <w:pPr>
              <w:spacing w:after="0" w:line="100" w:lineRule="atLeast"/>
              <w:jc w:val="center"/>
              <w:rPr>
                <w:rFonts w:ascii="Arial Narrow" w:eastAsia="Times New Roman" w:hAnsi="Arial Narrow"/>
              </w:rPr>
            </w:pPr>
          </w:p>
          <w:p w14:paraId="0DFF452B" w14:textId="586F9895"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12</w:t>
            </w:r>
          </w:p>
        </w:tc>
        <w:tc>
          <w:tcPr>
            <w:tcW w:w="1276" w:type="dxa"/>
            <w:tcBorders>
              <w:bottom w:val="single" w:sz="8" w:space="0" w:color="000000"/>
              <w:right w:val="single" w:sz="4" w:space="0" w:color="000000"/>
            </w:tcBorders>
            <w:shd w:val="clear" w:color="auto" w:fill="FFFFFF"/>
          </w:tcPr>
          <w:p w14:paraId="5C43B6F2" w14:textId="77777777" w:rsidR="00B05307" w:rsidRPr="003416E1" w:rsidRDefault="00B05307" w:rsidP="00465357">
            <w:pPr>
              <w:spacing w:after="0" w:line="100" w:lineRule="atLeast"/>
              <w:jc w:val="center"/>
              <w:rPr>
                <w:rFonts w:ascii="Arial Narrow" w:eastAsia="Times New Roman" w:hAnsi="Arial Narrow"/>
              </w:rPr>
            </w:pPr>
          </w:p>
          <w:p w14:paraId="7EB4AE55" w14:textId="77777777" w:rsidR="00B93234" w:rsidRPr="003416E1" w:rsidRDefault="00B93234" w:rsidP="00465357">
            <w:pPr>
              <w:spacing w:after="0" w:line="100" w:lineRule="atLeast"/>
              <w:jc w:val="center"/>
              <w:rPr>
                <w:rFonts w:ascii="Arial Narrow" w:eastAsia="Times New Roman" w:hAnsi="Arial Narrow"/>
              </w:rPr>
            </w:pPr>
          </w:p>
          <w:p w14:paraId="79626C02" w14:textId="77777777" w:rsidR="00B93234" w:rsidRPr="003416E1" w:rsidRDefault="00B93234" w:rsidP="00465357">
            <w:pPr>
              <w:spacing w:after="0" w:line="100" w:lineRule="atLeast"/>
              <w:jc w:val="center"/>
              <w:rPr>
                <w:rFonts w:ascii="Arial Narrow" w:eastAsia="Times New Roman" w:hAnsi="Arial Narrow"/>
                <w:sz w:val="14"/>
                <w:szCs w:val="14"/>
              </w:rPr>
            </w:pPr>
          </w:p>
          <w:p w14:paraId="03C33D61" w14:textId="32423A21" w:rsidR="00B93234" w:rsidRPr="003416E1" w:rsidRDefault="003416E1" w:rsidP="00465357">
            <w:pPr>
              <w:spacing w:after="0" w:line="100" w:lineRule="atLeast"/>
              <w:jc w:val="center"/>
              <w:rPr>
                <w:rFonts w:ascii="Arial Narrow" w:eastAsia="Times New Roman" w:hAnsi="Arial Narrow"/>
              </w:rPr>
            </w:pPr>
            <w:r w:rsidRPr="003416E1">
              <w:rPr>
                <w:rFonts w:ascii="Arial Narrow" w:eastAsia="Times New Roman" w:hAnsi="Arial Narrow"/>
              </w:rPr>
              <w:t>15</w:t>
            </w:r>
          </w:p>
        </w:tc>
        <w:tc>
          <w:tcPr>
            <w:tcW w:w="1276" w:type="dxa"/>
            <w:tcBorders>
              <w:left w:val="single" w:sz="4" w:space="0" w:color="000000"/>
              <w:bottom w:val="single" w:sz="8" w:space="0" w:color="000000"/>
              <w:right w:val="single" w:sz="4" w:space="0" w:color="000000"/>
            </w:tcBorders>
            <w:shd w:val="clear" w:color="auto" w:fill="FFFFFF"/>
            <w:vAlign w:val="center"/>
          </w:tcPr>
          <w:p w14:paraId="50F5A1DF" w14:textId="25DBFE9B" w:rsidR="00B05307" w:rsidRPr="003416E1" w:rsidRDefault="00B05307" w:rsidP="00465357">
            <w:pPr>
              <w:spacing w:after="0" w:line="100" w:lineRule="atLeast"/>
              <w:jc w:val="center"/>
              <w:rPr>
                <w:rFonts w:ascii="Arial Narrow" w:eastAsia="Times New Roman" w:hAnsi="Arial Narrow"/>
              </w:rPr>
            </w:pPr>
            <w:r w:rsidRPr="003416E1">
              <w:rPr>
                <w:rFonts w:ascii="Arial Narrow" w:eastAsia="Times New Roman" w:hAnsi="Arial Narrow"/>
              </w:rPr>
              <w:t>80 </w:t>
            </w:r>
          </w:p>
        </w:tc>
        <w:tc>
          <w:tcPr>
            <w:tcW w:w="992" w:type="dxa"/>
            <w:tcBorders>
              <w:bottom w:val="single" w:sz="8" w:space="0" w:color="000000"/>
              <w:right w:val="single" w:sz="4" w:space="0" w:color="000000"/>
            </w:tcBorders>
            <w:shd w:val="clear" w:color="auto" w:fill="FFFFFF"/>
            <w:vAlign w:val="center"/>
          </w:tcPr>
          <w:p w14:paraId="7A4FB8A2" w14:textId="77777777" w:rsidR="00B05307" w:rsidRPr="003416E1" w:rsidRDefault="00B05307" w:rsidP="00465357">
            <w:pPr>
              <w:spacing w:after="0" w:line="100" w:lineRule="atLeast"/>
              <w:jc w:val="center"/>
              <w:rPr>
                <w:rFonts w:ascii="Arial Narrow" w:hAnsi="Arial Narrow"/>
                <w:sz w:val="20"/>
                <w:szCs w:val="20"/>
              </w:rPr>
            </w:pPr>
            <w:r w:rsidRPr="003416E1">
              <w:rPr>
                <w:rFonts w:ascii="Arial Narrow" w:eastAsia="Times New Roman" w:hAnsi="Arial Narrow"/>
                <w:sz w:val="20"/>
                <w:szCs w:val="20"/>
              </w:rPr>
              <w:t>rośnie</w:t>
            </w:r>
          </w:p>
        </w:tc>
        <w:tc>
          <w:tcPr>
            <w:tcW w:w="1559" w:type="dxa"/>
            <w:tcBorders>
              <w:bottom w:val="single" w:sz="8" w:space="0" w:color="000000"/>
              <w:right w:val="single" w:sz="4" w:space="0" w:color="000000"/>
            </w:tcBorders>
            <w:shd w:val="clear" w:color="auto" w:fill="FFFFFF"/>
            <w:vAlign w:val="center"/>
          </w:tcPr>
          <w:p w14:paraId="5F6B09C6" w14:textId="77777777" w:rsidR="00B05307" w:rsidRPr="003416E1" w:rsidRDefault="00B05307" w:rsidP="00465357">
            <w:pPr>
              <w:keepNext/>
              <w:spacing w:after="0" w:line="240" w:lineRule="auto"/>
              <w:jc w:val="center"/>
              <w:rPr>
                <w:rFonts w:ascii="Arial Narrow" w:eastAsia="Times New Roman" w:hAnsi="Arial Narrow"/>
                <w:sz w:val="20"/>
                <w:szCs w:val="20"/>
                <w:lang w:eastAsia="pl-PL"/>
              </w:rPr>
            </w:pPr>
            <w:r w:rsidRPr="003416E1">
              <w:rPr>
                <w:rFonts w:ascii="Arial Narrow" w:eastAsia="Times New Roman" w:hAnsi="Arial Narrow"/>
                <w:sz w:val="20"/>
                <w:szCs w:val="20"/>
                <w:lang w:eastAsia="pl-PL"/>
              </w:rPr>
              <w:t>Administracja Zasobów Komunalnych/ Wydział Gospodarowania Mieniem Komunalnym UM</w:t>
            </w:r>
          </w:p>
        </w:tc>
      </w:tr>
    </w:tbl>
    <w:p w14:paraId="761179E1" w14:textId="7D09165F" w:rsidR="001D7DE1" w:rsidRDefault="00100D75" w:rsidP="00100D75">
      <w:pPr>
        <w:spacing w:after="0" w:line="257" w:lineRule="auto"/>
        <w:ind w:firstLine="709"/>
        <w:jc w:val="both"/>
        <w:rPr>
          <w:rFonts w:ascii="Arial Narrow" w:hAnsi="Arial Narrow"/>
          <w:color w:val="FF0000"/>
          <w:sz w:val="24"/>
          <w:szCs w:val="24"/>
        </w:rPr>
      </w:pPr>
      <w:r w:rsidRPr="00100D75">
        <w:rPr>
          <w:rFonts w:asciiTheme="minorHAnsi" w:eastAsiaTheme="minorEastAsia" w:hAnsiTheme="minorHAnsi" w:cstheme="minorBidi"/>
          <w:noProof/>
          <w:color w:val="FF0000"/>
          <w:lang w:eastAsia="pl-PL"/>
        </w:rPr>
        <mc:AlternateContent>
          <mc:Choice Requires="wps">
            <w:drawing>
              <wp:anchor distT="45720" distB="45720" distL="114300" distR="114300" simplePos="0" relativeHeight="251851776" behindDoc="0" locked="0" layoutInCell="1" allowOverlap="1" wp14:anchorId="5D0676EF" wp14:editId="2D223C2C">
                <wp:simplePos x="0" y="0"/>
                <wp:positionH relativeFrom="column">
                  <wp:posOffset>-119380</wp:posOffset>
                </wp:positionH>
                <wp:positionV relativeFrom="paragraph">
                  <wp:posOffset>140335</wp:posOffset>
                </wp:positionV>
                <wp:extent cx="5358765" cy="246380"/>
                <wp:effectExtent l="0" t="0" r="0" b="1270"/>
                <wp:wrapThrough wrapText="bothSides">
                  <wp:wrapPolygon edited="0">
                    <wp:start x="0" y="0"/>
                    <wp:lineTo x="0" y="20041"/>
                    <wp:lineTo x="21500" y="20041"/>
                    <wp:lineTo x="21500" y="0"/>
                    <wp:lineTo x="0" y="0"/>
                  </wp:wrapPolygon>
                </wp:wrapThrough>
                <wp:docPr id="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46380"/>
                        </a:xfrm>
                        <a:prstGeom prst="rect">
                          <a:avLst/>
                        </a:prstGeom>
                        <a:solidFill>
                          <a:srgbClr val="FFFFFF"/>
                        </a:solidFill>
                        <a:ln w="9525">
                          <a:noFill/>
                          <a:miter lim="800000"/>
                          <a:headEnd/>
                          <a:tailEnd/>
                        </a:ln>
                      </wps:spPr>
                      <wps:txbx>
                        <w:txbxContent>
                          <w:p w14:paraId="4A620A65" w14:textId="77777777" w:rsidR="00393682" w:rsidRPr="00C21A94" w:rsidRDefault="00393682" w:rsidP="00100D75">
                            <w:pPr>
                              <w:rPr>
                                <w:rFonts w:ascii="Arial Narrow" w:hAnsi="Arial Narrow"/>
                                <w:sz w:val="20"/>
                                <w:szCs w:val="20"/>
                              </w:rPr>
                            </w:pPr>
                            <w:r w:rsidRPr="00C21A94">
                              <w:rPr>
                                <w:rFonts w:ascii="Arial Narrow" w:hAnsi="Arial Narrow"/>
                                <w:sz w:val="20"/>
                                <w:szCs w:val="20"/>
                              </w:rPr>
                              <w:t xml:space="preserve">źródło: opracowane </w:t>
                            </w:r>
                            <w:r>
                              <w:rPr>
                                <w:rFonts w:ascii="Arial Narrow" w:hAnsi="Arial Narrow"/>
                                <w:sz w:val="20"/>
                                <w:szCs w:val="20"/>
                              </w:rPr>
                              <w:t xml:space="preserve">przez Wydział Rewitalizacji UM Włocławek </w:t>
                            </w:r>
                            <w:r w:rsidRPr="00C21A94">
                              <w:rPr>
                                <w:rFonts w:ascii="Arial Narrow" w:hAnsi="Arial Narrow"/>
                                <w:sz w:val="20"/>
                                <w:szCs w:val="20"/>
                              </w:rPr>
                              <w:t xml:space="preserve">na podstawie przekazanych </w:t>
                            </w:r>
                            <w:r>
                              <w:rPr>
                                <w:rFonts w:ascii="Arial Narrow" w:hAnsi="Arial Narrow"/>
                                <w:sz w:val="20"/>
                                <w:szCs w:val="20"/>
                              </w:rPr>
                              <w:t>danych z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76EF" id="_x0000_s1052" type="#_x0000_t202" style="position:absolute;left:0;text-align:left;margin-left:-9.4pt;margin-top:11.05pt;width:421.95pt;height:19.4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" stroked="f">
                <v:textbox>
                  <w:txbxContent>
                    <w:p w14:paraId="4A620A65" w14:textId="77777777" w:rsidR="00393682" w:rsidRPr="00C21A94" w:rsidRDefault="00393682" w:rsidP="00100D75">
                      <w:pPr>
                        <w:rPr>
                          <w:rFonts w:ascii="Arial Narrow" w:hAnsi="Arial Narrow"/>
                          <w:sz w:val="20"/>
                          <w:szCs w:val="20"/>
                        </w:rPr>
                      </w:pPr>
                      <w:r w:rsidRPr="00C21A94">
                        <w:rPr>
                          <w:rFonts w:ascii="Arial Narrow" w:hAnsi="Arial Narrow"/>
                          <w:sz w:val="20"/>
                          <w:szCs w:val="20"/>
                        </w:rPr>
                        <w:t xml:space="preserve">źródło: opracowane </w:t>
                      </w:r>
                      <w:r>
                        <w:rPr>
                          <w:rFonts w:ascii="Arial Narrow" w:hAnsi="Arial Narrow"/>
                          <w:sz w:val="20"/>
                          <w:szCs w:val="20"/>
                        </w:rPr>
                        <w:t xml:space="preserve">przez Wydział Rewitalizacji UM Włocławek </w:t>
                      </w:r>
                      <w:r w:rsidRPr="00C21A94">
                        <w:rPr>
                          <w:rFonts w:ascii="Arial Narrow" w:hAnsi="Arial Narrow"/>
                          <w:sz w:val="20"/>
                          <w:szCs w:val="20"/>
                        </w:rPr>
                        <w:t xml:space="preserve">na podstawie przekazanych </w:t>
                      </w:r>
                      <w:r>
                        <w:rPr>
                          <w:rFonts w:ascii="Arial Narrow" w:hAnsi="Arial Narrow"/>
                          <w:sz w:val="20"/>
                          <w:szCs w:val="20"/>
                        </w:rPr>
                        <w:t>danych z instytucji</w:t>
                      </w:r>
                    </w:p>
                  </w:txbxContent>
                </v:textbox>
                <w10:wrap type="through"/>
              </v:shape>
            </w:pict>
          </mc:Fallback>
        </mc:AlternateContent>
      </w:r>
    </w:p>
    <w:p w14:paraId="3F77A10D" w14:textId="1E369D14" w:rsidR="00100D75" w:rsidRPr="00100D75" w:rsidRDefault="00100D75" w:rsidP="00100D75">
      <w:pPr>
        <w:tabs>
          <w:tab w:val="left" w:pos="720"/>
        </w:tabs>
        <w:rPr>
          <w:rFonts w:ascii="Arial Narrow" w:hAnsi="Arial Narrow"/>
          <w:sz w:val="24"/>
          <w:szCs w:val="24"/>
        </w:rPr>
        <w:sectPr w:rsidR="00100D75" w:rsidRPr="00100D75" w:rsidSect="002B30AA">
          <w:pgSz w:w="16838" w:h="11906" w:orient="landscape" w:code="9"/>
          <w:pgMar w:top="1418" w:right="1418" w:bottom="1418" w:left="1418" w:header="709" w:footer="709" w:gutter="0"/>
          <w:cols w:space="708"/>
          <w:docGrid w:linePitch="299" w:charSpace="-2049"/>
        </w:sectPr>
      </w:pPr>
      <w:r>
        <w:rPr>
          <w:rFonts w:ascii="Arial Narrow" w:hAnsi="Arial Narrow"/>
          <w:sz w:val="24"/>
          <w:szCs w:val="24"/>
        </w:rPr>
        <w:tab/>
      </w:r>
    </w:p>
    <w:p w14:paraId="4D5CB232" w14:textId="125C612F" w:rsidR="008C2CC2" w:rsidRPr="006D03A3" w:rsidRDefault="008C2CC2" w:rsidP="008C2CC2">
      <w:pPr>
        <w:spacing w:after="0" w:line="257" w:lineRule="auto"/>
        <w:ind w:firstLine="708"/>
        <w:jc w:val="both"/>
        <w:rPr>
          <w:rFonts w:ascii="Arial Narrow" w:hAnsi="Arial Narrow"/>
          <w:iCs/>
          <w:sz w:val="24"/>
          <w:szCs w:val="24"/>
        </w:rPr>
      </w:pPr>
      <w:r w:rsidRPr="006D03A3">
        <w:rPr>
          <w:rFonts w:ascii="Arial Narrow" w:hAnsi="Arial Narrow"/>
          <w:iCs/>
          <w:sz w:val="24"/>
          <w:szCs w:val="24"/>
        </w:rPr>
        <w:lastRenderedPageBreak/>
        <w:t xml:space="preserve">Dla Celu strategicznego 1. Przywrócić mieszkańcom poczucie sprawczości na obszarze rewitalizacji, spośród 7 wskaźników monitorowania wskaźnik dotyczący wyniku średniego sprawdzianu ósmoklasistów jest monitorowany od 2019 r. </w:t>
      </w:r>
      <w:r w:rsidR="00997E25">
        <w:rPr>
          <w:rFonts w:ascii="Arial Narrow" w:hAnsi="Arial Narrow"/>
          <w:iCs/>
          <w:sz w:val="24"/>
          <w:szCs w:val="24"/>
        </w:rPr>
        <w:t xml:space="preserve">i </w:t>
      </w:r>
      <w:r w:rsidR="00997E25" w:rsidRPr="006D03A3">
        <w:rPr>
          <w:rFonts w:ascii="Arial Narrow" w:hAnsi="Arial Narrow"/>
          <w:iCs/>
          <w:sz w:val="24"/>
          <w:szCs w:val="24"/>
        </w:rPr>
        <w:t>w porównaniu do roku biegłego nie uległ większej zmianie w roku szkolnym 2021/2022 (wartość średnia dla miasta wynosi jednak 50,50%, SP3 – 31%)</w:t>
      </w:r>
      <w:r w:rsidR="00997E25">
        <w:rPr>
          <w:rFonts w:ascii="Arial Narrow" w:hAnsi="Arial Narrow"/>
          <w:iCs/>
          <w:sz w:val="24"/>
          <w:szCs w:val="24"/>
        </w:rPr>
        <w:t>. Natomiast w</w:t>
      </w:r>
      <w:r w:rsidR="00C71B5E" w:rsidRPr="006D03A3">
        <w:rPr>
          <w:rFonts w:ascii="Arial Narrow" w:hAnsi="Arial Narrow"/>
          <w:iCs/>
          <w:sz w:val="24"/>
          <w:szCs w:val="24"/>
        </w:rPr>
        <w:t xml:space="preserve">skaźnik dotyczący odsetka dzieci, które nie otrzymały promocji do następnej klasy </w:t>
      </w:r>
      <w:r w:rsidR="00997E25">
        <w:rPr>
          <w:rFonts w:ascii="Arial Narrow" w:hAnsi="Arial Narrow"/>
          <w:iCs/>
          <w:sz w:val="24"/>
          <w:szCs w:val="24"/>
        </w:rPr>
        <w:t>znacznie wzrósł (wartość średnia dla miasta 2%, SP3 – 8%)</w:t>
      </w:r>
      <w:r w:rsidR="006D03A3" w:rsidRPr="006D03A3">
        <w:rPr>
          <w:rFonts w:ascii="Arial Narrow" w:hAnsi="Arial Narrow"/>
          <w:iCs/>
          <w:sz w:val="24"/>
          <w:szCs w:val="24"/>
        </w:rPr>
        <w:t>.</w:t>
      </w:r>
    </w:p>
    <w:p w14:paraId="6900C958" w14:textId="5E39334C" w:rsidR="00997E25" w:rsidRPr="009D45BA" w:rsidRDefault="00997E25" w:rsidP="00997E25">
      <w:pPr>
        <w:spacing w:after="0" w:line="257" w:lineRule="auto"/>
        <w:ind w:firstLine="708"/>
        <w:jc w:val="both"/>
        <w:rPr>
          <w:rFonts w:ascii="Arial Narrow" w:hAnsi="Arial Narrow"/>
          <w:iCs/>
          <w:sz w:val="24"/>
          <w:szCs w:val="24"/>
        </w:rPr>
      </w:pPr>
      <w:r>
        <w:rPr>
          <w:rFonts w:ascii="Arial Narrow" w:hAnsi="Arial Narrow"/>
          <w:iCs/>
          <w:sz w:val="24"/>
          <w:szCs w:val="24"/>
        </w:rPr>
        <w:t xml:space="preserve">Wzrosła również </w:t>
      </w:r>
      <w:r w:rsidRPr="009D45BA">
        <w:rPr>
          <w:rFonts w:ascii="Arial Narrow" w:hAnsi="Arial Narrow"/>
          <w:iCs/>
          <w:sz w:val="24"/>
          <w:szCs w:val="24"/>
        </w:rPr>
        <w:t xml:space="preserve">liczba założonych Niebieskich Kart w ludności ogółem w %, ale mimo to </w:t>
      </w:r>
      <w:r>
        <w:rPr>
          <w:rFonts w:ascii="Arial Narrow" w:hAnsi="Arial Narrow"/>
          <w:iCs/>
          <w:sz w:val="24"/>
          <w:szCs w:val="24"/>
        </w:rPr>
        <w:t xml:space="preserve">wartość </w:t>
      </w:r>
      <w:r w:rsidRPr="009D45BA">
        <w:rPr>
          <w:rFonts w:ascii="Arial Narrow" w:hAnsi="Arial Narrow"/>
          <w:iCs/>
          <w:sz w:val="24"/>
          <w:szCs w:val="24"/>
        </w:rPr>
        <w:t>jest jeszcze poniżej wartości przewidzianej do osiągnięcia w 2028 r.</w:t>
      </w:r>
    </w:p>
    <w:p w14:paraId="2DE91851" w14:textId="1D960BB1" w:rsidR="008C56D6" w:rsidRPr="009D45BA" w:rsidRDefault="00997E25" w:rsidP="008C56D6">
      <w:pPr>
        <w:spacing w:after="0" w:line="257" w:lineRule="auto"/>
        <w:ind w:firstLine="708"/>
        <w:jc w:val="both"/>
        <w:rPr>
          <w:rFonts w:ascii="Arial Narrow" w:hAnsi="Arial Narrow"/>
          <w:iCs/>
          <w:sz w:val="24"/>
          <w:szCs w:val="24"/>
        </w:rPr>
      </w:pPr>
      <w:r>
        <w:rPr>
          <w:rFonts w:ascii="Arial Narrow" w:hAnsi="Arial Narrow"/>
          <w:iCs/>
          <w:sz w:val="24"/>
          <w:szCs w:val="24"/>
        </w:rPr>
        <w:t>L</w:t>
      </w:r>
      <w:r w:rsidR="008C56D6" w:rsidRPr="009D45BA">
        <w:rPr>
          <w:rFonts w:ascii="Arial Narrow" w:hAnsi="Arial Narrow"/>
          <w:iCs/>
          <w:sz w:val="24"/>
          <w:szCs w:val="24"/>
        </w:rPr>
        <w:t xml:space="preserve">iczba złożonych wniosków do budżetu obywatelskiego utrzymuje się na podobnym, niskim poziomie </w:t>
      </w:r>
      <w:r w:rsidR="008C56D6" w:rsidRPr="009D45BA">
        <w:rPr>
          <w:rFonts w:ascii="Arial Narrow" w:hAnsi="Arial Narrow"/>
          <w:iCs/>
          <w:sz w:val="24"/>
          <w:szCs w:val="24"/>
        </w:rPr>
        <w:br/>
        <w:t xml:space="preserve">jak w latach ubiegłych. </w:t>
      </w:r>
    </w:p>
    <w:p w14:paraId="601EB499" w14:textId="55883B85" w:rsidR="00B02379" w:rsidRPr="009D45BA" w:rsidRDefault="00B02379" w:rsidP="00B02379">
      <w:pPr>
        <w:pStyle w:val="Akapitzlist"/>
        <w:spacing w:after="0" w:line="257" w:lineRule="auto"/>
        <w:ind w:left="0" w:firstLine="708"/>
        <w:jc w:val="both"/>
        <w:rPr>
          <w:rFonts w:ascii="Arial Narrow" w:hAnsi="Arial Narrow"/>
          <w:iCs/>
          <w:sz w:val="24"/>
          <w:szCs w:val="24"/>
        </w:rPr>
      </w:pPr>
      <w:r>
        <w:rPr>
          <w:rFonts w:ascii="Arial Narrow" w:hAnsi="Arial Narrow"/>
          <w:iCs/>
          <w:sz w:val="24"/>
          <w:szCs w:val="24"/>
        </w:rPr>
        <w:t>Nieznacznie spadł udział osób w gospodarstwach domowych korzystających ze środowiskowej pomocy społecznej i jest poniżej wartości z 2016 r.</w:t>
      </w:r>
    </w:p>
    <w:p w14:paraId="2E7D5617" w14:textId="0FBFDFEE" w:rsidR="00997E25" w:rsidRDefault="00997E25" w:rsidP="00997E25">
      <w:pPr>
        <w:pStyle w:val="Akapitzlist"/>
        <w:spacing w:after="0" w:line="257" w:lineRule="auto"/>
        <w:ind w:left="0" w:firstLine="708"/>
        <w:jc w:val="both"/>
        <w:rPr>
          <w:rFonts w:ascii="Arial Narrow" w:hAnsi="Arial Narrow"/>
          <w:iCs/>
          <w:sz w:val="24"/>
          <w:szCs w:val="24"/>
        </w:rPr>
      </w:pPr>
      <w:r w:rsidRPr="009D45BA">
        <w:rPr>
          <w:rFonts w:ascii="Arial Narrow" w:hAnsi="Arial Narrow"/>
          <w:iCs/>
          <w:sz w:val="24"/>
          <w:szCs w:val="24"/>
        </w:rPr>
        <w:t xml:space="preserve">Liczba interwencji Straży Miejskiej w obszarze rewitalizowanym </w:t>
      </w:r>
      <w:r w:rsidR="00B02379" w:rsidRPr="009D45BA">
        <w:rPr>
          <w:rFonts w:ascii="Arial Narrow" w:hAnsi="Arial Narrow"/>
          <w:iCs/>
          <w:sz w:val="24"/>
          <w:szCs w:val="24"/>
        </w:rPr>
        <w:t>sukcesywnie spada.</w:t>
      </w:r>
      <w:r w:rsidR="00B02379">
        <w:rPr>
          <w:rFonts w:ascii="Arial Narrow" w:hAnsi="Arial Narrow"/>
          <w:iCs/>
          <w:sz w:val="24"/>
          <w:szCs w:val="24"/>
        </w:rPr>
        <w:t xml:space="preserve"> Zaobserwowano również znaczny spadek osób bezrobotnych w ludności ogółem, w porównaniu z rokiem ubiegłym jest to różnica prawie 5%.</w:t>
      </w:r>
    </w:p>
    <w:p w14:paraId="695CCB7E" w14:textId="77777777" w:rsidR="008C2CC2" w:rsidRPr="008145A8" w:rsidRDefault="008C2CC2" w:rsidP="008C2CC2">
      <w:pPr>
        <w:spacing w:after="0" w:line="257" w:lineRule="auto"/>
        <w:jc w:val="both"/>
        <w:rPr>
          <w:rFonts w:ascii="Arial Narrow" w:hAnsi="Arial Narrow"/>
          <w:i/>
          <w:iCs/>
          <w:color w:val="FF0000"/>
          <w:sz w:val="10"/>
          <w:szCs w:val="10"/>
        </w:rPr>
      </w:pPr>
    </w:p>
    <w:p w14:paraId="27F78D0C" w14:textId="7E916F4C" w:rsidR="008C2CC2" w:rsidRPr="00B02379" w:rsidRDefault="008C2CC2" w:rsidP="008C2CC2">
      <w:pPr>
        <w:spacing w:after="0" w:line="257" w:lineRule="auto"/>
        <w:ind w:firstLine="708"/>
        <w:jc w:val="both"/>
        <w:rPr>
          <w:rFonts w:ascii="Arial Narrow" w:hAnsi="Arial Narrow"/>
          <w:iCs/>
          <w:color w:val="000000" w:themeColor="text1"/>
          <w:sz w:val="24"/>
          <w:szCs w:val="24"/>
        </w:rPr>
      </w:pPr>
      <w:r w:rsidRPr="00B02379">
        <w:rPr>
          <w:rFonts w:ascii="Arial Narrow" w:hAnsi="Arial Narrow"/>
          <w:iCs/>
          <w:color w:val="000000" w:themeColor="text1"/>
          <w:sz w:val="24"/>
          <w:szCs w:val="24"/>
        </w:rPr>
        <w:t xml:space="preserve">Dla Celu strategicznego 2. Pobudzić i wesprzeć przedsiębiorczość lokalną monitorującym wskaźnikiem jest liczba osób fizycznych prowadzących działalność gospodarczą na 100 mieszkańców </w:t>
      </w:r>
      <w:r w:rsidRPr="00B02379">
        <w:rPr>
          <w:rFonts w:ascii="Arial Narrow" w:hAnsi="Arial Narrow"/>
          <w:iCs/>
          <w:color w:val="000000" w:themeColor="text1"/>
          <w:sz w:val="24"/>
          <w:szCs w:val="24"/>
        </w:rPr>
        <w:br/>
        <w:t>w wieku produkcyjnym w %. Wartość wskaźnika wzrosła (dla porównania: w 2015 r. liczba osób fizycznych prowadzących działalność gospodarczą i jednocześnie zamieszkujących na obszarze rewitalizacji wynosiła 184 osoby przy 3 364 osobach w wieku produkcyjnym zamieszkujących t</w:t>
      </w:r>
      <w:r w:rsidR="009779FC" w:rsidRPr="00B02379">
        <w:rPr>
          <w:rFonts w:ascii="Arial Narrow" w:hAnsi="Arial Narrow"/>
          <w:iCs/>
          <w:color w:val="000000" w:themeColor="text1"/>
          <w:sz w:val="24"/>
          <w:szCs w:val="24"/>
        </w:rPr>
        <w:t xml:space="preserve">en obszar, podczas </w:t>
      </w:r>
      <w:r w:rsidR="00DC2260" w:rsidRPr="00B02379">
        <w:rPr>
          <w:rFonts w:ascii="Arial Narrow" w:hAnsi="Arial Narrow"/>
          <w:iCs/>
          <w:color w:val="000000" w:themeColor="text1"/>
          <w:sz w:val="24"/>
          <w:szCs w:val="24"/>
        </w:rPr>
        <w:br/>
      </w:r>
      <w:r w:rsidR="009779FC" w:rsidRPr="00B02379">
        <w:rPr>
          <w:rFonts w:ascii="Arial Narrow" w:hAnsi="Arial Narrow"/>
          <w:iCs/>
          <w:color w:val="000000" w:themeColor="text1"/>
          <w:sz w:val="24"/>
          <w:szCs w:val="24"/>
        </w:rPr>
        <w:t>gdy w 20</w:t>
      </w:r>
      <w:r w:rsidR="00DC2260" w:rsidRPr="00B02379">
        <w:rPr>
          <w:rFonts w:ascii="Arial Narrow" w:hAnsi="Arial Narrow"/>
          <w:iCs/>
          <w:color w:val="000000" w:themeColor="text1"/>
          <w:sz w:val="24"/>
          <w:szCs w:val="24"/>
        </w:rPr>
        <w:t>2</w:t>
      </w:r>
      <w:r w:rsidR="00B02379" w:rsidRPr="00B02379">
        <w:rPr>
          <w:rFonts w:ascii="Arial Narrow" w:hAnsi="Arial Narrow"/>
          <w:iCs/>
          <w:color w:val="000000" w:themeColor="text1"/>
          <w:sz w:val="24"/>
          <w:szCs w:val="24"/>
        </w:rPr>
        <w:t>1</w:t>
      </w:r>
      <w:r w:rsidR="009779FC" w:rsidRPr="00B02379">
        <w:rPr>
          <w:rFonts w:ascii="Arial Narrow" w:hAnsi="Arial Narrow"/>
          <w:iCs/>
          <w:color w:val="000000" w:themeColor="text1"/>
          <w:sz w:val="24"/>
          <w:szCs w:val="24"/>
        </w:rPr>
        <w:t xml:space="preserve"> roku</w:t>
      </w:r>
      <w:r w:rsidRPr="00B02379">
        <w:rPr>
          <w:rFonts w:ascii="Arial Narrow" w:hAnsi="Arial Narrow"/>
          <w:iCs/>
          <w:color w:val="000000" w:themeColor="text1"/>
          <w:sz w:val="24"/>
          <w:szCs w:val="24"/>
        </w:rPr>
        <w:t xml:space="preserve"> liczba osób fizycznych prowadzących działalność gospodarczą i jednocześnie zamieszkujących na obszarze rewitalizacji wynosiła </w:t>
      </w:r>
      <w:r w:rsidR="00B02379" w:rsidRPr="00B02379">
        <w:rPr>
          <w:rFonts w:ascii="Arial Narrow" w:hAnsi="Arial Narrow"/>
          <w:iCs/>
          <w:color w:val="000000" w:themeColor="text1"/>
          <w:sz w:val="24"/>
          <w:szCs w:val="24"/>
        </w:rPr>
        <w:t>194</w:t>
      </w:r>
      <w:r w:rsidR="00DC2260" w:rsidRPr="00B02379">
        <w:rPr>
          <w:rFonts w:ascii="Arial Narrow" w:hAnsi="Arial Narrow"/>
          <w:iCs/>
          <w:color w:val="000000" w:themeColor="text1"/>
          <w:sz w:val="24"/>
          <w:szCs w:val="24"/>
        </w:rPr>
        <w:t xml:space="preserve"> </w:t>
      </w:r>
      <w:r w:rsidRPr="00B02379">
        <w:rPr>
          <w:rFonts w:ascii="Arial Narrow" w:hAnsi="Arial Narrow"/>
          <w:iCs/>
          <w:color w:val="000000" w:themeColor="text1"/>
          <w:sz w:val="24"/>
          <w:szCs w:val="24"/>
        </w:rPr>
        <w:t xml:space="preserve">osób przy </w:t>
      </w:r>
      <w:r w:rsidR="00B02379" w:rsidRPr="00B02379">
        <w:rPr>
          <w:rFonts w:ascii="Arial Narrow" w:hAnsi="Arial Narrow"/>
          <w:iCs/>
          <w:color w:val="000000" w:themeColor="text1"/>
          <w:sz w:val="24"/>
          <w:szCs w:val="24"/>
        </w:rPr>
        <w:t>2721</w:t>
      </w:r>
      <w:r w:rsidR="00DC2260" w:rsidRPr="00B02379">
        <w:rPr>
          <w:rFonts w:ascii="Arial Narrow" w:hAnsi="Arial Narrow"/>
          <w:iCs/>
          <w:color w:val="000000" w:themeColor="text1"/>
          <w:sz w:val="24"/>
          <w:szCs w:val="24"/>
        </w:rPr>
        <w:t xml:space="preserve"> </w:t>
      </w:r>
      <w:r w:rsidRPr="00B02379">
        <w:rPr>
          <w:rFonts w:ascii="Arial Narrow" w:hAnsi="Arial Narrow"/>
          <w:iCs/>
          <w:color w:val="000000" w:themeColor="text1"/>
          <w:sz w:val="24"/>
          <w:szCs w:val="24"/>
        </w:rPr>
        <w:t>os</w:t>
      </w:r>
      <w:r w:rsidR="00B02379" w:rsidRPr="00B02379">
        <w:rPr>
          <w:rFonts w:ascii="Arial Narrow" w:hAnsi="Arial Narrow"/>
          <w:iCs/>
          <w:color w:val="000000" w:themeColor="text1"/>
          <w:sz w:val="24"/>
          <w:szCs w:val="24"/>
        </w:rPr>
        <w:t>ób</w:t>
      </w:r>
      <w:r w:rsidRPr="00B02379">
        <w:rPr>
          <w:rFonts w:ascii="Arial Narrow" w:hAnsi="Arial Narrow"/>
          <w:iCs/>
          <w:color w:val="000000" w:themeColor="text1"/>
          <w:sz w:val="24"/>
          <w:szCs w:val="24"/>
        </w:rPr>
        <w:t xml:space="preserve"> w wieku produkcyjnym zamieszkujących ten obszar).</w:t>
      </w:r>
    </w:p>
    <w:p w14:paraId="5EEACAE4" w14:textId="77777777" w:rsidR="008C2CC2" w:rsidRPr="008145A8" w:rsidRDefault="008C2CC2" w:rsidP="008C2CC2">
      <w:pPr>
        <w:spacing w:after="0" w:line="257" w:lineRule="auto"/>
        <w:ind w:firstLine="708"/>
        <w:jc w:val="both"/>
        <w:rPr>
          <w:rFonts w:ascii="Arial Narrow" w:hAnsi="Arial Narrow"/>
          <w:iCs/>
          <w:color w:val="FF0000"/>
          <w:sz w:val="10"/>
          <w:szCs w:val="10"/>
        </w:rPr>
      </w:pPr>
    </w:p>
    <w:p w14:paraId="70767C3E" w14:textId="500F583C" w:rsidR="008C2CC2" w:rsidRPr="008145A8" w:rsidRDefault="008C2CC2" w:rsidP="008C2CC2">
      <w:pPr>
        <w:spacing w:after="0" w:line="257" w:lineRule="auto"/>
        <w:ind w:firstLine="708"/>
        <w:jc w:val="both"/>
        <w:rPr>
          <w:rFonts w:ascii="Arial Narrow" w:hAnsi="Arial Narrow"/>
          <w:iCs/>
          <w:color w:val="FF0000"/>
          <w:sz w:val="24"/>
          <w:szCs w:val="24"/>
        </w:rPr>
      </w:pPr>
      <w:r w:rsidRPr="00B02379">
        <w:rPr>
          <w:rFonts w:ascii="Arial Narrow" w:hAnsi="Arial Narrow"/>
          <w:iCs/>
          <w:color w:val="000000" w:themeColor="text1"/>
          <w:sz w:val="24"/>
          <w:szCs w:val="24"/>
        </w:rPr>
        <w:t xml:space="preserve">Dla Celu strategicznego 3. Ukształtować w centrum Włocławka przyjazną przestrzeń </w:t>
      </w:r>
      <w:r w:rsidR="00CA6827" w:rsidRPr="00B02379">
        <w:rPr>
          <w:rFonts w:ascii="Arial Narrow" w:hAnsi="Arial Narrow"/>
          <w:iCs/>
          <w:color w:val="000000" w:themeColor="text1"/>
          <w:sz w:val="24"/>
          <w:szCs w:val="24"/>
        </w:rPr>
        <w:t xml:space="preserve">2 </w:t>
      </w:r>
      <w:r w:rsidRPr="00B02379">
        <w:rPr>
          <w:rFonts w:ascii="Arial Narrow" w:hAnsi="Arial Narrow"/>
          <w:iCs/>
          <w:color w:val="000000" w:themeColor="text1"/>
          <w:sz w:val="24"/>
          <w:szCs w:val="24"/>
        </w:rPr>
        <w:t xml:space="preserve">wskaźniki </w:t>
      </w:r>
      <w:r w:rsidRPr="00B02379">
        <w:rPr>
          <w:rFonts w:ascii="Arial Narrow" w:hAnsi="Arial Narrow"/>
          <w:iCs/>
          <w:color w:val="000000" w:themeColor="text1"/>
          <w:sz w:val="24"/>
          <w:szCs w:val="24"/>
        </w:rPr>
        <w:br/>
        <w:t xml:space="preserve">uległy </w:t>
      </w:r>
      <w:r w:rsidR="00CA6827" w:rsidRPr="00B02379">
        <w:rPr>
          <w:rFonts w:ascii="Arial Narrow" w:hAnsi="Arial Narrow"/>
          <w:iCs/>
          <w:color w:val="000000" w:themeColor="text1"/>
          <w:sz w:val="24"/>
          <w:szCs w:val="24"/>
        </w:rPr>
        <w:t xml:space="preserve">niewielkiej </w:t>
      </w:r>
      <w:r w:rsidRPr="00B02379">
        <w:rPr>
          <w:rFonts w:ascii="Arial Narrow" w:hAnsi="Arial Narrow"/>
          <w:iCs/>
          <w:color w:val="000000" w:themeColor="text1"/>
          <w:sz w:val="24"/>
          <w:szCs w:val="24"/>
        </w:rPr>
        <w:t xml:space="preserve">zmianie. </w:t>
      </w:r>
      <w:r w:rsidR="00CA6827" w:rsidRPr="00B02379">
        <w:rPr>
          <w:rFonts w:ascii="Arial Narrow" w:hAnsi="Arial Narrow"/>
          <w:iCs/>
          <w:color w:val="000000" w:themeColor="text1"/>
          <w:sz w:val="24"/>
          <w:szCs w:val="24"/>
        </w:rPr>
        <w:t>Liczba przyłączeń do miejskiej sieci ciepłowniczej utrzymuje się na podobnym poziomie</w:t>
      </w:r>
      <w:r w:rsidR="002B30AA">
        <w:rPr>
          <w:rFonts w:ascii="Arial Narrow" w:hAnsi="Arial Narrow"/>
          <w:iCs/>
          <w:color w:val="000000" w:themeColor="text1"/>
          <w:sz w:val="24"/>
          <w:szCs w:val="24"/>
        </w:rPr>
        <w:t xml:space="preserve"> (po sprostowaniu informacji z MPEC dokonano korekty danych w tabeli 5: w 2016 r. zamiast 108 przyłączeń były 102 przyłączenia i w 2018 r. zamiast 107 przyłączeń były 104 przyłączenia).</w:t>
      </w:r>
      <w:r w:rsidR="00CA6827" w:rsidRPr="00B02379">
        <w:rPr>
          <w:rFonts w:ascii="Arial Narrow" w:hAnsi="Arial Narrow"/>
          <w:iCs/>
          <w:color w:val="000000" w:themeColor="text1"/>
          <w:sz w:val="24"/>
          <w:szCs w:val="24"/>
        </w:rPr>
        <w:t xml:space="preserve"> </w:t>
      </w:r>
      <w:r w:rsidR="00D617EC">
        <w:rPr>
          <w:rFonts w:ascii="Arial Narrow" w:hAnsi="Arial Narrow"/>
          <w:iCs/>
          <w:color w:val="000000" w:themeColor="text1"/>
          <w:sz w:val="24"/>
          <w:szCs w:val="24"/>
        </w:rPr>
        <w:t xml:space="preserve">Na podobnym poziomie utrzymuje się </w:t>
      </w:r>
      <w:r w:rsidR="00CA6827" w:rsidRPr="00B02379">
        <w:rPr>
          <w:rFonts w:ascii="Arial Narrow" w:hAnsi="Arial Narrow"/>
          <w:iCs/>
          <w:color w:val="000000" w:themeColor="text1"/>
          <w:sz w:val="24"/>
          <w:szCs w:val="24"/>
        </w:rPr>
        <w:t>powierzchni</w:t>
      </w:r>
      <w:r w:rsidR="00D617EC">
        <w:rPr>
          <w:rFonts w:ascii="Arial Narrow" w:hAnsi="Arial Narrow"/>
          <w:iCs/>
          <w:color w:val="000000" w:themeColor="text1"/>
          <w:sz w:val="24"/>
          <w:szCs w:val="24"/>
        </w:rPr>
        <w:t>a</w:t>
      </w:r>
      <w:r w:rsidR="00CA6827" w:rsidRPr="00B02379">
        <w:rPr>
          <w:rFonts w:ascii="Arial Narrow" w:hAnsi="Arial Narrow"/>
          <w:iCs/>
          <w:color w:val="000000" w:themeColor="text1"/>
          <w:sz w:val="24"/>
          <w:szCs w:val="24"/>
        </w:rPr>
        <w:t xml:space="preserve"> terenów publicznych obszaru rewitalizacji objętych interwencją. Trzecim wskaźnikiem jest poziom zanieczyszczenia powietrza. </w:t>
      </w:r>
      <w:r w:rsidRPr="00B02379">
        <w:rPr>
          <w:rFonts w:ascii="Arial Narrow" w:hAnsi="Arial Narrow"/>
          <w:iCs/>
          <w:color w:val="000000" w:themeColor="text1"/>
          <w:sz w:val="24"/>
          <w:szCs w:val="24"/>
        </w:rPr>
        <w:t xml:space="preserve">Pomiary poziomu zanieczyszczenia powietrza są wykonywane przez Straż </w:t>
      </w:r>
      <w:r w:rsidRPr="00155D84">
        <w:rPr>
          <w:rFonts w:ascii="Arial Narrow" w:hAnsi="Arial Narrow"/>
          <w:iCs/>
          <w:sz w:val="24"/>
          <w:szCs w:val="24"/>
        </w:rPr>
        <w:t xml:space="preserve">Miejską od 2019 r. </w:t>
      </w:r>
      <w:r w:rsidR="00767630" w:rsidRPr="00155D84">
        <w:rPr>
          <w:rFonts w:ascii="Arial Narrow" w:hAnsi="Arial Narrow"/>
          <w:iCs/>
          <w:sz w:val="24"/>
          <w:szCs w:val="24"/>
        </w:rPr>
        <w:t>Mierzony jest m.in. poziom tlenku węgla (wykazany w tabeli), formaldehydu, poziom zapylenia (PM 1 qg/m</w:t>
      </w:r>
      <w:r w:rsidR="00767630" w:rsidRPr="00155D84">
        <w:rPr>
          <w:rFonts w:ascii="Arial Narrow" w:hAnsi="Arial Narrow"/>
          <w:iCs/>
          <w:sz w:val="24"/>
          <w:szCs w:val="24"/>
          <w:vertAlign w:val="superscript"/>
        </w:rPr>
        <w:t>3</w:t>
      </w:r>
      <w:r w:rsidR="00767630" w:rsidRPr="00155D84">
        <w:rPr>
          <w:rFonts w:ascii="Arial Narrow" w:hAnsi="Arial Narrow"/>
          <w:iCs/>
          <w:sz w:val="24"/>
          <w:szCs w:val="24"/>
        </w:rPr>
        <w:t>, PM 2,5 qg/m</w:t>
      </w:r>
      <w:r w:rsidR="00767630" w:rsidRPr="00155D84">
        <w:rPr>
          <w:rFonts w:ascii="Arial Narrow" w:hAnsi="Arial Narrow"/>
          <w:iCs/>
          <w:sz w:val="24"/>
          <w:szCs w:val="24"/>
          <w:vertAlign w:val="superscript"/>
        </w:rPr>
        <w:t>3</w:t>
      </w:r>
      <w:r w:rsidR="00767630" w:rsidRPr="00155D84">
        <w:rPr>
          <w:rFonts w:ascii="Arial Narrow" w:hAnsi="Arial Narrow"/>
          <w:iCs/>
          <w:sz w:val="24"/>
          <w:szCs w:val="24"/>
        </w:rPr>
        <w:t>, PM 10 qg/m</w:t>
      </w:r>
      <w:r w:rsidR="00767630" w:rsidRPr="00155D84">
        <w:rPr>
          <w:rFonts w:ascii="Arial Narrow" w:hAnsi="Arial Narrow"/>
          <w:iCs/>
          <w:sz w:val="24"/>
          <w:szCs w:val="24"/>
          <w:vertAlign w:val="superscript"/>
        </w:rPr>
        <w:t>3</w:t>
      </w:r>
      <w:r w:rsidR="00767630" w:rsidRPr="00155D84">
        <w:rPr>
          <w:rFonts w:ascii="Arial Narrow" w:hAnsi="Arial Narrow"/>
          <w:iCs/>
          <w:sz w:val="24"/>
          <w:szCs w:val="24"/>
        </w:rPr>
        <w:t xml:space="preserve">). </w:t>
      </w:r>
      <w:r w:rsidR="00BE2BC5" w:rsidRPr="00155D84">
        <w:rPr>
          <w:rFonts w:ascii="Arial Narrow" w:hAnsi="Arial Narrow"/>
          <w:iCs/>
          <w:sz w:val="24"/>
          <w:szCs w:val="24"/>
        </w:rPr>
        <w:t>W 202</w:t>
      </w:r>
      <w:r w:rsidR="00155D84" w:rsidRPr="00155D84">
        <w:rPr>
          <w:rFonts w:ascii="Arial Narrow" w:hAnsi="Arial Narrow"/>
          <w:iCs/>
          <w:sz w:val="24"/>
          <w:szCs w:val="24"/>
        </w:rPr>
        <w:t>1</w:t>
      </w:r>
      <w:r w:rsidR="00BE2BC5" w:rsidRPr="00155D84">
        <w:rPr>
          <w:rFonts w:ascii="Arial Narrow" w:hAnsi="Arial Narrow"/>
          <w:iCs/>
          <w:sz w:val="24"/>
          <w:szCs w:val="24"/>
        </w:rPr>
        <w:t xml:space="preserve"> r. pomiar poziomu tlenku węgla dla obszaru rewitalizacji wyniósł </w:t>
      </w:r>
      <w:r w:rsidR="00155D84" w:rsidRPr="00155D84">
        <w:rPr>
          <w:rFonts w:ascii="Arial Narrow" w:hAnsi="Arial Narrow"/>
          <w:iCs/>
          <w:sz w:val="24"/>
          <w:szCs w:val="24"/>
        </w:rPr>
        <w:t>0,297 i jest niższy niż w latach ubiegłych (</w:t>
      </w:r>
      <w:r w:rsidR="00BE2BC5" w:rsidRPr="00155D84">
        <w:rPr>
          <w:rFonts w:ascii="Arial Narrow" w:hAnsi="Arial Narrow"/>
          <w:iCs/>
          <w:sz w:val="24"/>
          <w:szCs w:val="24"/>
        </w:rPr>
        <w:t>dopuszczalna norma dla poziomu tlenku węgla wynosi 8,73</w:t>
      </w:r>
      <w:r w:rsidR="00767630" w:rsidRPr="00155D84">
        <w:rPr>
          <w:rFonts w:ascii="Arial Narrow" w:hAnsi="Arial Narrow"/>
          <w:iCs/>
          <w:sz w:val="24"/>
          <w:szCs w:val="24"/>
        </w:rPr>
        <w:t>)</w:t>
      </w:r>
      <w:r w:rsidR="00BE2BC5" w:rsidRPr="00155D84">
        <w:rPr>
          <w:rFonts w:ascii="Arial Narrow" w:hAnsi="Arial Narrow"/>
          <w:iCs/>
          <w:sz w:val="24"/>
          <w:szCs w:val="24"/>
        </w:rPr>
        <w:t>.</w:t>
      </w:r>
      <w:r w:rsidR="00767630" w:rsidRPr="00155D84">
        <w:rPr>
          <w:rFonts w:ascii="Arial Narrow" w:hAnsi="Arial Narrow"/>
          <w:iCs/>
          <w:sz w:val="24"/>
          <w:szCs w:val="24"/>
        </w:rPr>
        <w:t xml:space="preserve"> </w:t>
      </w:r>
    </w:p>
    <w:p w14:paraId="0C895A8D" w14:textId="77777777" w:rsidR="008C2CC2" w:rsidRPr="008145A8" w:rsidRDefault="008C2CC2" w:rsidP="008C2CC2">
      <w:pPr>
        <w:spacing w:after="0" w:line="257" w:lineRule="auto"/>
        <w:ind w:firstLine="708"/>
        <w:jc w:val="both"/>
        <w:rPr>
          <w:rFonts w:ascii="Arial Narrow" w:hAnsi="Arial Narrow"/>
          <w:i/>
          <w:iCs/>
          <w:color w:val="FF0000"/>
          <w:sz w:val="10"/>
          <w:szCs w:val="10"/>
        </w:rPr>
      </w:pPr>
    </w:p>
    <w:p w14:paraId="21569321" w14:textId="72B699E5" w:rsidR="001814BD" w:rsidRPr="00155D84" w:rsidRDefault="008C2CC2" w:rsidP="00885994">
      <w:pPr>
        <w:spacing w:after="0" w:line="257" w:lineRule="auto"/>
        <w:ind w:firstLine="708"/>
        <w:jc w:val="both"/>
        <w:rPr>
          <w:rFonts w:ascii="Arial Narrow" w:hAnsi="Arial Narrow"/>
          <w:iCs/>
          <w:sz w:val="24"/>
          <w:szCs w:val="24"/>
        </w:rPr>
      </w:pPr>
      <w:r w:rsidRPr="00155D84">
        <w:rPr>
          <w:rFonts w:ascii="Arial Narrow" w:hAnsi="Arial Narrow"/>
          <w:iCs/>
          <w:sz w:val="24"/>
          <w:szCs w:val="24"/>
        </w:rPr>
        <w:t>Dla Celu strategicznego 4. Stworzyć godziwy standard techniczny w 20</w:t>
      </w:r>
      <w:r w:rsidR="00C409C8" w:rsidRPr="00155D84">
        <w:rPr>
          <w:rFonts w:ascii="Arial Narrow" w:hAnsi="Arial Narrow"/>
          <w:iCs/>
          <w:sz w:val="24"/>
          <w:szCs w:val="24"/>
        </w:rPr>
        <w:t>2</w:t>
      </w:r>
      <w:r w:rsidR="00155D84" w:rsidRPr="00155D84">
        <w:rPr>
          <w:rFonts w:ascii="Arial Narrow" w:hAnsi="Arial Narrow"/>
          <w:iCs/>
          <w:sz w:val="24"/>
          <w:szCs w:val="24"/>
        </w:rPr>
        <w:t>1</w:t>
      </w:r>
      <w:r w:rsidRPr="00155D84">
        <w:rPr>
          <w:rFonts w:ascii="Arial Narrow" w:hAnsi="Arial Narrow"/>
          <w:iCs/>
          <w:sz w:val="24"/>
          <w:szCs w:val="24"/>
        </w:rPr>
        <w:t xml:space="preserve"> r. wskaźnik określający liczbę budynków wyłączonych z użytkowania na ha </w:t>
      </w:r>
      <w:r w:rsidR="00155D84">
        <w:rPr>
          <w:rFonts w:ascii="Arial Narrow" w:hAnsi="Arial Narrow"/>
          <w:iCs/>
          <w:sz w:val="24"/>
          <w:szCs w:val="24"/>
        </w:rPr>
        <w:t xml:space="preserve">waha się i </w:t>
      </w:r>
      <w:r w:rsidRPr="00155D84">
        <w:rPr>
          <w:rFonts w:ascii="Arial Narrow" w:hAnsi="Arial Narrow"/>
          <w:iCs/>
          <w:sz w:val="24"/>
          <w:szCs w:val="24"/>
        </w:rPr>
        <w:t xml:space="preserve">osiągnął poziom </w:t>
      </w:r>
      <w:r w:rsidR="00155D84">
        <w:rPr>
          <w:rFonts w:ascii="Arial Narrow" w:hAnsi="Arial Narrow"/>
          <w:iCs/>
          <w:sz w:val="24"/>
          <w:szCs w:val="24"/>
        </w:rPr>
        <w:t>z</w:t>
      </w:r>
      <w:r w:rsidRPr="00155D84">
        <w:rPr>
          <w:rFonts w:ascii="Arial Narrow" w:hAnsi="Arial Narrow"/>
          <w:iCs/>
          <w:sz w:val="24"/>
          <w:szCs w:val="24"/>
        </w:rPr>
        <w:t xml:space="preserve"> 20</w:t>
      </w:r>
      <w:r w:rsidR="00155D84">
        <w:rPr>
          <w:rFonts w:ascii="Arial Narrow" w:hAnsi="Arial Narrow"/>
          <w:iCs/>
          <w:sz w:val="24"/>
          <w:szCs w:val="24"/>
        </w:rPr>
        <w:t>1</w:t>
      </w:r>
      <w:r w:rsidRPr="00155D84">
        <w:rPr>
          <w:rFonts w:ascii="Arial Narrow" w:hAnsi="Arial Narrow"/>
          <w:iCs/>
          <w:sz w:val="24"/>
          <w:szCs w:val="24"/>
        </w:rPr>
        <w:t>8 r. W przypadku wskaźnika dotyczącego liczby budynków poddanych przebudowie/remontowi na obszarze Specjalnej Strefy Rewitalizacji, jego wartość sukcesywnie ro</w:t>
      </w:r>
      <w:r w:rsidR="003F1DC8" w:rsidRPr="00155D84">
        <w:rPr>
          <w:rFonts w:ascii="Arial Narrow" w:hAnsi="Arial Narrow"/>
          <w:iCs/>
          <w:sz w:val="24"/>
          <w:szCs w:val="24"/>
        </w:rPr>
        <w:t>śnie</w:t>
      </w:r>
      <w:r w:rsidRPr="00155D84">
        <w:rPr>
          <w:rFonts w:ascii="Arial Narrow" w:hAnsi="Arial Narrow"/>
          <w:iCs/>
          <w:sz w:val="24"/>
          <w:szCs w:val="24"/>
        </w:rPr>
        <w:t xml:space="preserve"> (wskaźnik monitorowany od 2019 r. w związku z ustanowioną przez Radę Miasta Włocławek Specjalną Strefą Rewitalizacji i wdrażaniu mechanizmów jej działania</w:t>
      </w:r>
      <w:r w:rsidR="00A94D3C" w:rsidRPr="00155D84">
        <w:rPr>
          <w:rFonts w:ascii="Arial Narrow" w:hAnsi="Arial Narrow"/>
          <w:iCs/>
          <w:sz w:val="24"/>
          <w:szCs w:val="24"/>
        </w:rPr>
        <w:t>)</w:t>
      </w:r>
      <w:r w:rsidRPr="00155D84">
        <w:rPr>
          <w:rFonts w:ascii="Arial Narrow" w:hAnsi="Arial Narrow"/>
          <w:iCs/>
          <w:sz w:val="24"/>
          <w:szCs w:val="24"/>
        </w:rPr>
        <w:t>.</w:t>
      </w:r>
    </w:p>
    <w:p w14:paraId="74C59FA2" w14:textId="673F93A9" w:rsidR="001814BD" w:rsidRPr="008145A8" w:rsidRDefault="001814BD" w:rsidP="00C21A94">
      <w:pPr>
        <w:spacing w:after="0" w:line="100" w:lineRule="atLeast"/>
        <w:rPr>
          <w:rFonts w:ascii="Arial Narrow" w:eastAsia="Times New Roman" w:hAnsi="Arial Narrow" w:cs="Times New Roman"/>
          <w:b/>
          <w:bCs/>
          <w:color w:val="FF0000"/>
          <w:sz w:val="20"/>
          <w:szCs w:val="20"/>
        </w:rPr>
      </w:pPr>
    </w:p>
    <w:p w14:paraId="2A297665" w14:textId="77777777" w:rsidR="007D0009" w:rsidRPr="00233FF1" w:rsidRDefault="007D0009" w:rsidP="006D07E4">
      <w:pPr>
        <w:pStyle w:val="Nagwek1"/>
        <w:numPr>
          <w:ilvl w:val="0"/>
          <w:numId w:val="29"/>
        </w:numPr>
      </w:pPr>
      <w:bookmarkStart w:id="144" w:name="_Toc98099592"/>
      <w:r w:rsidRPr="00233FF1">
        <w:lastRenderedPageBreak/>
        <w:t>Działania wspierające realizację projektów rewitalizacyjnych</w:t>
      </w:r>
      <w:bookmarkEnd w:id="144"/>
    </w:p>
    <w:p w14:paraId="13AFC39B" w14:textId="77777777" w:rsidR="007D0009" w:rsidRPr="008747EE" w:rsidRDefault="007D0009" w:rsidP="006D07E4">
      <w:pPr>
        <w:pStyle w:val="Nagwek2"/>
        <w:numPr>
          <w:ilvl w:val="1"/>
          <w:numId w:val="22"/>
        </w:numPr>
        <w:ind w:left="1134"/>
        <w:rPr>
          <w:color w:val="000000" w:themeColor="text1"/>
        </w:rPr>
      </w:pPr>
      <w:bookmarkStart w:id="145" w:name="_Toc98099593"/>
      <w:r w:rsidRPr="008747EE">
        <w:rPr>
          <w:color w:val="000000" w:themeColor="text1"/>
        </w:rPr>
        <w:t>Komitet Rewitalizacji</w:t>
      </w:r>
      <w:bookmarkEnd w:id="145"/>
    </w:p>
    <w:p w14:paraId="58EFCCA7" w14:textId="4DC49A69" w:rsidR="007D0009" w:rsidRPr="008747EE" w:rsidRDefault="007D0009" w:rsidP="007D0009">
      <w:pPr>
        <w:suppressAutoHyphens w:val="0"/>
        <w:spacing w:after="0" w:line="259" w:lineRule="auto"/>
        <w:ind w:firstLine="708"/>
        <w:contextualSpacing/>
        <w:jc w:val="both"/>
        <w:rPr>
          <w:rFonts w:ascii="Arial Narrow" w:hAnsi="Arial Narrow"/>
          <w:color w:val="000000" w:themeColor="text1"/>
          <w:sz w:val="24"/>
          <w:szCs w:val="24"/>
        </w:rPr>
      </w:pPr>
      <w:bookmarkStart w:id="146" w:name="_Hlk98121446"/>
      <w:r w:rsidRPr="00DE008C">
        <w:rPr>
          <w:rFonts w:ascii="Arial Narrow" w:eastAsiaTheme="minorHAnsi" w:hAnsi="Arial Narrow" w:cstheme="minorBidi"/>
          <w:color w:val="000000" w:themeColor="text1"/>
          <w:sz w:val="24"/>
          <w:szCs w:val="24"/>
          <w:lang w:eastAsia="en-US"/>
        </w:rPr>
        <w:t>Zgodnie z art. 7 ust. 3 ustawy z dnia 9 października 2015 r. o rewitalizacji oraz zapisami Gminnego Programu Rewitalizacji Miasta Włocławek na lata 2018-2028 przyjętego uchwałą nr XLVI/91/2018 Rady Miasta Włocławek w dniu 17 lipca 2018r. istnieje obowiązek powołania Komitetu Rewitalizacji. Zasady wyznaczania składu oraz działania Komitetu Rewitalizacji zostały określone Uchwałą nr LI/136/2018 Rady Miasta Włocławek z dnia 16 października 2018 roku. Skład Komitetu Rewitalizacji został powołany Zarządzeniem Nr 13/2019 Prezydenta Miasta Włocławek z dnia 21 stycznia 2019 r., zmieniony Zarządzeniem nr 425/2019 Prezydenta Miasta Włocławek z dnia 14 października 2019 r.</w:t>
      </w:r>
      <w:r w:rsidR="00286F78">
        <w:rPr>
          <w:rFonts w:ascii="Arial Narrow" w:eastAsiaTheme="minorHAnsi" w:hAnsi="Arial Narrow" w:cstheme="minorBidi"/>
          <w:color w:val="000000" w:themeColor="text1"/>
          <w:sz w:val="24"/>
          <w:szCs w:val="24"/>
          <w:lang w:eastAsia="en-US"/>
        </w:rPr>
        <w:t xml:space="preserve">, </w:t>
      </w:r>
      <w:r w:rsidRPr="00DE008C">
        <w:rPr>
          <w:rFonts w:ascii="Arial Narrow" w:eastAsiaTheme="minorHAnsi" w:hAnsi="Arial Narrow" w:cstheme="minorBidi"/>
          <w:color w:val="000000" w:themeColor="text1"/>
          <w:sz w:val="24"/>
          <w:szCs w:val="24"/>
          <w:lang w:eastAsia="en-US"/>
        </w:rPr>
        <w:t xml:space="preserve">zmieniony Zarządzeniem </w:t>
      </w:r>
      <w:r w:rsidRPr="00DE008C">
        <w:rPr>
          <w:rFonts w:ascii="Arial Narrow" w:eastAsiaTheme="minorHAnsi" w:hAnsi="Arial Narrow" w:cstheme="minorBidi"/>
          <w:color w:val="000000" w:themeColor="text1"/>
          <w:sz w:val="24"/>
          <w:szCs w:val="24"/>
          <w:lang w:eastAsia="en-US"/>
        </w:rPr>
        <w:br/>
        <w:t xml:space="preserve">nr 227/2020 Prezydenta Miasta Włocławek z dnia 7 lipca </w:t>
      </w:r>
      <w:r w:rsidRPr="008747EE">
        <w:rPr>
          <w:rFonts w:ascii="Arial Narrow" w:eastAsiaTheme="minorHAnsi" w:hAnsi="Arial Narrow" w:cstheme="minorBidi"/>
          <w:color w:val="000000" w:themeColor="text1"/>
          <w:sz w:val="24"/>
          <w:szCs w:val="24"/>
          <w:lang w:eastAsia="en-US"/>
        </w:rPr>
        <w:t>2020 r.</w:t>
      </w:r>
      <w:r w:rsidRPr="008747EE">
        <w:rPr>
          <w:rFonts w:ascii="Arial Narrow" w:hAnsi="Arial Narrow"/>
          <w:color w:val="000000" w:themeColor="text1"/>
          <w:sz w:val="24"/>
          <w:szCs w:val="24"/>
        </w:rPr>
        <w:t xml:space="preserve"> </w:t>
      </w:r>
      <w:r w:rsidR="00286F78" w:rsidRPr="008747EE">
        <w:rPr>
          <w:rFonts w:ascii="Arial Narrow" w:hAnsi="Arial Narrow"/>
          <w:color w:val="000000" w:themeColor="text1"/>
          <w:sz w:val="24"/>
          <w:szCs w:val="24"/>
        </w:rPr>
        <w:t xml:space="preserve">i zmieniony Zarządzeniem </w:t>
      </w:r>
      <w:r w:rsidR="008747EE" w:rsidRPr="008747EE">
        <w:rPr>
          <w:rFonts w:ascii="Arial Narrow" w:hAnsi="Arial Narrow"/>
          <w:color w:val="000000" w:themeColor="text1"/>
          <w:sz w:val="24"/>
          <w:szCs w:val="24"/>
        </w:rPr>
        <w:t xml:space="preserve">nr 95/2021 Prezydenta Miasta Włocławek z dnia 23 marca 2021 r. </w:t>
      </w:r>
    </w:p>
    <w:p w14:paraId="028AF71E" w14:textId="77777777" w:rsidR="007D0009" w:rsidRPr="008747EE" w:rsidRDefault="007D0009" w:rsidP="007D0009">
      <w:pPr>
        <w:suppressAutoHyphens w:val="0"/>
        <w:spacing w:after="0" w:line="259" w:lineRule="auto"/>
        <w:ind w:firstLine="708"/>
        <w:contextualSpacing/>
        <w:jc w:val="both"/>
        <w:rPr>
          <w:rFonts w:ascii="Arial Narrow" w:eastAsiaTheme="minorHAnsi" w:hAnsi="Arial Narrow" w:cstheme="minorBidi"/>
          <w:color w:val="000000" w:themeColor="text1"/>
          <w:sz w:val="24"/>
          <w:szCs w:val="24"/>
          <w:lang w:eastAsia="en-US"/>
        </w:rPr>
      </w:pPr>
      <w:r w:rsidRPr="008747EE">
        <w:rPr>
          <w:rFonts w:ascii="Arial Narrow" w:eastAsiaTheme="minorHAnsi" w:hAnsi="Arial Narrow" w:cstheme="minorBidi"/>
          <w:color w:val="000000" w:themeColor="text1"/>
          <w:sz w:val="24"/>
          <w:szCs w:val="24"/>
          <w:lang w:eastAsia="en-US"/>
        </w:rPr>
        <w:t xml:space="preserve">Komitet Rewitalizacji stanowi forum współpracy i dialogu interesariuszy, czyli m.in. mieszkańców, wspólnot mieszkaniowych, przedsiębiorców, instytucji i organizacji pozarządowych, z organami gminy </w:t>
      </w:r>
      <w:r w:rsidRPr="008747EE">
        <w:rPr>
          <w:rFonts w:ascii="Arial Narrow" w:eastAsiaTheme="minorHAnsi" w:hAnsi="Arial Narrow" w:cstheme="minorBidi"/>
          <w:color w:val="000000" w:themeColor="text1"/>
          <w:sz w:val="24"/>
          <w:szCs w:val="24"/>
          <w:lang w:eastAsia="en-US"/>
        </w:rPr>
        <w:br/>
        <w:t>w sprawach dotyczących przygotowania, prowadzenia i oceny rewitalizacji oraz pełni funkcję opiniodawczo-doradczą Prezydenta Miasta Włocławek.</w:t>
      </w:r>
    </w:p>
    <w:p w14:paraId="1B45B65B" w14:textId="77777777" w:rsidR="00213A31" w:rsidRDefault="00213A31" w:rsidP="00213A31">
      <w:pPr>
        <w:suppressAutoHyphens w:val="0"/>
        <w:spacing w:after="0" w:line="259" w:lineRule="auto"/>
        <w:ind w:firstLine="708"/>
        <w:contextualSpacing/>
        <w:jc w:val="both"/>
        <w:rPr>
          <w:rFonts w:ascii="Arial Narrow" w:eastAsiaTheme="minorHAnsi" w:hAnsi="Arial Narrow" w:cstheme="minorBidi"/>
          <w:color w:val="000000" w:themeColor="text1"/>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49728" behindDoc="0" locked="0" layoutInCell="1" allowOverlap="1" wp14:anchorId="4A8ADD30" wp14:editId="54F74A45">
                <wp:simplePos x="0" y="0"/>
                <wp:positionH relativeFrom="margin">
                  <wp:posOffset>2947670</wp:posOffset>
                </wp:positionH>
                <wp:positionV relativeFrom="paragraph">
                  <wp:posOffset>2708910</wp:posOffset>
                </wp:positionV>
                <wp:extent cx="2870200" cy="436880"/>
                <wp:effectExtent l="0" t="0" r="6350" b="1270"/>
                <wp:wrapSquare wrapText="bothSides"/>
                <wp:docPr id="2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36880"/>
                        </a:xfrm>
                        <a:prstGeom prst="rect">
                          <a:avLst/>
                        </a:prstGeom>
                        <a:solidFill>
                          <a:srgbClr val="FFFFFF"/>
                        </a:solidFill>
                        <a:ln w="9525">
                          <a:noFill/>
                          <a:miter lim="800000"/>
                          <a:headEnd/>
                          <a:tailEnd/>
                        </a:ln>
                      </wps:spPr>
                      <wps:txbx>
                        <w:txbxContent>
                          <w:p w14:paraId="68ED4F22" w14:textId="1212E967" w:rsidR="00393682" w:rsidRPr="009F4B42" w:rsidRDefault="00393682" w:rsidP="00213A31">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18</w:t>
                            </w:r>
                            <w:r w:rsidRPr="009F4B42">
                              <w:rPr>
                                <w:rFonts w:ascii="Arial Narrow" w:hAnsi="Arial Narrow"/>
                                <w:sz w:val="20"/>
                                <w:szCs w:val="20"/>
                              </w:rPr>
                              <w:t xml:space="preserve">. </w:t>
                            </w:r>
                            <w:r>
                              <w:rPr>
                                <w:rFonts w:ascii="Arial Narrow" w:hAnsi="Arial Narrow"/>
                                <w:sz w:val="20"/>
                                <w:szCs w:val="20"/>
                              </w:rPr>
                              <w:t xml:space="preserve">Posiedzenie Komitetu Rewitalizacji 09.11.2021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ADD30" id="_x0000_s1053" type="#_x0000_t202" style="position:absolute;left:0;text-align:left;margin-left:232.1pt;margin-top:213.3pt;width:226pt;height:34.4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" stroked="f">
                <v:textbox>
                  <w:txbxContent>
                    <w:p w14:paraId="68ED4F22" w14:textId="1212E967" w:rsidR="00393682" w:rsidRPr="009F4B42" w:rsidRDefault="00393682" w:rsidP="00213A31">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18</w:t>
                      </w:r>
                      <w:r w:rsidRPr="009F4B42">
                        <w:rPr>
                          <w:rFonts w:ascii="Arial Narrow" w:hAnsi="Arial Narrow"/>
                          <w:sz w:val="20"/>
                          <w:szCs w:val="20"/>
                        </w:rPr>
                        <w:t xml:space="preserve">. </w:t>
                      </w:r>
                      <w:r>
                        <w:rPr>
                          <w:rFonts w:ascii="Arial Narrow" w:hAnsi="Arial Narrow"/>
                          <w:sz w:val="20"/>
                          <w:szCs w:val="20"/>
                        </w:rPr>
                        <w:t xml:space="preserve">Posiedzenie Komitetu Rewitalizacji 09.11.2021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sidR="00994E28">
        <w:rPr>
          <w:noProof/>
        </w:rPr>
        <w:drawing>
          <wp:anchor distT="0" distB="0" distL="114300" distR="114300" simplePos="0" relativeHeight="251845632" behindDoc="0" locked="0" layoutInCell="1" allowOverlap="1" wp14:anchorId="3B6D5C26" wp14:editId="1448FB74">
            <wp:simplePos x="0" y="0"/>
            <wp:positionH relativeFrom="column">
              <wp:posOffset>-24765</wp:posOffset>
            </wp:positionH>
            <wp:positionV relativeFrom="paragraph">
              <wp:posOffset>423545</wp:posOffset>
            </wp:positionV>
            <wp:extent cx="2898775" cy="2173605"/>
            <wp:effectExtent l="0" t="0" r="0" b="0"/>
            <wp:wrapSquare wrapText="bothSides"/>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877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E28">
        <w:rPr>
          <w:noProof/>
        </w:rPr>
        <w:drawing>
          <wp:anchor distT="0" distB="0" distL="114300" distR="114300" simplePos="0" relativeHeight="251844608" behindDoc="0" locked="0" layoutInCell="1" allowOverlap="1" wp14:anchorId="76F9D297" wp14:editId="442DD914">
            <wp:simplePos x="0" y="0"/>
            <wp:positionH relativeFrom="column">
              <wp:posOffset>2947670</wp:posOffset>
            </wp:positionH>
            <wp:positionV relativeFrom="paragraph">
              <wp:posOffset>423545</wp:posOffset>
            </wp:positionV>
            <wp:extent cx="3065780" cy="2171700"/>
            <wp:effectExtent l="0" t="0" r="1270" b="0"/>
            <wp:wrapSquare wrapText="bothSides"/>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5780" cy="2171700"/>
                    </a:xfrm>
                    <a:prstGeom prst="rect">
                      <a:avLst/>
                    </a:prstGeom>
                    <a:noFill/>
                    <a:ln>
                      <a:noFill/>
                    </a:ln>
                  </pic:spPr>
                </pic:pic>
              </a:graphicData>
            </a:graphic>
          </wp:anchor>
        </w:drawing>
      </w:r>
      <w:r w:rsidR="007D0009" w:rsidRPr="008747EE">
        <w:rPr>
          <w:rFonts w:ascii="Arial Narrow" w:eastAsiaTheme="minorHAnsi" w:hAnsi="Arial Narrow" w:cstheme="minorBidi"/>
          <w:color w:val="000000" w:themeColor="text1"/>
          <w:sz w:val="24"/>
          <w:szCs w:val="24"/>
          <w:lang w:eastAsia="en-US"/>
        </w:rPr>
        <w:t xml:space="preserve">Z uwagi na panującą sytuację sanitarno-epidemiologiczną związaną z pandemią COVID-19 </w:t>
      </w:r>
      <w:r w:rsidR="007D0009" w:rsidRPr="008747EE">
        <w:rPr>
          <w:rFonts w:ascii="Arial Narrow" w:eastAsiaTheme="minorHAnsi" w:hAnsi="Arial Narrow" w:cstheme="minorBidi"/>
          <w:color w:val="000000" w:themeColor="text1"/>
          <w:sz w:val="24"/>
          <w:szCs w:val="24"/>
          <w:lang w:eastAsia="en-US"/>
        </w:rPr>
        <w:br/>
        <w:t>i wprowadzony obostrzenia w 202</w:t>
      </w:r>
      <w:r w:rsidR="008747EE" w:rsidRPr="008747EE">
        <w:rPr>
          <w:rFonts w:ascii="Arial Narrow" w:eastAsiaTheme="minorHAnsi" w:hAnsi="Arial Narrow" w:cstheme="minorBidi"/>
          <w:color w:val="000000" w:themeColor="text1"/>
          <w:sz w:val="24"/>
          <w:szCs w:val="24"/>
          <w:lang w:eastAsia="en-US"/>
        </w:rPr>
        <w:t>1</w:t>
      </w:r>
      <w:r w:rsidR="007D0009" w:rsidRPr="008747EE">
        <w:rPr>
          <w:rFonts w:ascii="Arial Narrow" w:eastAsiaTheme="minorHAnsi" w:hAnsi="Arial Narrow" w:cstheme="minorBidi"/>
          <w:color w:val="000000" w:themeColor="text1"/>
          <w:sz w:val="24"/>
          <w:szCs w:val="24"/>
          <w:lang w:eastAsia="en-US"/>
        </w:rPr>
        <w:t xml:space="preserve"> r. odbyły się tylko 3 posiedzenia Komitetu Rewitalizacji</w:t>
      </w:r>
      <w:r>
        <w:rPr>
          <w:rFonts w:ascii="Arial Narrow" w:eastAsiaTheme="minorHAnsi" w:hAnsi="Arial Narrow" w:cstheme="minorBidi"/>
          <w:color w:val="000000" w:themeColor="text1"/>
          <w:sz w:val="24"/>
          <w:szCs w:val="24"/>
          <w:lang w:eastAsia="en-US"/>
        </w:rPr>
        <w:t xml:space="preserve"> (fot. 17 i fot. 18)</w:t>
      </w:r>
      <w:r w:rsidR="008747EE" w:rsidRPr="008747EE">
        <w:rPr>
          <w:rFonts w:ascii="Arial Narrow" w:eastAsiaTheme="minorHAnsi" w:hAnsi="Arial Narrow" w:cstheme="minorBidi"/>
          <w:color w:val="000000" w:themeColor="text1"/>
          <w:sz w:val="24"/>
          <w:szCs w:val="24"/>
          <w:lang w:eastAsia="en-US"/>
        </w:rPr>
        <w:t xml:space="preserve">. </w:t>
      </w:r>
    </w:p>
    <w:p w14:paraId="0327AC68" w14:textId="4887C2B7" w:rsidR="00994E28" w:rsidRPr="00213A31" w:rsidRDefault="00213A31" w:rsidP="00213A31">
      <w:pPr>
        <w:suppressAutoHyphens w:val="0"/>
        <w:spacing w:after="0" w:line="259" w:lineRule="auto"/>
        <w:ind w:firstLine="708"/>
        <w:contextualSpacing/>
        <w:jc w:val="both"/>
        <w:rPr>
          <w:rFonts w:ascii="Arial Narrow" w:eastAsiaTheme="minorHAnsi" w:hAnsi="Arial Narrow" w:cstheme="minorBidi"/>
          <w:color w:val="000000" w:themeColor="text1"/>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47680" behindDoc="0" locked="0" layoutInCell="1" allowOverlap="1" wp14:anchorId="7A25BF97" wp14:editId="2D2535D6">
                <wp:simplePos x="0" y="0"/>
                <wp:positionH relativeFrom="margin">
                  <wp:posOffset>4445</wp:posOffset>
                </wp:positionH>
                <wp:positionV relativeFrom="paragraph">
                  <wp:posOffset>2303780</wp:posOffset>
                </wp:positionV>
                <wp:extent cx="2870200" cy="436880"/>
                <wp:effectExtent l="0" t="0" r="6350" b="1270"/>
                <wp:wrapSquare wrapText="bothSides"/>
                <wp:docPr id="2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36880"/>
                        </a:xfrm>
                        <a:prstGeom prst="rect">
                          <a:avLst/>
                        </a:prstGeom>
                        <a:solidFill>
                          <a:srgbClr val="FFFFFF"/>
                        </a:solidFill>
                        <a:ln w="9525">
                          <a:noFill/>
                          <a:miter lim="800000"/>
                          <a:headEnd/>
                          <a:tailEnd/>
                        </a:ln>
                      </wps:spPr>
                      <wps:txbx>
                        <w:txbxContent>
                          <w:p w14:paraId="7AB1014C" w14:textId="67C43869" w:rsidR="00393682" w:rsidRPr="009F4B42" w:rsidRDefault="00393682" w:rsidP="00994E28">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17</w:t>
                            </w:r>
                            <w:r w:rsidRPr="009F4B42">
                              <w:rPr>
                                <w:rFonts w:ascii="Arial Narrow" w:hAnsi="Arial Narrow"/>
                                <w:sz w:val="20"/>
                                <w:szCs w:val="20"/>
                              </w:rPr>
                              <w:t xml:space="preserve">. </w:t>
                            </w:r>
                            <w:r>
                              <w:rPr>
                                <w:rFonts w:ascii="Arial Narrow" w:hAnsi="Arial Narrow"/>
                                <w:sz w:val="20"/>
                                <w:szCs w:val="20"/>
                              </w:rPr>
                              <w:t xml:space="preserve">Posiedzenie Komitetu Rewitalizacji 29.06.2021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BF97" id="_x0000_s1054" type="#_x0000_t202" style="position:absolute;left:0;text-align:left;margin-left:.35pt;margin-top:181.4pt;width:226pt;height:34.4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" stroked="f">
                <v:textbox>
                  <w:txbxContent>
                    <w:p w14:paraId="7AB1014C" w14:textId="67C43869" w:rsidR="00393682" w:rsidRPr="009F4B42" w:rsidRDefault="00393682" w:rsidP="00994E28">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17</w:t>
                      </w:r>
                      <w:r w:rsidRPr="009F4B42">
                        <w:rPr>
                          <w:rFonts w:ascii="Arial Narrow" w:hAnsi="Arial Narrow"/>
                          <w:sz w:val="20"/>
                          <w:szCs w:val="20"/>
                        </w:rPr>
                        <w:t xml:space="preserve">. </w:t>
                      </w:r>
                      <w:r>
                        <w:rPr>
                          <w:rFonts w:ascii="Arial Narrow" w:hAnsi="Arial Narrow"/>
                          <w:sz w:val="20"/>
                          <w:szCs w:val="20"/>
                        </w:rPr>
                        <w:t xml:space="preserve">Posiedzenie Komitetu Rewitalizacji 29.06.2021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5CBCA5E3" w14:textId="685C674C" w:rsidR="007D0009" w:rsidRPr="008747EE" w:rsidRDefault="007D0009" w:rsidP="00EE6B70">
      <w:pPr>
        <w:suppressAutoHyphens w:val="0"/>
        <w:spacing w:after="0" w:line="259" w:lineRule="auto"/>
        <w:ind w:firstLine="708"/>
        <w:contextualSpacing/>
        <w:jc w:val="both"/>
        <w:rPr>
          <w:rFonts w:ascii="Arial Narrow" w:eastAsiaTheme="minorHAnsi" w:hAnsi="Arial Narrow" w:cstheme="minorBidi"/>
          <w:color w:val="000000" w:themeColor="text1"/>
          <w:sz w:val="24"/>
          <w:szCs w:val="24"/>
          <w:lang w:eastAsia="en-US"/>
        </w:rPr>
      </w:pPr>
      <w:r w:rsidRPr="008747EE">
        <w:rPr>
          <w:rFonts w:ascii="Arial Narrow" w:eastAsiaTheme="minorHAnsi" w:hAnsi="Arial Narrow" w:cstheme="minorBidi"/>
          <w:color w:val="000000" w:themeColor="text1"/>
          <w:sz w:val="24"/>
          <w:szCs w:val="24"/>
          <w:lang w:eastAsia="en-US"/>
        </w:rPr>
        <w:t xml:space="preserve">W czasie posiedzeń Członkowie Komitetu Rewitalizacji zapoznali się z podejmowanymi działaniami rewitalizacyjnymi w ramach GPR, poruszyli również kwestie związane z </w:t>
      </w:r>
      <w:r w:rsidR="003562CF" w:rsidRPr="008747EE">
        <w:rPr>
          <w:rFonts w:ascii="Arial Narrow" w:eastAsiaTheme="minorHAnsi" w:hAnsi="Arial Narrow" w:cstheme="minorBidi"/>
          <w:color w:val="000000" w:themeColor="text1"/>
          <w:sz w:val="24"/>
          <w:szCs w:val="24"/>
          <w:lang w:eastAsia="en-US"/>
        </w:rPr>
        <w:t>bezpieczeństw</w:t>
      </w:r>
      <w:r w:rsidR="003562CF">
        <w:rPr>
          <w:rFonts w:ascii="Arial Narrow" w:eastAsiaTheme="minorHAnsi" w:hAnsi="Arial Narrow" w:cstheme="minorBidi"/>
          <w:color w:val="000000" w:themeColor="text1"/>
          <w:sz w:val="24"/>
          <w:szCs w:val="24"/>
          <w:lang w:eastAsia="en-US"/>
        </w:rPr>
        <w:t>em,</w:t>
      </w:r>
      <w:r w:rsidR="003562CF" w:rsidRPr="008747EE">
        <w:rPr>
          <w:rFonts w:ascii="Arial Narrow" w:eastAsiaTheme="minorHAnsi" w:hAnsi="Arial Narrow" w:cstheme="minorBidi"/>
          <w:color w:val="000000" w:themeColor="text1"/>
          <w:sz w:val="24"/>
          <w:szCs w:val="24"/>
          <w:lang w:eastAsia="en-US"/>
        </w:rPr>
        <w:t xml:space="preserve"> </w:t>
      </w:r>
      <w:r w:rsidRPr="008747EE">
        <w:rPr>
          <w:rFonts w:ascii="Arial Narrow" w:eastAsiaTheme="minorHAnsi" w:hAnsi="Arial Narrow" w:cstheme="minorBidi"/>
          <w:color w:val="000000" w:themeColor="text1"/>
          <w:sz w:val="24"/>
          <w:szCs w:val="24"/>
          <w:lang w:eastAsia="en-US"/>
        </w:rPr>
        <w:t xml:space="preserve">inicjowaniem działań </w:t>
      </w:r>
      <w:r w:rsidR="008747EE" w:rsidRPr="008747EE">
        <w:rPr>
          <w:rFonts w:ascii="Arial Narrow" w:eastAsiaTheme="minorHAnsi" w:hAnsi="Arial Narrow" w:cstheme="minorBidi"/>
          <w:color w:val="000000" w:themeColor="text1"/>
          <w:sz w:val="24"/>
          <w:szCs w:val="24"/>
          <w:lang w:eastAsia="en-US"/>
        </w:rPr>
        <w:t xml:space="preserve">w obszarze rewitalizacji i </w:t>
      </w:r>
      <w:r w:rsidR="008747EE">
        <w:rPr>
          <w:rFonts w:ascii="Arial Narrow" w:eastAsiaTheme="minorHAnsi" w:hAnsi="Arial Narrow" w:cstheme="minorBidi"/>
          <w:color w:val="000000" w:themeColor="text1"/>
          <w:sz w:val="24"/>
          <w:szCs w:val="24"/>
          <w:lang w:eastAsia="en-US"/>
        </w:rPr>
        <w:t>zmian w obszarze rewitalizacji</w:t>
      </w:r>
      <w:r w:rsidRPr="008747EE">
        <w:rPr>
          <w:rFonts w:ascii="Arial Narrow" w:eastAsiaTheme="minorHAnsi" w:hAnsi="Arial Narrow" w:cstheme="minorBidi"/>
          <w:color w:val="000000" w:themeColor="text1"/>
          <w:sz w:val="24"/>
          <w:szCs w:val="24"/>
          <w:lang w:eastAsia="en-US"/>
        </w:rPr>
        <w:t>.</w:t>
      </w:r>
    </w:p>
    <w:p w14:paraId="4C34DD17" w14:textId="76867430" w:rsidR="007D0009" w:rsidRPr="008747EE" w:rsidRDefault="00136A45" w:rsidP="007D0009">
      <w:pPr>
        <w:suppressAutoHyphens w:val="0"/>
        <w:spacing w:after="0" w:line="259" w:lineRule="auto"/>
        <w:ind w:firstLine="708"/>
        <w:jc w:val="both"/>
        <w:rPr>
          <w:rFonts w:ascii="Arial Narrow" w:hAnsi="Arial Narrow"/>
          <w:bCs/>
          <w:color w:val="000000" w:themeColor="text1"/>
          <w:sz w:val="24"/>
          <w:szCs w:val="24"/>
        </w:rPr>
      </w:pPr>
      <w:r w:rsidRPr="008747EE">
        <w:rPr>
          <w:rFonts w:ascii="Arial Narrow" w:eastAsiaTheme="minorHAnsi" w:hAnsi="Arial Narrow" w:cstheme="minorBidi"/>
          <w:color w:val="000000" w:themeColor="text1"/>
          <w:sz w:val="24"/>
          <w:szCs w:val="24"/>
          <w:lang w:eastAsia="en-US"/>
        </w:rPr>
        <w:t>Od</w:t>
      </w:r>
      <w:r w:rsidR="007D0009" w:rsidRPr="008747EE">
        <w:rPr>
          <w:rFonts w:ascii="Arial Narrow" w:eastAsiaTheme="minorHAnsi" w:hAnsi="Arial Narrow" w:cstheme="minorBidi"/>
          <w:color w:val="000000" w:themeColor="text1"/>
          <w:sz w:val="24"/>
          <w:szCs w:val="24"/>
          <w:lang w:eastAsia="en-US"/>
        </w:rPr>
        <w:t xml:space="preserve"> momentu powołania Komitetu Rewitalizacji odbyło się 1</w:t>
      </w:r>
      <w:r w:rsidR="008747EE" w:rsidRPr="008747EE">
        <w:rPr>
          <w:rFonts w:ascii="Arial Narrow" w:eastAsiaTheme="minorHAnsi" w:hAnsi="Arial Narrow" w:cstheme="minorBidi"/>
          <w:color w:val="000000" w:themeColor="text1"/>
          <w:sz w:val="24"/>
          <w:szCs w:val="24"/>
          <w:lang w:eastAsia="en-US"/>
        </w:rPr>
        <w:t>4</w:t>
      </w:r>
      <w:r w:rsidR="007D0009" w:rsidRPr="008747EE">
        <w:rPr>
          <w:rFonts w:ascii="Arial Narrow" w:eastAsiaTheme="minorHAnsi" w:hAnsi="Arial Narrow" w:cstheme="minorBidi"/>
          <w:color w:val="000000" w:themeColor="text1"/>
          <w:sz w:val="24"/>
          <w:szCs w:val="24"/>
          <w:lang w:eastAsia="en-US"/>
        </w:rPr>
        <w:t xml:space="preserve"> posiedzeń. </w:t>
      </w:r>
    </w:p>
    <w:p w14:paraId="23129D37" w14:textId="5C718CA9" w:rsidR="007D0009" w:rsidRDefault="007D0009" w:rsidP="007D0009">
      <w:pPr>
        <w:spacing w:after="0" w:line="257" w:lineRule="auto"/>
        <w:ind w:firstLine="709"/>
        <w:jc w:val="both"/>
        <w:rPr>
          <w:rFonts w:ascii="Arial Narrow" w:hAnsi="Arial Narrow"/>
          <w:bCs/>
          <w:color w:val="000000" w:themeColor="text1"/>
          <w:sz w:val="24"/>
          <w:szCs w:val="24"/>
        </w:rPr>
      </w:pPr>
      <w:r w:rsidRPr="008747EE">
        <w:rPr>
          <w:rFonts w:ascii="Arial Narrow" w:hAnsi="Arial Narrow"/>
          <w:bCs/>
          <w:color w:val="000000" w:themeColor="text1"/>
          <w:sz w:val="24"/>
          <w:szCs w:val="24"/>
        </w:rPr>
        <w:t xml:space="preserve">Z dotychczasową działalnością Komitetu Rewitalizacji można zapoznać się na stronie </w:t>
      </w:r>
      <w:hyperlink r:id="rId43" w:history="1">
        <w:r w:rsidRPr="008747EE">
          <w:rPr>
            <w:rStyle w:val="Hipercze"/>
            <w:rFonts w:ascii="Arial Narrow" w:hAnsi="Arial Narrow"/>
            <w:bCs/>
            <w:color w:val="000000" w:themeColor="text1"/>
            <w:sz w:val="24"/>
            <w:szCs w:val="24"/>
          </w:rPr>
          <w:t>http://rewitalizacja.wloclawek.eu/</w:t>
        </w:r>
      </w:hyperlink>
      <w:r w:rsidRPr="008747EE">
        <w:rPr>
          <w:rFonts w:ascii="Arial Narrow" w:hAnsi="Arial Narrow"/>
          <w:bCs/>
          <w:color w:val="000000" w:themeColor="text1"/>
          <w:sz w:val="24"/>
          <w:szCs w:val="24"/>
        </w:rPr>
        <w:t xml:space="preserve"> w zakładce Komitet Rewitalizacji.</w:t>
      </w:r>
    </w:p>
    <w:p w14:paraId="0B2E13CD" w14:textId="77777777" w:rsidR="00213A31" w:rsidRPr="008747EE" w:rsidRDefault="00213A31" w:rsidP="007D0009">
      <w:pPr>
        <w:spacing w:after="0" w:line="257" w:lineRule="auto"/>
        <w:ind w:firstLine="709"/>
        <w:jc w:val="both"/>
        <w:rPr>
          <w:rFonts w:ascii="Arial Narrow" w:hAnsi="Arial Narrow"/>
          <w:bCs/>
          <w:color w:val="000000" w:themeColor="text1"/>
          <w:sz w:val="24"/>
          <w:szCs w:val="24"/>
        </w:rPr>
      </w:pPr>
    </w:p>
    <w:bookmarkEnd w:id="146"/>
    <w:p w14:paraId="1C260300" w14:textId="77777777" w:rsidR="007D0009" w:rsidRPr="008145A8" w:rsidRDefault="007D0009" w:rsidP="007D0009">
      <w:pPr>
        <w:spacing w:after="0" w:line="257" w:lineRule="auto"/>
        <w:ind w:firstLine="709"/>
        <w:jc w:val="both"/>
        <w:rPr>
          <w:rFonts w:ascii="Arial Narrow" w:hAnsi="Arial Narrow"/>
          <w:bCs/>
          <w:color w:val="FF0000"/>
          <w:sz w:val="10"/>
          <w:szCs w:val="10"/>
        </w:rPr>
      </w:pPr>
    </w:p>
    <w:p w14:paraId="794DDD6E" w14:textId="455CEDD1" w:rsidR="007D0009" w:rsidRPr="005D3070" w:rsidRDefault="00536F78" w:rsidP="006D07E4">
      <w:pPr>
        <w:pStyle w:val="Nagwek2"/>
        <w:numPr>
          <w:ilvl w:val="1"/>
          <w:numId w:val="22"/>
        </w:numPr>
        <w:ind w:left="993"/>
        <w:rPr>
          <w:color w:val="000000" w:themeColor="text1"/>
        </w:rPr>
      </w:pPr>
      <w:bookmarkStart w:id="147" w:name="_Toc98099594"/>
      <w:r>
        <w:rPr>
          <w:color w:val="000000" w:themeColor="text1"/>
        </w:rPr>
        <w:lastRenderedPageBreak/>
        <w:t xml:space="preserve">Projekt </w:t>
      </w:r>
      <w:r w:rsidR="00E50DCD" w:rsidRPr="005D3070">
        <w:rPr>
          <w:color w:val="000000" w:themeColor="text1"/>
        </w:rPr>
        <w:t>Latarnicy</w:t>
      </w:r>
      <w:bookmarkEnd w:id="147"/>
      <w:r w:rsidR="00F96BE5" w:rsidRPr="005D3070">
        <w:rPr>
          <w:color w:val="000000" w:themeColor="text1"/>
        </w:rPr>
        <w:t xml:space="preserve"> społeczni obszaru rewitalizacji</w:t>
      </w:r>
    </w:p>
    <w:p w14:paraId="7DED488B" w14:textId="77777777" w:rsidR="007D0009" w:rsidRPr="008145A8" w:rsidRDefault="007D0009" w:rsidP="007D0009">
      <w:pPr>
        <w:spacing w:after="0"/>
        <w:jc w:val="both"/>
        <w:rPr>
          <w:rFonts w:ascii="Arial Narrow" w:hAnsi="Arial Narrow"/>
          <w:bCs/>
          <w:color w:val="FF0000"/>
          <w:sz w:val="10"/>
          <w:szCs w:val="10"/>
        </w:rPr>
      </w:pPr>
    </w:p>
    <w:p w14:paraId="63EAC7B5" w14:textId="305C8491" w:rsidR="00160AAE" w:rsidRPr="00160AAE" w:rsidRDefault="00160AAE" w:rsidP="00233FF1">
      <w:pPr>
        <w:pStyle w:val="Akapitzlist"/>
        <w:shd w:val="clear" w:color="auto" w:fill="FFFFFF"/>
        <w:suppressAutoHyphens w:val="0"/>
        <w:spacing w:after="0" w:line="259" w:lineRule="auto"/>
        <w:ind w:left="0" w:firstLine="633"/>
        <w:jc w:val="both"/>
        <w:rPr>
          <w:rFonts w:ascii="Arial Narrow" w:eastAsia="Times New Roman" w:hAnsi="Arial Narrow" w:cs="Segoe UI Historic"/>
          <w:color w:val="050505"/>
          <w:sz w:val="24"/>
          <w:szCs w:val="24"/>
          <w:lang w:eastAsia="pl-PL"/>
        </w:rPr>
      </w:pPr>
      <w:r w:rsidRPr="00160AAE">
        <w:rPr>
          <w:rFonts w:ascii="Arial Narrow" w:eastAsia="Times New Roman" w:hAnsi="Arial Narrow" w:cs="Segoe UI Historic"/>
          <w:color w:val="050505"/>
          <w:sz w:val="24"/>
          <w:szCs w:val="24"/>
          <w:lang w:eastAsia="pl-PL"/>
        </w:rPr>
        <w:t>Projekt pn.: „Latarnicy społeczni obszaru rewitalizacji” stanowi jedno z działań wspierających realizację Gminnego Programu Rewitalizacji Miasta Włocławek na lata 2018-2028</w:t>
      </w:r>
      <w:r>
        <w:rPr>
          <w:rFonts w:ascii="Arial Narrow" w:eastAsia="Times New Roman" w:hAnsi="Arial Narrow" w:cs="Segoe UI Historic"/>
          <w:color w:val="050505"/>
          <w:sz w:val="24"/>
          <w:szCs w:val="24"/>
          <w:lang w:eastAsia="pl-PL"/>
        </w:rPr>
        <w:t xml:space="preserve">. </w:t>
      </w:r>
      <w:r w:rsidR="00CE6AA8" w:rsidRPr="00160AAE">
        <w:rPr>
          <w:rFonts w:ascii="Arial Narrow" w:eastAsia="Times New Roman" w:hAnsi="Arial Narrow" w:cs="Segoe UI Historic"/>
          <w:color w:val="050505"/>
          <w:sz w:val="24"/>
          <w:szCs w:val="24"/>
          <w:lang w:eastAsia="pl-PL"/>
        </w:rPr>
        <w:t>Wartość projektu wyn</w:t>
      </w:r>
      <w:r w:rsidR="004F1146">
        <w:rPr>
          <w:rFonts w:ascii="Arial Narrow" w:eastAsia="Times New Roman" w:hAnsi="Arial Narrow" w:cs="Segoe UI Historic"/>
          <w:color w:val="050505"/>
          <w:sz w:val="24"/>
          <w:szCs w:val="24"/>
          <w:lang w:eastAsia="pl-PL"/>
        </w:rPr>
        <w:t>osi</w:t>
      </w:r>
      <w:r w:rsidR="00CE6AA8" w:rsidRPr="00160AAE">
        <w:rPr>
          <w:rFonts w:ascii="Arial Narrow" w:eastAsia="Times New Roman" w:hAnsi="Arial Narrow" w:cs="Segoe UI Historic"/>
          <w:color w:val="050505"/>
          <w:sz w:val="24"/>
          <w:szCs w:val="24"/>
          <w:lang w:eastAsia="pl-PL"/>
        </w:rPr>
        <w:t xml:space="preserve"> 800 000 zł przy dofinansowaniu </w:t>
      </w:r>
      <w:r w:rsidRPr="00160AAE">
        <w:rPr>
          <w:rFonts w:ascii="Arial Narrow" w:eastAsia="Times New Roman" w:hAnsi="Arial Narrow" w:cs="Segoe UI Historic"/>
          <w:color w:val="050505"/>
          <w:sz w:val="24"/>
          <w:szCs w:val="24"/>
          <w:lang w:eastAsia="pl-PL"/>
        </w:rPr>
        <w:t>o wartości 680 000 zł ze środków Regionalnego Programu Operacyjnego Województwa Kujawsko-Pomorskiego</w:t>
      </w:r>
      <w:r>
        <w:rPr>
          <w:rFonts w:ascii="Arial Narrow" w:eastAsia="Times New Roman" w:hAnsi="Arial Narrow" w:cs="Segoe UI Historic"/>
          <w:color w:val="050505"/>
          <w:sz w:val="24"/>
          <w:szCs w:val="24"/>
          <w:lang w:eastAsia="pl-PL"/>
        </w:rPr>
        <w:t xml:space="preserve"> </w:t>
      </w:r>
      <w:r w:rsidRPr="00160AAE">
        <w:rPr>
          <w:rFonts w:ascii="Arial Narrow" w:eastAsia="Times New Roman" w:hAnsi="Arial Narrow" w:cs="Segoe UI Historic"/>
          <w:color w:val="050505"/>
          <w:sz w:val="24"/>
          <w:szCs w:val="24"/>
          <w:lang w:eastAsia="pl-PL"/>
        </w:rPr>
        <w:t>i wkładzie własnym niefinansowym oszacowanym na 120 000 zł.</w:t>
      </w:r>
    </w:p>
    <w:p w14:paraId="34FC83BC" w14:textId="7FB6DFCE" w:rsidR="00233FF1" w:rsidRDefault="00CE6AA8" w:rsidP="00233FF1">
      <w:pPr>
        <w:pStyle w:val="Akapitzlist"/>
        <w:shd w:val="clear" w:color="auto" w:fill="FFFFFF"/>
        <w:suppressAutoHyphens w:val="0"/>
        <w:spacing w:after="0" w:line="259" w:lineRule="auto"/>
        <w:ind w:left="0" w:firstLine="633"/>
        <w:jc w:val="both"/>
        <w:rPr>
          <w:rFonts w:ascii="Arial Narrow" w:eastAsia="Times New Roman" w:hAnsi="Arial Narrow" w:cs="Segoe UI Historic"/>
          <w:color w:val="050505"/>
          <w:sz w:val="24"/>
          <w:szCs w:val="24"/>
          <w:lang w:eastAsia="pl-PL"/>
        </w:rPr>
      </w:pPr>
      <w:r>
        <w:rPr>
          <w:rFonts w:ascii="Arial Narrow" w:eastAsia="Times New Roman" w:hAnsi="Arial Narrow" w:cs="Segoe UI Historic"/>
          <w:color w:val="050505"/>
          <w:sz w:val="24"/>
          <w:szCs w:val="24"/>
          <w:lang w:eastAsia="pl-PL"/>
        </w:rPr>
        <w:t>P</w:t>
      </w:r>
      <w:r w:rsidR="00160AAE" w:rsidRPr="00160AAE">
        <w:rPr>
          <w:rFonts w:ascii="Arial Narrow" w:eastAsia="Times New Roman" w:hAnsi="Arial Narrow" w:cs="Segoe UI Historic"/>
          <w:color w:val="050505"/>
          <w:sz w:val="24"/>
          <w:szCs w:val="24"/>
          <w:lang w:eastAsia="pl-PL"/>
        </w:rPr>
        <w:t>rojekt zakłada przeszkolenie</w:t>
      </w:r>
      <w:r>
        <w:rPr>
          <w:rFonts w:ascii="Arial Narrow" w:eastAsia="Times New Roman" w:hAnsi="Arial Narrow" w:cs="Segoe UI Historic"/>
          <w:color w:val="050505"/>
          <w:sz w:val="24"/>
          <w:szCs w:val="24"/>
          <w:lang w:eastAsia="pl-PL"/>
        </w:rPr>
        <w:t xml:space="preserve"> </w:t>
      </w:r>
      <w:r w:rsidRPr="00160AAE">
        <w:rPr>
          <w:rFonts w:ascii="Arial Narrow" w:eastAsia="Times New Roman" w:hAnsi="Arial Narrow" w:cs="Segoe UI Historic"/>
          <w:color w:val="050505"/>
          <w:sz w:val="24"/>
          <w:szCs w:val="24"/>
          <w:lang w:eastAsia="pl-PL"/>
        </w:rPr>
        <w:t xml:space="preserve">8 osób przygotowujących się do roli latarnika społecznego w obszarze rewitalizacji </w:t>
      </w:r>
      <w:r>
        <w:rPr>
          <w:rFonts w:ascii="Arial Narrow" w:eastAsia="Times New Roman" w:hAnsi="Arial Narrow" w:cs="Segoe UI Historic"/>
          <w:color w:val="050505"/>
          <w:sz w:val="24"/>
          <w:szCs w:val="24"/>
          <w:lang w:eastAsia="pl-PL"/>
        </w:rPr>
        <w:t>poprzez różne formy wsparcia (</w:t>
      </w:r>
      <w:r w:rsidRPr="00160AAE">
        <w:rPr>
          <w:rFonts w:ascii="Arial Narrow" w:eastAsia="Times New Roman" w:hAnsi="Arial Narrow" w:cs="Segoe UI Historic"/>
          <w:color w:val="050505"/>
          <w:sz w:val="24"/>
          <w:szCs w:val="24"/>
          <w:lang w:eastAsia="pl-PL"/>
        </w:rPr>
        <w:t xml:space="preserve">poradnictwo psychologiczne, pedagogiczne, prawne </w:t>
      </w:r>
      <w:r w:rsidR="004F1146">
        <w:rPr>
          <w:rFonts w:ascii="Arial Narrow" w:eastAsia="Times New Roman" w:hAnsi="Arial Narrow" w:cs="Segoe UI Historic"/>
          <w:color w:val="050505"/>
          <w:sz w:val="24"/>
          <w:szCs w:val="24"/>
          <w:lang w:eastAsia="pl-PL"/>
        </w:rPr>
        <w:br/>
      </w:r>
      <w:r w:rsidRPr="00160AAE">
        <w:rPr>
          <w:rFonts w:ascii="Arial Narrow" w:eastAsia="Times New Roman" w:hAnsi="Arial Narrow" w:cs="Segoe UI Historic"/>
          <w:color w:val="050505"/>
          <w:sz w:val="24"/>
          <w:szCs w:val="24"/>
          <w:lang w:eastAsia="pl-PL"/>
        </w:rPr>
        <w:t>i terapeutyczne</w:t>
      </w:r>
      <w:r>
        <w:rPr>
          <w:rFonts w:ascii="Arial Narrow" w:eastAsia="Times New Roman" w:hAnsi="Arial Narrow" w:cs="Segoe UI Historic"/>
          <w:color w:val="050505"/>
          <w:sz w:val="24"/>
          <w:szCs w:val="24"/>
          <w:lang w:eastAsia="pl-PL"/>
        </w:rPr>
        <w:t>, warsztaty aktywizujące)</w:t>
      </w:r>
      <w:r w:rsidR="0031179B">
        <w:rPr>
          <w:rFonts w:ascii="Arial Narrow" w:eastAsia="Times New Roman" w:hAnsi="Arial Narrow" w:cs="Segoe UI Historic"/>
          <w:color w:val="050505"/>
          <w:sz w:val="24"/>
          <w:szCs w:val="24"/>
          <w:lang w:eastAsia="pl-PL"/>
        </w:rPr>
        <w:t xml:space="preserve"> – fot. 1</w:t>
      </w:r>
      <w:r w:rsidR="00213A31">
        <w:rPr>
          <w:rFonts w:ascii="Arial Narrow" w:eastAsia="Times New Roman" w:hAnsi="Arial Narrow" w:cs="Segoe UI Historic"/>
          <w:color w:val="050505"/>
          <w:sz w:val="24"/>
          <w:szCs w:val="24"/>
          <w:lang w:eastAsia="pl-PL"/>
        </w:rPr>
        <w:t>9</w:t>
      </w:r>
      <w:r>
        <w:rPr>
          <w:rFonts w:ascii="Arial Narrow" w:eastAsia="Times New Roman" w:hAnsi="Arial Narrow" w:cs="Segoe UI Historic"/>
          <w:color w:val="050505"/>
          <w:sz w:val="24"/>
          <w:szCs w:val="24"/>
          <w:lang w:eastAsia="pl-PL"/>
        </w:rPr>
        <w:t xml:space="preserve">. </w:t>
      </w:r>
      <w:r w:rsidRPr="00160AAE">
        <w:rPr>
          <w:rFonts w:ascii="Arial Narrow" w:eastAsia="Times New Roman" w:hAnsi="Arial Narrow" w:cs="Segoe UI Historic"/>
          <w:color w:val="050505"/>
          <w:sz w:val="24"/>
          <w:szCs w:val="24"/>
          <w:lang w:eastAsia="pl-PL"/>
        </w:rPr>
        <w:t xml:space="preserve">Rolą latarników społecznych jest budowanie sieci wsparcia wokół osób zagrożonych ubóstwem lub wykluczeniem społecznym z obszaru rewitalizacji. Sieć stanowią przedstawiciele instytucji i organizacji społecznych, które z racji swoich obowiązków i kompetencji potrafią odpowiadać na różne problemy. Latarnicy współpracować będą m.in. z pracownikami socjalnymi Miejskiego Ośrodka Pomocy Rodzinie, policją, Powiatowym Urzędem Pracy. Problemy będą diagnozowane poprzez pracę w terenie </w:t>
      </w:r>
      <w:r w:rsidR="004F1146" w:rsidRPr="00160AAE">
        <w:rPr>
          <w:rFonts w:ascii="Arial Narrow" w:eastAsia="Times New Roman" w:hAnsi="Arial Narrow" w:cs="Segoe UI Historic"/>
          <w:color w:val="050505"/>
          <w:sz w:val="24"/>
          <w:szCs w:val="24"/>
          <w:lang w:eastAsia="pl-PL"/>
        </w:rPr>
        <w:t xml:space="preserve">i rozmowy </w:t>
      </w:r>
      <w:r w:rsidRPr="00160AAE">
        <w:rPr>
          <w:rFonts w:ascii="Arial Narrow" w:eastAsia="Times New Roman" w:hAnsi="Arial Narrow" w:cs="Segoe UI Historic"/>
          <w:color w:val="050505"/>
          <w:sz w:val="24"/>
          <w:szCs w:val="24"/>
          <w:lang w:eastAsia="pl-PL"/>
        </w:rPr>
        <w:t xml:space="preserve">z mieszkańcami </w:t>
      </w:r>
      <w:r w:rsidR="004F1146" w:rsidRPr="00160AAE">
        <w:rPr>
          <w:rFonts w:ascii="Arial Narrow" w:eastAsia="Times New Roman" w:hAnsi="Arial Narrow" w:cs="Segoe UI Historic"/>
          <w:color w:val="050505"/>
          <w:sz w:val="24"/>
          <w:szCs w:val="24"/>
          <w:lang w:eastAsia="pl-PL"/>
        </w:rPr>
        <w:t>obszaru rewitali</w:t>
      </w:r>
      <w:r w:rsidR="004F1146">
        <w:rPr>
          <w:rFonts w:ascii="Arial Narrow" w:eastAsia="Times New Roman" w:hAnsi="Arial Narrow" w:cs="Segoe UI Historic"/>
          <w:color w:val="050505"/>
          <w:sz w:val="24"/>
          <w:szCs w:val="24"/>
          <w:lang w:eastAsia="pl-PL"/>
        </w:rPr>
        <w:t>zacji</w:t>
      </w:r>
      <w:r>
        <w:rPr>
          <w:rFonts w:ascii="Arial Narrow" w:eastAsia="Times New Roman" w:hAnsi="Arial Narrow" w:cs="Segoe UI Historic"/>
          <w:color w:val="050505"/>
          <w:sz w:val="24"/>
          <w:szCs w:val="24"/>
          <w:lang w:eastAsia="pl-PL"/>
        </w:rPr>
        <w:t>, a następnie</w:t>
      </w:r>
      <w:r w:rsidRPr="00160AAE">
        <w:rPr>
          <w:rFonts w:ascii="Arial Narrow" w:eastAsia="Times New Roman" w:hAnsi="Arial Narrow" w:cs="Segoe UI Historic"/>
          <w:color w:val="050505"/>
          <w:sz w:val="24"/>
          <w:szCs w:val="24"/>
          <w:lang w:eastAsia="pl-PL"/>
        </w:rPr>
        <w:t xml:space="preserve"> wypracowanie najlepszych rozwiązań i ukierunkowanie pomocy</w:t>
      </w:r>
      <w:r w:rsidR="004F1146">
        <w:rPr>
          <w:rFonts w:ascii="Arial Narrow" w:eastAsia="Times New Roman" w:hAnsi="Arial Narrow" w:cs="Segoe UI Historic"/>
          <w:color w:val="050505"/>
          <w:sz w:val="24"/>
          <w:szCs w:val="24"/>
          <w:lang w:eastAsia="pl-PL"/>
        </w:rPr>
        <w:t>, jak również branie czynnego</w:t>
      </w:r>
      <w:r w:rsidR="004F1146" w:rsidRPr="00160AAE">
        <w:rPr>
          <w:rFonts w:ascii="Arial Narrow" w:eastAsia="Times New Roman" w:hAnsi="Arial Narrow" w:cs="Segoe UI Historic"/>
          <w:color w:val="050505"/>
          <w:sz w:val="24"/>
          <w:szCs w:val="24"/>
          <w:lang w:eastAsia="pl-PL"/>
        </w:rPr>
        <w:t xml:space="preserve"> udział</w:t>
      </w:r>
      <w:r w:rsidR="004F1146">
        <w:rPr>
          <w:rFonts w:ascii="Arial Narrow" w:eastAsia="Times New Roman" w:hAnsi="Arial Narrow" w:cs="Segoe UI Historic"/>
          <w:color w:val="050505"/>
          <w:sz w:val="24"/>
          <w:szCs w:val="24"/>
          <w:lang w:eastAsia="pl-PL"/>
        </w:rPr>
        <w:t>u</w:t>
      </w:r>
      <w:r w:rsidR="004F1146" w:rsidRPr="00160AAE">
        <w:rPr>
          <w:rFonts w:ascii="Arial Narrow" w:eastAsia="Times New Roman" w:hAnsi="Arial Narrow" w:cs="Segoe UI Historic"/>
          <w:color w:val="050505"/>
          <w:sz w:val="24"/>
          <w:szCs w:val="24"/>
          <w:lang w:eastAsia="pl-PL"/>
        </w:rPr>
        <w:t xml:space="preserve"> w działaniach informacyjnych związanych z realizacją GPR.</w:t>
      </w:r>
      <w:r w:rsidRPr="00160AAE">
        <w:rPr>
          <w:rFonts w:ascii="Arial Narrow" w:eastAsia="Times New Roman" w:hAnsi="Arial Narrow" w:cs="Segoe UI Historic"/>
          <w:color w:val="050505"/>
          <w:sz w:val="24"/>
          <w:szCs w:val="24"/>
          <w:lang w:eastAsia="pl-PL"/>
        </w:rPr>
        <w:t xml:space="preserve"> </w:t>
      </w:r>
    </w:p>
    <w:p w14:paraId="3E7C1BE3" w14:textId="277E57D6" w:rsidR="004E5540" w:rsidRDefault="004E5540" w:rsidP="00233FF1">
      <w:pPr>
        <w:pStyle w:val="Akapitzlist"/>
        <w:shd w:val="clear" w:color="auto" w:fill="FFFFFF"/>
        <w:suppressAutoHyphens w:val="0"/>
        <w:spacing w:after="0" w:line="259" w:lineRule="auto"/>
        <w:ind w:left="0" w:firstLine="633"/>
        <w:jc w:val="both"/>
        <w:rPr>
          <w:rFonts w:ascii="Arial Narrow" w:eastAsia="Times New Roman" w:hAnsi="Arial Narrow" w:cs="Segoe UI Historic"/>
          <w:color w:val="050505"/>
          <w:sz w:val="24"/>
          <w:szCs w:val="24"/>
          <w:lang w:eastAsia="pl-PL"/>
        </w:rPr>
      </w:pPr>
      <w:r>
        <w:rPr>
          <w:noProof/>
        </w:rPr>
        <w:drawing>
          <wp:inline distT="0" distB="0" distL="0" distR="0" wp14:anchorId="1F6185D3" wp14:editId="0B9576FD">
            <wp:extent cx="4720710" cy="3148981"/>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25801" cy="3152377"/>
                    </a:xfrm>
                    <a:prstGeom prst="rect">
                      <a:avLst/>
                    </a:prstGeom>
                    <a:noFill/>
                    <a:ln>
                      <a:noFill/>
                    </a:ln>
                  </pic:spPr>
                </pic:pic>
              </a:graphicData>
            </a:graphic>
          </wp:inline>
        </w:drawing>
      </w:r>
    </w:p>
    <w:p w14:paraId="431A6A87" w14:textId="76F026AB" w:rsidR="004E5540" w:rsidRDefault="0031179B" w:rsidP="004E5540">
      <w:pPr>
        <w:pStyle w:val="Akapitzlist"/>
        <w:shd w:val="clear" w:color="auto" w:fill="FFFFFF"/>
        <w:suppressAutoHyphens w:val="0"/>
        <w:spacing w:after="0" w:line="259" w:lineRule="auto"/>
        <w:ind w:left="0" w:firstLine="633"/>
        <w:rPr>
          <w:rFonts w:ascii="Arial Narrow" w:eastAsia="Times New Roman" w:hAnsi="Arial Narrow" w:cs="Segoe UI Historic"/>
          <w:color w:val="050505"/>
          <w:sz w:val="24"/>
          <w:szCs w:val="24"/>
          <w:lang w:eastAsia="pl-PL"/>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05696" behindDoc="0" locked="0" layoutInCell="1" allowOverlap="1" wp14:anchorId="27128FD9" wp14:editId="14E88894">
                <wp:simplePos x="0" y="0"/>
                <wp:positionH relativeFrom="margin">
                  <wp:posOffset>381662</wp:posOffset>
                </wp:positionH>
                <wp:positionV relativeFrom="paragraph">
                  <wp:posOffset>85781</wp:posOffset>
                </wp:positionV>
                <wp:extent cx="4674870" cy="436880"/>
                <wp:effectExtent l="0" t="0" r="0" b="1270"/>
                <wp:wrapSquare wrapText="bothSides"/>
                <wp:docPr id="1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436880"/>
                        </a:xfrm>
                        <a:prstGeom prst="rect">
                          <a:avLst/>
                        </a:prstGeom>
                        <a:solidFill>
                          <a:srgbClr val="FFFFFF"/>
                        </a:solidFill>
                        <a:ln w="9525">
                          <a:noFill/>
                          <a:miter lim="800000"/>
                          <a:headEnd/>
                          <a:tailEnd/>
                        </a:ln>
                      </wps:spPr>
                      <wps:txbx>
                        <w:txbxContent>
                          <w:p w14:paraId="341AF585" w14:textId="28A0BC2D" w:rsidR="00393682" w:rsidRPr="009F4B4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19</w:t>
                            </w:r>
                            <w:r w:rsidRPr="009F4B42">
                              <w:rPr>
                                <w:rFonts w:ascii="Arial Narrow" w:hAnsi="Arial Narrow"/>
                                <w:sz w:val="20"/>
                                <w:szCs w:val="20"/>
                              </w:rPr>
                              <w:t xml:space="preserve">. </w:t>
                            </w:r>
                            <w:r>
                              <w:rPr>
                                <w:rFonts w:ascii="Arial Narrow" w:hAnsi="Arial Narrow"/>
                                <w:sz w:val="20"/>
                                <w:szCs w:val="20"/>
                              </w:rPr>
                              <w:t xml:space="preserve">Szkolenie przygotowujące do funkcji latarnika w ramach projektu „Latarnicy społeczni obszaru rewitalizacji”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8FD9" id="_x0000_s1055" type="#_x0000_t202" style="position:absolute;left:0;text-align:left;margin-left:30.05pt;margin-top:6.75pt;width:368.1pt;height:34.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" stroked="f">
                <v:textbox>
                  <w:txbxContent>
                    <w:p w14:paraId="341AF585" w14:textId="28A0BC2D" w:rsidR="00393682" w:rsidRPr="009F4B4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19</w:t>
                      </w:r>
                      <w:r w:rsidRPr="009F4B42">
                        <w:rPr>
                          <w:rFonts w:ascii="Arial Narrow" w:hAnsi="Arial Narrow"/>
                          <w:sz w:val="20"/>
                          <w:szCs w:val="20"/>
                        </w:rPr>
                        <w:t xml:space="preserve">. </w:t>
                      </w:r>
                      <w:r>
                        <w:rPr>
                          <w:rFonts w:ascii="Arial Narrow" w:hAnsi="Arial Narrow"/>
                          <w:sz w:val="20"/>
                          <w:szCs w:val="20"/>
                        </w:rPr>
                        <w:t xml:space="preserve">Szkolenie przygotowujące do funkcji latarnika w ramach projektu „Latarnicy społeczni obszaru rewitalizacji”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40FC68B5" w14:textId="57EE95A8" w:rsidR="00160AAE" w:rsidRPr="00160AAE" w:rsidRDefault="004F1146" w:rsidP="004E5540">
      <w:pPr>
        <w:pStyle w:val="Akapitzlist"/>
        <w:shd w:val="clear" w:color="auto" w:fill="FFFFFF"/>
        <w:suppressAutoHyphens w:val="0"/>
        <w:spacing w:after="0" w:line="259" w:lineRule="auto"/>
        <w:ind w:left="0" w:firstLine="633"/>
        <w:jc w:val="both"/>
        <w:rPr>
          <w:rFonts w:ascii="Arial Narrow" w:eastAsia="Times New Roman" w:hAnsi="Arial Narrow" w:cs="Segoe UI Historic"/>
          <w:color w:val="050505"/>
          <w:sz w:val="24"/>
          <w:szCs w:val="24"/>
          <w:lang w:eastAsia="pl-PL"/>
        </w:rPr>
      </w:pPr>
      <w:r>
        <w:rPr>
          <w:rFonts w:ascii="Arial Narrow" w:eastAsia="Times New Roman" w:hAnsi="Arial Narrow" w:cs="Segoe UI Historic"/>
          <w:color w:val="050505"/>
          <w:sz w:val="24"/>
          <w:szCs w:val="24"/>
          <w:lang w:eastAsia="pl-PL"/>
        </w:rPr>
        <w:t xml:space="preserve">Dodatkowo w ramach projektu aktywizacją społeczno-zawodową zostanie objętych 30 osób, część </w:t>
      </w:r>
      <w:r w:rsidR="00233FF1">
        <w:rPr>
          <w:rFonts w:ascii="Arial Narrow" w:eastAsia="Times New Roman" w:hAnsi="Arial Narrow" w:cs="Segoe UI Historic"/>
          <w:color w:val="050505"/>
          <w:sz w:val="24"/>
          <w:szCs w:val="24"/>
          <w:lang w:eastAsia="pl-PL"/>
        </w:rPr>
        <w:br/>
      </w:r>
      <w:r>
        <w:rPr>
          <w:rFonts w:ascii="Arial Narrow" w:eastAsia="Times New Roman" w:hAnsi="Arial Narrow" w:cs="Segoe UI Historic"/>
          <w:color w:val="050505"/>
          <w:sz w:val="24"/>
          <w:szCs w:val="24"/>
          <w:lang w:eastAsia="pl-PL"/>
        </w:rPr>
        <w:t xml:space="preserve">z nich </w:t>
      </w:r>
      <w:r w:rsidR="004E5540">
        <w:rPr>
          <w:rFonts w:ascii="Arial Narrow" w:eastAsia="Times New Roman" w:hAnsi="Arial Narrow" w:cs="Segoe UI Historic"/>
          <w:color w:val="050505"/>
          <w:sz w:val="24"/>
          <w:szCs w:val="24"/>
          <w:lang w:eastAsia="pl-PL"/>
        </w:rPr>
        <w:t>będzie miała możliwość odbycia kursów zawodowych i staży zawodowych.</w:t>
      </w:r>
    </w:p>
    <w:p w14:paraId="4000808D" w14:textId="6A90FEE5" w:rsidR="007D0009" w:rsidRPr="005D3070" w:rsidRDefault="00536F78" w:rsidP="006D07E4">
      <w:pPr>
        <w:pStyle w:val="Nagwek2"/>
        <w:numPr>
          <w:ilvl w:val="1"/>
          <w:numId w:val="22"/>
        </w:numPr>
        <w:ind w:left="1134"/>
        <w:rPr>
          <w:color w:val="000000" w:themeColor="text1"/>
        </w:rPr>
      </w:pPr>
      <w:bookmarkStart w:id="148" w:name="_Toc98099595"/>
      <w:r>
        <w:rPr>
          <w:color w:val="000000" w:themeColor="text1"/>
        </w:rPr>
        <w:t xml:space="preserve">Projekt </w:t>
      </w:r>
      <w:r w:rsidR="00E50DCD" w:rsidRPr="005D3070">
        <w:rPr>
          <w:color w:val="000000" w:themeColor="text1"/>
        </w:rPr>
        <w:t>Wzorcowa Rewitalizacja</w:t>
      </w:r>
      <w:bookmarkEnd w:id="148"/>
    </w:p>
    <w:p w14:paraId="4EBEA1CE" w14:textId="77777777" w:rsidR="004E5540" w:rsidRPr="005D3070" w:rsidRDefault="004E5540" w:rsidP="004E5540">
      <w:pPr>
        <w:keepNext/>
        <w:suppressAutoHyphens w:val="0"/>
        <w:spacing w:after="0" w:line="259" w:lineRule="auto"/>
        <w:rPr>
          <w:color w:val="000000" w:themeColor="text1"/>
          <w:sz w:val="8"/>
          <w:szCs w:val="8"/>
        </w:rPr>
      </w:pPr>
    </w:p>
    <w:p w14:paraId="263061D1" w14:textId="587BC42C" w:rsidR="004E5540" w:rsidRPr="004E5540" w:rsidRDefault="004E5540" w:rsidP="005D3070">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 xml:space="preserve">Gmina Miasto Włocławek realizuje projekt w ramach programu wsparcia pn. "Wzorcowa rewitalizacja", prowadzonego przez Narodowy Instytut Dziedzictwa. Wniosek przygotowany przez Wydział Rewitalizacji Urzędu Miasta Włocławek został pozytywnie zweryfikowany przez ekspertów, w wyniku czego </w:t>
      </w:r>
      <w:r w:rsidRPr="004E5540">
        <w:rPr>
          <w:rFonts w:ascii="Arial Narrow" w:hAnsi="Arial Narrow"/>
          <w:color w:val="000000" w:themeColor="text1"/>
          <w:sz w:val="24"/>
          <w:szCs w:val="24"/>
        </w:rPr>
        <w:lastRenderedPageBreak/>
        <w:t>Włocławek został jednym z 24 miast w Polsce, i jedynym w województwie kujawsko-pomorskim, które bierze udział w tym przedsięwzięciu. O udział walczyło 96 samorządów.</w:t>
      </w:r>
    </w:p>
    <w:p w14:paraId="7E2C66E1" w14:textId="783EA4D1" w:rsidR="004E5540" w:rsidRPr="004E5540" w:rsidRDefault="004E5540" w:rsidP="005D3070">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Celem programu jest wsparcie gmin w procesach planowania i wdrażania Gminnych Programów Rewitalizacji uwzględniających dziedzictwo kulturowe jako istotny zasób służący przezwyciężaniu problemów społecznych i infrastrukturalnych, występujących na obszarach znajdujących się w stanie kryzysowym. Tym samym program wsparcia adresowany jest</w:t>
      </w:r>
      <w:r>
        <w:rPr>
          <w:rFonts w:ascii="Arial Narrow" w:hAnsi="Arial Narrow"/>
          <w:color w:val="000000" w:themeColor="text1"/>
          <w:sz w:val="24"/>
          <w:szCs w:val="24"/>
        </w:rPr>
        <w:t xml:space="preserve"> </w:t>
      </w:r>
      <w:r w:rsidRPr="004E5540">
        <w:rPr>
          <w:rFonts w:ascii="Arial Narrow" w:hAnsi="Arial Narrow"/>
          <w:color w:val="000000" w:themeColor="text1"/>
          <w:sz w:val="24"/>
          <w:szCs w:val="24"/>
        </w:rPr>
        <w:t>do gmin, które planują, aktualizują lub wdrażają Gminny Program Rewitalizacji.</w:t>
      </w:r>
    </w:p>
    <w:p w14:paraId="5BEAE6D1" w14:textId="752CCDB5" w:rsidR="004E5540" w:rsidRPr="004E5540" w:rsidRDefault="004E5540" w:rsidP="005D3070">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 xml:space="preserve">Celem projektu realizowanego w naszym mieście jest popularyzacja zagadnień związanych </w:t>
      </w:r>
      <w:r w:rsidR="005D3070">
        <w:rPr>
          <w:rFonts w:ascii="Arial Narrow" w:hAnsi="Arial Narrow"/>
          <w:color w:val="000000" w:themeColor="text1"/>
          <w:sz w:val="24"/>
          <w:szCs w:val="24"/>
        </w:rPr>
        <w:br/>
      </w:r>
      <w:r w:rsidRPr="004E5540">
        <w:rPr>
          <w:rFonts w:ascii="Arial Narrow" w:hAnsi="Arial Narrow"/>
          <w:color w:val="000000" w:themeColor="text1"/>
          <w:sz w:val="24"/>
          <w:szCs w:val="24"/>
        </w:rPr>
        <w:t xml:space="preserve">z różnorodnością włocławskiego detalu architektonicznego - często pomijanego, bądź widocznego </w:t>
      </w:r>
      <w:r w:rsidR="00813DD2">
        <w:rPr>
          <w:rFonts w:ascii="Arial Narrow" w:hAnsi="Arial Narrow"/>
          <w:color w:val="000000" w:themeColor="text1"/>
          <w:sz w:val="24"/>
          <w:szCs w:val="24"/>
        </w:rPr>
        <w:br/>
      </w:r>
      <w:r w:rsidRPr="004E5540">
        <w:rPr>
          <w:rFonts w:ascii="Arial Narrow" w:hAnsi="Arial Narrow"/>
          <w:color w:val="000000" w:themeColor="text1"/>
          <w:sz w:val="24"/>
          <w:szCs w:val="24"/>
        </w:rPr>
        <w:t>ale nieznanego, jak również wzbogacenia wiedzy i wzbudzania ciekawości w odkrywaniu historii miasta wspólnie z mieszkańcami.</w:t>
      </w:r>
    </w:p>
    <w:p w14:paraId="392BD507" w14:textId="4F3ADBB2" w:rsidR="00827C65" w:rsidRDefault="007973F6" w:rsidP="00827C65">
      <w:pPr>
        <w:keepNext/>
        <w:suppressAutoHyphens w:val="0"/>
        <w:spacing w:after="0" w:line="259" w:lineRule="auto"/>
        <w:ind w:firstLine="709"/>
        <w:jc w:val="both"/>
        <w:rPr>
          <w:rFonts w:ascii="Arial Narrow" w:hAnsi="Arial Narrow"/>
          <w:color w:val="000000" w:themeColor="text1"/>
          <w:sz w:val="24"/>
          <w:szCs w:val="24"/>
        </w:rPr>
      </w:pPr>
      <w:r>
        <w:rPr>
          <w:noProof/>
        </w:rPr>
        <w:drawing>
          <wp:anchor distT="0" distB="0" distL="114300" distR="114300" simplePos="0" relativeHeight="251751424" behindDoc="1" locked="0" layoutInCell="1" allowOverlap="1" wp14:anchorId="0F7506D5" wp14:editId="0002B233">
            <wp:simplePos x="0" y="0"/>
            <wp:positionH relativeFrom="margin">
              <wp:posOffset>3128645</wp:posOffset>
            </wp:positionH>
            <wp:positionV relativeFrom="paragraph">
              <wp:posOffset>748030</wp:posOffset>
            </wp:positionV>
            <wp:extent cx="2832100" cy="2031365"/>
            <wp:effectExtent l="0" t="0" r="6350" b="6985"/>
            <wp:wrapTight wrapText="bothSides">
              <wp:wrapPolygon edited="0">
                <wp:start x="0" y="0"/>
                <wp:lineTo x="0" y="21472"/>
                <wp:lineTo x="21503" y="21472"/>
                <wp:lineTo x="21503"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2100"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C65"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09792" behindDoc="0" locked="0" layoutInCell="1" allowOverlap="1" wp14:anchorId="7B5ABE46" wp14:editId="00C2ECC1">
                <wp:simplePos x="0" y="0"/>
                <wp:positionH relativeFrom="margin">
                  <wp:posOffset>3051175</wp:posOffset>
                </wp:positionH>
                <wp:positionV relativeFrom="paragraph">
                  <wp:posOffset>2817136</wp:posOffset>
                </wp:positionV>
                <wp:extent cx="3172460" cy="405130"/>
                <wp:effectExtent l="0" t="0" r="8890" b="0"/>
                <wp:wrapSquare wrapText="bothSides"/>
                <wp:docPr id="1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405130"/>
                        </a:xfrm>
                        <a:prstGeom prst="rect">
                          <a:avLst/>
                        </a:prstGeom>
                        <a:solidFill>
                          <a:srgbClr val="FFFFFF"/>
                        </a:solidFill>
                        <a:ln w="9525">
                          <a:noFill/>
                          <a:miter lim="800000"/>
                          <a:headEnd/>
                          <a:tailEnd/>
                        </a:ln>
                      </wps:spPr>
                      <wps:txbx>
                        <w:txbxContent>
                          <w:p w14:paraId="26F856D8" w14:textId="1ECF0A01" w:rsidR="0039368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21</w:t>
                            </w:r>
                            <w:r w:rsidRPr="009F4B42">
                              <w:rPr>
                                <w:rFonts w:ascii="Arial Narrow" w:hAnsi="Arial Narrow"/>
                                <w:sz w:val="20"/>
                                <w:szCs w:val="20"/>
                              </w:rPr>
                              <w:t xml:space="preserve">. </w:t>
                            </w:r>
                            <w:r>
                              <w:rPr>
                                <w:rFonts w:ascii="Arial Narrow" w:hAnsi="Arial Narrow"/>
                                <w:sz w:val="20"/>
                                <w:szCs w:val="20"/>
                              </w:rPr>
                              <w:t>Warsztaty w ramach projektu „Wzorcowa Rewitalizacja”</w:t>
                            </w:r>
                          </w:p>
                          <w:p w14:paraId="20287483" w14:textId="77777777" w:rsidR="00393682" w:rsidRPr="009F4B42" w:rsidRDefault="00393682" w:rsidP="0031179B">
                            <w:pPr>
                              <w:spacing w:after="0" w:line="257" w:lineRule="auto"/>
                              <w:rPr>
                                <w:rFonts w:ascii="Arial Narrow" w:hAnsi="Arial Narrow"/>
                                <w:sz w:val="20"/>
                                <w:szCs w:val="20"/>
                              </w:rPr>
                            </w:pP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ABE46" id="_x0000_s1056" type="#_x0000_t202" style="position:absolute;left:0;text-align:left;margin-left:240.25pt;margin-top:221.8pt;width:249.8pt;height:31.9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" stroked="f">
                <v:textbox>
                  <w:txbxContent>
                    <w:p w14:paraId="26F856D8" w14:textId="1ECF0A01" w:rsidR="0039368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21</w:t>
                      </w:r>
                      <w:r w:rsidRPr="009F4B42">
                        <w:rPr>
                          <w:rFonts w:ascii="Arial Narrow" w:hAnsi="Arial Narrow"/>
                          <w:sz w:val="20"/>
                          <w:szCs w:val="20"/>
                        </w:rPr>
                        <w:t xml:space="preserve">. </w:t>
                      </w:r>
                      <w:r>
                        <w:rPr>
                          <w:rFonts w:ascii="Arial Narrow" w:hAnsi="Arial Narrow"/>
                          <w:sz w:val="20"/>
                          <w:szCs w:val="20"/>
                        </w:rPr>
                        <w:t>Warsztaty w ramach projektu „Wzorcowa Rewitalizacja”</w:t>
                      </w:r>
                    </w:p>
                    <w:p w14:paraId="20287483" w14:textId="77777777" w:rsidR="00393682" w:rsidRPr="009F4B42" w:rsidRDefault="00393682" w:rsidP="0031179B">
                      <w:pPr>
                        <w:spacing w:after="0" w:line="257" w:lineRule="auto"/>
                        <w:rPr>
                          <w:rFonts w:ascii="Arial Narrow" w:hAnsi="Arial Narrow"/>
                          <w:sz w:val="20"/>
                          <w:szCs w:val="20"/>
                        </w:rPr>
                      </w:pP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sidR="00827C65"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07744" behindDoc="0" locked="0" layoutInCell="1" allowOverlap="1" wp14:anchorId="7ACB260A" wp14:editId="217497A9">
                <wp:simplePos x="0" y="0"/>
                <wp:positionH relativeFrom="margin">
                  <wp:align>left</wp:align>
                </wp:positionH>
                <wp:positionV relativeFrom="paragraph">
                  <wp:posOffset>2808605</wp:posOffset>
                </wp:positionV>
                <wp:extent cx="3172460" cy="436880"/>
                <wp:effectExtent l="0" t="0" r="8890" b="1270"/>
                <wp:wrapSquare wrapText="bothSides"/>
                <wp:docPr id="1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436880"/>
                        </a:xfrm>
                        <a:prstGeom prst="rect">
                          <a:avLst/>
                        </a:prstGeom>
                        <a:solidFill>
                          <a:srgbClr val="FFFFFF"/>
                        </a:solidFill>
                        <a:ln w="9525">
                          <a:noFill/>
                          <a:miter lim="800000"/>
                          <a:headEnd/>
                          <a:tailEnd/>
                        </a:ln>
                      </wps:spPr>
                      <wps:txbx>
                        <w:txbxContent>
                          <w:p w14:paraId="003031EB" w14:textId="5231F9DF" w:rsidR="0039368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20</w:t>
                            </w:r>
                            <w:r w:rsidRPr="009F4B42">
                              <w:rPr>
                                <w:rFonts w:ascii="Arial Narrow" w:hAnsi="Arial Narrow"/>
                                <w:sz w:val="20"/>
                                <w:szCs w:val="20"/>
                              </w:rPr>
                              <w:t xml:space="preserve">. </w:t>
                            </w:r>
                            <w:r>
                              <w:rPr>
                                <w:rFonts w:ascii="Arial Narrow" w:hAnsi="Arial Narrow"/>
                                <w:sz w:val="20"/>
                                <w:szCs w:val="20"/>
                              </w:rPr>
                              <w:t>Warsztaty w ramach projektu „Wzorcowa Rewitalizacja”</w:t>
                            </w:r>
                          </w:p>
                          <w:p w14:paraId="545CC406" w14:textId="027C936B" w:rsidR="00393682" w:rsidRPr="009F4B42" w:rsidRDefault="00393682" w:rsidP="0031179B">
                            <w:pPr>
                              <w:spacing w:after="0" w:line="257" w:lineRule="auto"/>
                              <w:rPr>
                                <w:rFonts w:ascii="Arial Narrow" w:hAnsi="Arial Narrow"/>
                                <w:sz w:val="20"/>
                                <w:szCs w:val="20"/>
                              </w:rPr>
                            </w:pP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B260A" id="_x0000_s1057" type="#_x0000_t202" style="position:absolute;left:0;text-align:left;margin-left:0;margin-top:221.15pt;width:249.8pt;height:34.4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" stroked="f">
                <v:textbox>
                  <w:txbxContent>
                    <w:p w14:paraId="003031EB" w14:textId="5231F9DF" w:rsidR="00393682" w:rsidRDefault="00393682" w:rsidP="0031179B">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20</w:t>
                      </w:r>
                      <w:r w:rsidRPr="009F4B42">
                        <w:rPr>
                          <w:rFonts w:ascii="Arial Narrow" w:hAnsi="Arial Narrow"/>
                          <w:sz w:val="20"/>
                          <w:szCs w:val="20"/>
                        </w:rPr>
                        <w:t xml:space="preserve">. </w:t>
                      </w:r>
                      <w:r>
                        <w:rPr>
                          <w:rFonts w:ascii="Arial Narrow" w:hAnsi="Arial Narrow"/>
                          <w:sz w:val="20"/>
                          <w:szCs w:val="20"/>
                        </w:rPr>
                        <w:t>Warsztaty w ramach projektu „Wzorcowa Rewitalizacja”</w:t>
                      </w:r>
                    </w:p>
                    <w:p w14:paraId="545CC406" w14:textId="027C936B" w:rsidR="00393682" w:rsidRPr="009F4B42" w:rsidRDefault="00393682" w:rsidP="0031179B">
                      <w:pPr>
                        <w:spacing w:after="0" w:line="257" w:lineRule="auto"/>
                        <w:rPr>
                          <w:rFonts w:ascii="Arial Narrow" w:hAnsi="Arial Narrow"/>
                          <w:sz w:val="20"/>
                          <w:szCs w:val="20"/>
                        </w:rPr>
                      </w:pP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sidR="00827C65">
        <w:rPr>
          <w:noProof/>
        </w:rPr>
        <w:drawing>
          <wp:anchor distT="0" distB="0" distL="114300" distR="114300" simplePos="0" relativeHeight="251752448" behindDoc="1" locked="0" layoutInCell="1" allowOverlap="1" wp14:anchorId="34029F35" wp14:editId="2F59645A">
            <wp:simplePos x="0" y="0"/>
            <wp:positionH relativeFrom="margin">
              <wp:align>left</wp:align>
            </wp:positionH>
            <wp:positionV relativeFrom="paragraph">
              <wp:posOffset>747670</wp:posOffset>
            </wp:positionV>
            <wp:extent cx="3053715" cy="2023110"/>
            <wp:effectExtent l="0" t="0" r="0" b="0"/>
            <wp:wrapTight wrapText="bothSides">
              <wp:wrapPolygon edited="0">
                <wp:start x="0" y="0"/>
                <wp:lineTo x="0" y="21356"/>
                <wp:lineTo x="21425" y="21356"/>
                <wp:lineTo x="21425"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8947" cy="2026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540" w:rsidRPr="004E5540">
        <w:rPr>
          <w:rFonts w:ascii="Arial Narrow" w:hAnsi="Arial Narrow"/>
          <w:color w:val="000000" w:themeColor="text1"/>
          <w:sz w:val="24"/>
          <w:szCs w:val="24"/>
        </w:rPr>
        <w:t xml:space="preserve">W ramach projektu „Wzorcowa rewitalizacja” w dniach 29-30 listopada 2021 r. odbyło się </w:t>
      </w:r>
      <w:r w:rsidR="005D3070">
        <w:rPr>
          <w:rFonts w:ascii="Arial Narrow" w:hAnsi="Arial Narrow"/>
          <w:color w:val="000000" w:themeColor="text1"/>
          <w:sz w:val="24"/>
          <w:szCs w:val="24"/>
        </w:rPr>
        <w:br/>
      </w:r>
      <w:r w:rsidR="004E5540" w:rsidRPr="004E5540">
        <w:rPr>
          <w:rFonts w:ascii="Arial Narrow" w:hAnsi="Arial Narrow"/>
          <w:color w:val="000000" w:themeColor="text1"/>
          <w:sz w:val="24"/>
          <w:szCs w:val="24"/>
        </w:rPr>
        <w:t>we Włocławku dwudniowe szkolenie z wykorzystania potencjału lokalnej architektury w procesach rewitalizacji, prowadzone przez Marię Nowakowską, działającą pod markami „Detal w mieście” i „Łódzki detal”</w:t>
      </w:r>
      <w:r w:rsidR="0031179B">
        <w:rPr>
          <w:rFonts w:ascii="Arial Narrow" w:hAnsi="Arial Narrow"/>
          <w:color w:val="000000" w:themeColor="text1"/>
          <w:sz w:val="24"/>
          <w:szCs w:val="24"/>
        </w:rPr>
        <w:t xml:space="preserve"> (fot. </w:t>
      </w:r>
      <w:r w:rsidR="00213A31">
        <w:rPr>
          <w:rFonts w:ascii="Arial Narrow" w:hAnsi="Arial Narrow"/>
          <w:color w:val="000000" w:themeColor="text1"/>
          <w:sz w:val="24"/>
          <w:szCs w:val="24"/>
        </w:rPr>
        <w:t>20</w:t>
      </w:r>
      <w:r w:rsidR="0031179B">
        <w:rPr>
          <w:rFonts w:ascii="Arial Narrow" w:hAnsi="Arial Narrow"/>
          <w:color w:val="000000" w:themeColor="text1"/>
          <w:sz w:val="24"/>
          <w:szCs w:val="24"/>
        </w:rPr>
        <w:t xml:space="preserve"> i fot. </w:t>
      </w:r>
      <w:r w:rsidR="00213A31">
        <w:rPr>
          <w:rFonts w:ascii="Arial Narrow" w:hAnsi="Arial Narrow"/>
          <w:color w:val="000000" w:themeColor="text1"/>
          <w:sz w:val="24"/>
          <w:szCs w:val="24"/>
        </w:rPr>
        <w:t>21</w:t>
      </w:r>
      <w:r w:rsidR="0031179B">
        <w:rPr>
          <w:rFonts w:ascii="Arial Narrow" w:hAnsi="Arial Narrow"/>
          <w:color w:val="000000" w:themeColor="text1"/>
          <w:sz w:val="24"/>
          <w:szCs w:val="24"/>
        </w:rPr>
        <w:t>.)</w:t>
      </w:r>
      <w:r w:rsidR="004E5540" w:rsidRPr="004E5540">
        <w:rPr>
          <w:rFonts w:ascii="Arial Narrow" w:hAnsi="Arial Narrow"/>
          <w:color w:val="000000" w:themeColor="text1"/>
          <w:sz w:val="24"/>
          <w:szCs w:val="24"/>
        </w:rPr>
        <w:t xml:space="preserve">. </w:t>
      </w:r>
    </w:p>
    <w:p w14:paraId="405B62F1" w14:textId="40F74BAD" w:rsidR="00827C65" w:rsidRPr="00827C65" w:rsidRDefault="00827C65" w:rsidP="00827C65">
      <w:pPr>
        <w:keepNext/>
        <w:suppressAutoHyphens w:val="0"/>
        <w:spacing w:after="0" w:line="259" w:lineRule="auto"/>
        <w:ind w:firstLine="709"/>
        <w:jc w:val="both"/>
        <w:rPr>
          <w:rFonts w:ascii="Arial Narrow" w:hAnsi="Arial Narrow"/>
          <w:color w:val="000000" w:themeColor="text1"/>
          <w:sz w:val="6"/>
          <w:szCs w:val="6"/>
        </w:rPr>
      </w:pPr>
    </w:p>
    <w:p w14:paraId="1324D161" w14:textId="6A1EF2F4" w:rsidR="004E5540" w:rsidRPr="004E5540" w:rsidRDefault="004E5540" w:rsidP="00827C65">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 xml:space="preserve">Prowadząca przybliżyła uczestnikom spotkania architektoniczny potencjał Włocławka, a także zaprezentowała rozmaite praktyki wykorzystania detalu architektonicznego w polskich miastach. W czasie spaceru skupiono się zarówno na reprezentacyjnej architekturze sakralnej, jak i świeckiej, pozornie </w:t>
      </w:r>
      <w:r w:rsidR="00A86F06">
        <w:rPr>
          <w:rFonts w:ascii="Arial Narrow" w:hAnsi="Arial Narrow"/>
          <w:color w:val="000000" w:themeColor="text1"/>
          <w:sz w:val="24"/>
          <w:szCs w:val="24"/>
        </w:rPr>
        <w:br/>
      </w:r>
      <w:r w:rsidRPr="004E5540">
        <w:rPr>
          <w:rFonts w:ascii="Arial Narrow" w:hAnsi="Arial Narrow"/>
          <w:color w:val="000000" w:themeColor="text1"/>
          <w:sz w:val="24"/>
          <w:szCs w:val="24"/>
        </w:rPr>
        <w:t xml:space="preserve">nie budzącej większych emocji. W części warsztatowej wypracowano w tym zakresie rozwiązania gotowe </w:t>
      </w:r>
      <w:r w:rsidR="00A86F06">
        <w:rPr>
          <w:rFonts w:ascii="Arial Narrow" w:hAnsi="Arial Narrow"/>
          <w:color w:val="000000" w:themeColor="text1"/>
          <w:sz w:val="24"/>
          <w:szCs w:val="24"/>
        </w:rPr>
        <w:br/>
      </w:r>
      <w:r w:rsidRPr="004E5540">
        <w:rPr>
          <w:rFonts w:ascii="Arial Narrow" w:hAnsi="Arial Narrow"/>
          <w:color w:val="000000" w:themeColor="text1"/>
          <w:sz w:val="24"/>
          <w:szCs w:val="24"/>
        </w:rPr>
        <w:t>do wdrożenia w procesie rewitalizacji miasta.</w:t>
      </w:r>
    </w:p>
    <w:p w14:paraId="068136FB" w14:textId="7A21D574" w:rsidR="004E5540" w:rsidRPr="004E5540" w:rsidRDefault="004E5540" w:rsidP="00A86F06">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Zgodnie z ustaleniami w Oddziale Terenowym w Toruniu NID trwają prace nad opracowaniem studium dotyczącego włocławskiego detalu architektonicznego, które posłuży jako wsparcie przy organizowaniu warsztatów i spacerów po obszarze rewitalizacji</w:t>
      </w:r>
      <w:r w:rsidR="00B10E17">
        <w:rPr>
          <w:rFonts w:ascii="Arial Narrow" w:hAnsi="Arial Narrow"/>
          <w:color w:val="000000" w:themeColor="text1"/>
          <w:sz w:val="24"/>
          <w:szCs w:val="24"/>
        </w:rPr>
        <w:t xml:space="preserve"> organizowanych w 2022 r</w:t>
      </w:r>
      <w:r w:rsidRPr="004E5540">
        <w:rPr>
          <w:rFonts w:ascii="Arial Narrow" w:hAnsi="Arial Narrow"/>
          <w:color w:val="000000" w:themeColor="text1"/>
          <w:sz w:val="24"/>
          <w:szCs w:val="24"/>
        </w:rPr>
        <w:t>.</w:t>
      </w:r>
    </w:p>
    <w:p w14:paraId="7D47AEE2" w14:textId="07BF825D" w:rsidR="00663CF7" w:rsidRDefault="004E5540" w:rsidP="00A86F06">
      <w:pPr>
        <w:keepNext/>
        <w:suppressAutoHyphens w:val="0"/>
        <w:spacing w:after="0" w:line="259" w:lineRule="auto"/>
        <w:ind w:firstLine="709"/>
        <w:jc w:val="both"/>
        <w:rPr>
          <w:rFonts w:ascii="Arial Narrow" w:hAnsi="Arial Narrow"/>
          <w:color w:val="000000" w:themeColor="text1"/>
          <w:sz w:val="24"/>
          <w:szCs w:val="24"/>
        </w:rPr>
      </w:pPr>
      <w:r w:rsidRPr="004E5540">
        <w:rPr>
          <w:rFonts w:ascii="Arial Narrow" w:hAnsi="Arial Narrow"/>
          <w:color w:val="000000" w:themeColor="text1"/>
          <w:sz w:val="24"/>
          <w:szCs w:val="24"/>
        </w:rPr>
        <w:t xml:space="preserve">Jednocześnie </w:t>
      </w:r>
      <w:r w:rsidR="00A86F06">
        <w:rPr>
          <w:rFonts w:ascii="Arial Narrow" w:hAnsi="Arial Narrow"/>
          <w:color w:val="000000" w:themeColor="text1"/>
          <w:sz w:val="24"/>
          <w:szCs w:val="24"/>
        </w:rPr>
        <w:t>założeniem projektu jest zaangażowanie</w:t>
      </w:r>
      <w:r w:rsidRPr="004E5540">
        <w:rPr>
          <w:rFonts w:ascii="Arial Narrow" w:hAnsi="Arial Narrow"/>
          <w:color w:val="000000" w:themeColor="text1"/>
          <w:sz w:val="24"/>
          <w:szCs w:val="24"/>
        </w:rPr>
        <w:t xml:space="preserve"> mieszkańc</w:t>
      </w:r>
      <w:r w:rsidR="00A86F06">
        <w:rPr>
          <w:rFonts w:ascii="Arial Narrow" w:hAnsi="Arial Narrow"/>
          <w:color w:val="000000" w:themeColor="text1"/>
          <w:sz w:val="24"/>
          <w:szCs w:val="24"/>
        </w:rPr>
        <w:t>ów</w:t>
      </w:r>
      <w:r w:rsidRPr="004E5540">
        <w:rPr>
          <w:rFonts w:ascii="Arial Narrow" w:hAnsi="Arial Narrow"/>
          <w:color w:val="000000" w:themeColor="text1"/>
          <w:sz w:val="24"/>
          <w:szCs w:val="24"/>
        </w:rPr>
        <w:t xml:space="preserve"> w odkrywanie i poznawanie dziedzictwa kulturowego</w:t>
      </w:r>
      <w:r w:rsidR="00A86F06">
        <w:rPr>
          <w:rFonts w:ascii="Arial Narrow" w:hAnsi="Arial Narrow"/>
          <w:color w:val="000000" w:themeColor="text1"/>
          <w:sz w:val="24"/>
          <w:szCs w:val="24"/>
        </w:rPr>
        <w:t xml:space="preserve">, którzy </w:t>
      </w:r>
      <w:r w:rsidRPr="004E5540">
        <w:rPr>
          <w:rFonts w:ascii="Arial Narrow" w:hAnsi="Arial Narrow"/>
          <w:color w:val="000000" w:themeColor="text1"/>
          <w:sz w:val="24"/>
          <w:szCs w:val="24"/>
        </w:rPr>
        <w:t>równie chętnie będą się dzielić swoimi historiami i wspomnieniami związanymi z zabytkową częścią miasta, oraz starymi fotografiami zabytkow</w:t>
      </w:r>
      <w:r w:rsidR="00A86F06">
        <w:rPr>
          <w:rFonts w:ascii="Arial Narrow" w:hAnsi="Arial Narrow"/>
          <w:color w:val="000000" w:themeColor="text1"/>
          <w:sz w:val="24"/>
          <w:szCs w:val="24"/>
        </w:rPr>
        <w:t>ych</w:t>
      </w:r>
      <w:r w:rsidRPr="004E5540">
        <w:rPr>
          <w:rFonts w:ascii="Arial Narrow" w:hAnsi="Arial Narrow"/>
          <w:color w:val="000000" w:themeColor="text1"/>
          <w:sz w:val="24"/>
          <w:szCs w:val="24"/>
        </w:rPr>
        <w:t xml:space="preserve"> budynk</w:t>
      </w:r>
      <w:r w:rsidR="00A86F06">
        <w:rPr>
          <w:rFonts w:ascii="Arial Narrow" w:hAnsi="Arial Narrow"/>
          <w:color w:val="000000" w:themeColor="text1"/>
          <w:sz w:val="24"/>
          <w:szCs w:val="24"/>
        </w:rPr>
        <w:t>ów</w:t>
      </w:r>
      <w:r w:rsidRPr="004E5540">
        <w:rPr>
          <w:rFonts w:ascii="Arial Narrow" w:hAnsi="Arial Narrow"/>
          <w:color w:val="000000" w:themeColor="text1"/>
          <w:sz w:val="24"/>
          <w:szCs w:val="24"/>
        </w:rPr>
        <w:t>, plac</w:t>
      </w:r>
      <w:r w:rsidR="00A86F06">
        <w:rPr>
          <w:rFonts w:ascii="Arial Narrow" w:hAnsi="Arial Narrow"/>
          <w:color w:val="000000" w:themeColor="text1"/>
          <w:sz w:val="24"/>
          <w:szCs w:val="24"/>
        </w:rPr>
        <w:t>ów</w:t>
      </w:r>
      <w:r w:rsidRPr="004E5540">
        <w:rPr>
          <w:rFonts w:ascii="Arial Narrow" w:hAnsi="Arial Narrow"/>
          <w:color w:val="000000" w:themeColor="text1"/>
          <w:sz w:val="24"/>
          <w:szCs w:val="24"/>
        </w:rPr>
        <w:t xml:space="preserve"> i ulic. </w:t>
      </w:r>
    </w:p>
    <w:p w14:paraId="58F8CD86" w14:textId="5BF1802B" w:rsidR="00213A31" w:rsidRDefault="00213A31" w:rsidP="00A86F06">
      <w:pPr>
        <w:keepNext/>
        <w:suppressAutoHyphens w:val="0"/>
        <w:spacing w:after="0" w:line="259" w:lineRule="auto"/>
        <w:ind w:firstLine="709"/>
        <w:jc w:val="both"/>
        <w:rPr>
          <w:rFonts w:ascii="Arial Narrow" w:hAnsi="Arial Narrow"/>
          <w:color w:val="000000" w:themeColor="text1"/>
          <w:sz w:val="24"/>
          <w:szCs w:val="24"/>
        </w:rPr>
      </w:pPr>
    </w:p>
    <w:p w14:paraId="5ACEE070" w14:textId="4D851B54" w:rsidR="00213A31" w:rsidRDefault="00213A31" w:rsidP="00A86F06">
      <w:pPr>
        <w:keepNext/>
        <w:suppressAutoHyphens w:val="0"/>
        <w:spacing w:after="0" w:line="259" w:lineRule="auto"/>
        <w:ind w:firstLine="709"/>
        <w:jc w:val="both"/>
        <w:rPr>
          <w:rFonts w:ascii="Arial Narrow" w:hAnsi="Arial Narrow"/>
          <w:color w:val="000000" w:themeColor="text1"/>
          <w:sz w:val="24"/>
          <w:szCs w:val="24"/>
        </w:rPr>
      </w:pPr>
    </w:p>
    <w:p w14:paraId="06763BE9" w14:textId="77777777" w:rsidR="00213A31" w:rsidRPr="00A86F06" w:rsidRDefault="00213A31" w:rsidP="00A86F06">
      <w:pPr>
        <w:keepNext/>
        <w:suppressAutoHyphens w:val="0"/>
        <w:spacing w:after="0" w:line="259" w:lineRule="auto"/>
        <w:ind w:firstLine="709"/>
        <w:jc w:val="both"/>
        <w:rPr>
          <w:rFonts w:ascii="Arial Narrow" w:hAnsi="Arial Narrow"/>
          <w:color w:val="000000" w:themeColor="text1"/>
          <w:sz w:val="24"/>
          <w:szCs w:val="24"/>
        </w:rPr>
      </w:pPr>
    </w:p>
    <w:p w14:paraId="650A469F" w14:textId="7A939007" w:rsidR="00666FF0" w:rsidRDefault="00666FF0" w:rsidP="00666FF0">
      <w:pPr>
        <w:spacing w:after="0" w:line="257" w:lineRule="auto"/>
        <w:jc w:val="both"/>
        <w:rPr>
          <w:rFonts w:ascii="Arial Narrow" w:hAnsi="Arial Narrow"/>
          <w:bCs/>
          <w:color w:val="FF0000"/>
          <w:sz w:val="24"/>
          <w:szCs w:val="24"/>
        </w:rPr>
      </w:pPr>
    </w:p>
    <w:p w14:paraId="2E4AC7A3" w14:textId="28F6209A" w:rsidR="00511528" w:rsidRPr="005D3070" w:rsidRDefault="00F96BE5" w:rsidP="006D07E4">
      <w:pPr>
        <w:pStyle w:val="Akapitzlist"/>
        <w:numPr>
          <w:ilvl w:val="0"/>
          <w:numId w:val="22"/>
        </w:numPr>
        <w:suppressAutoHyphens w:val="0"/>
        <w:spacing w:line="360" w:lineRule="auto"/>
        <w:jc w:val="both"/>
        <w:rPr>
          <w:rFonts w:ascii="Arial Narrow" w:eastAsiaTheme="minorHAnsi" w:hAnsi="Arial Narrow" w:cstheme="minorBidi"/>
          <w:b/>
          <w:bCs/>
          <w:color w:val="000000" w:themeColor="text1"/>
          <w:sz w:val="24"/>
          <w:szCs w:val="24"/>
          <w:lang w:eastAsia="en-US"/>
        </w:rPr>
      </w:pPr>
      <w:r w:rsidRPr="005D3070">
        <w:rPr>
          <w:rFonts w:ascii="Arial Narrow" w:eastAsiaTheme="minorHAnsi" w:hAnsi="Arial Narrow" w:cstheme="minorBidi"/>
          <w:b/>
          <w:bCs/>
          <w:color w:val="000000" w:themeColor="text1"/>
          <w:sz w:val="24"/>
          <w:szCs w:val="24"/>
          <w:lang w:eastAsia="en-US"/>
        </w:rPr>
        <w:lastRenderedPageBreak/>
        <w:t>Komunikacja społeczna procesu rewitalizacji</w:t>
      </w:r>
    </w:p>
    <w:p w14:paraId="0671AF84" w14:textId="556D4FCF" w:rsidR="00511528" w:rsidRPr="00A363B5" w:rsidRDefault="00511528" w:rsidP="00A86F06">
      <w:pPr>
        <w:suppressAutoHyphens w:val="0"/>
        <w:spacing w:after="0" w:line="259" w:lineRule="auto"/>
        <w:ind w:firstLine="709"/>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 xml:space="preserve">W 2021 roku </w:t>
      </w:r>
      <w:r w:rsidR="00827C65">
        <w:rPr>
          <w:rFonts w:ascii="Arial Narrow" w:eastAsiaTheme="minorHAnsi" w:hAnsi="Arial Narrow" w:cstheme="minorBidi"/>
          <w:color w:val="000000" w:themeColor="text1"/>
          <w:sz w:val="24"/>
          <w:szCs w:val="24"/>
          <w:lang w:eastAsia="en-US"/>
        </w:rPr>
        <w:t xml:space="preserve">prowadzono </w:t>
      </w:r>
      <w:r w:rsidRPr="00A363B5">
        <w:rPr>
          <w:rFonts w:ascii="Arial Narrow" w:eastAsiaTheme="minorHAnsi" w:hAnsi="Arial Narrow" w:cstheme="minorBidi"/>
          <w:color w:val="000000" w:themeColor="text1"/>
          <w:sz w:val="24"/>
          <w:szCs w:val="24"/>
          <w:lang w:eastAsia="en-US"/>
        </w:rPr>
        <w:t xml:space="preserve">szereg działań informacyjno-promocyjnych dotyczących realizacji projektów i przedsięwzięć wpisanych do Gminnego Programu Rewitalizacji Miasta Włocławek </w:t>
      </w:r>
      <w:r w:rsidR="00A86F06" w:rsidRPr="00A363B5">
        <w:rPr>
          <w:rFonts w:ascii="Arial Narrow" w:eastAsiaTheme="minorHAnsi" w:hAnsi="Arial Narrow" w:cstheme="minorBidi"/>
          <w:color w:val="000000" w:themeColor="text1"/>
          <w:sz w:val="24"/>
          <w:szCs w:val="24"/>
          <w:lang w:eastAsia="en-US"/>
        </w:rPr>
        <w:br/>
      </w:r>
      <w:r w:rsidRPr="00A363B5">
        <w:rPr>
          <w:rFonts w:ascii="Arial Narrow" w:eastAsiaTheme="minorHAnsi" w:hAnsi="Arial Narrow" w:cstheme="minorBidi"/>
          <w:color w:val="000000" w:themeColor="text1"/>
          <w:sz w:val="24"/>
          <w:szCs w:val="24"/>
          <w:lang w:eastAsia="en-US"/>
        </w:rPr>
        <w:t xml:space="preserve">na lata 2018-2028. Komunikacja dotycząca procesu rewitalizacji wdrażana była w kilkudziesięciu formach </w:t>
      </w:r>
      <w:r w:rsidR="00A86F06" w:rsidRPr="00A363B5">
        <w:rPr>
          <w:rFonts w:ascii="Arial Narrow" w:eastAsiaTheme="minorHAnsi" w:hAnsi="Arial Narrow" w:cstheme="minorBidi"/>
          <w:color w:val="000000" w:themeColor="text1"/>
          <w:sz w:val="24"/>
          <w:szCs w:val="24"/>
          <w:lang w:eastAsia="en-US"/>
        </w:rPr>
        <w:br/>
      </w:r>
      <w:r w:rsidRPr="00A363B5">
        <w:rPr>
          <w:rFonts w:ascii="Arial Narrow" w:eastAsiaTheme="minorHAnsi" w:hAnsi="Arial Narrow" w:cstheme="minorBidi"/>
          <w:color w:val="000000" w:themeColor="text1"/>
          <w:sz w:val="24"/>
          <w:szCs w:val="24"/>
          <w:lang w:eastAsia="en-US"/>
        </w:rPr>
        <w:t>i skierowana do różnych grup interesariuszy.</w:t>
      </w:r>
    </w:p>
    <w:p w14:paraId="52670955" w14:textId="77777777" w:rsidR="00511528" w:rsidRPr="00A363B5" w:rsidRDefault="00511528" w:rsidP="006D07E4">
      <w:pPr>
        <w:numPr>
          <w:ilvl w:val="0"/>
          <w:numId w:val="26"/>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Działania internetowe</w:t>
      </w:r>
    </w:p>
    <w:p w14:paraId="55DDEC6D" w14:textId="62AF79C5" w:rsidR="00511528" w:rsidRPr="00A363B5" w:rsidRDefault="00511528" w:rsidP="006D07E4">
      <w:pPr>
        <w:numPr>
          <w:ilvl w:val="0"/>
          <w:numId w:val="27"/>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 xml:space="preserve">Podstawowym źródłem informacji o procesie rewitalizacji jest strona internetowa </w:t>
      </w:r>
      <w:hyperlink r:id="rId47" w:history="1">
        <w:r w:rsidRPr="00A363B5">
          <w:rPr>
            <w:rFonts w:ascii="Arial Narrow" w:eastAsiaTheme="minorHAnsi" w:hAnsi="Arial Narrow" w:cstheme="minorBidi"/>
            <w:color w:val="000000" w:themeColor="text1"/>
            <w:sz w:val="24"/>
            <w:szCs w:val="24"/>
            <w:u w:val="single"/>
            <w:lang w:eastAsia="en-US"/>
          </w:rPr>
          <w:t>http://rewitalizacja.wloclawek.eu</w:t>
        </w:r>
      </w:hyperlink>
      <w:r w:rsidRPr="00A363B5">
        <w:rPr>
          <w:rFonts w:ascii="Arial Narrow" w:eastAsiaTheme="minorHAnsi" w:hAnsi="Arial Narrow" w:cstheme="minorBidi"/>
          <w:color w:val="000000" w:themeColor="text1"/>
          <w:sz w:val="24"/>
          <w:szCs w:val="24"/>
          <w:lang w:eastAsia="en-US"/>
        </w:rPr>
        <w:t>, na której zawarte są najświeższe informacje dotyczące wdrażanych działań, galerie zdjęciowe z wydarzeń i działań rewitalizacyjnych oraz podstawowe dokumenty związane z GPR. Funkcjonująca od 2017 roku witryna, została w 2021 roku przebudowana, dzięki czemu treści przekazywane są w formie dostosowanej do różnych urządzeń, a także osób ze szczególnymi potrzebami</w:t>
      </w:r>
      <w:r w:rsidR="00827C65">
        <w:rPr>
          <w:rFonts w:ascii="Arial Narrow" w:eastAsiaTheme="minorHAnsi" w:hAnsi="Arial Narrow" w:cstheme="minorBidi"/>
          <w:color w:val="000000" w:themeColor="text1"/>
          <w:sz w:val="24"/>
          <w:szCs w:val="24"/>
          <w:lang w:eastAsia="en-US"/>
        </w:rPr>
        <w:t xml:space="preserve"> (fot. </w:t>
      </w:r>
      <w:r w:rsidR="000925E7">
        <w:rPr>
          <w:rFonts w:ascii="Arial Narrow" w:eastAsiaTheme="minorHAnsi" w:hAnsi="Arial Narrow" w:cstheme="minorBidi"/>
          <w:color w:val="000000" w:themeColor="text1"/>
          <w:sz w:val="24"/>
          <w:szCs w:val="24"/>
          <w:lang w:eastAsia="en-US"/>
        </w:rPr>
        <w:t>2</w:t>
      </w:r>
      <w:r w:rsidR="007973F6">
        <w:rPr>
          <w:rFonts w:ascii="Arial Narrow" w:eastAsiaTheme="minorHAnsi" w:hAnsi="Arial Narrow" w:cstheme="minorBidi"/>
          <w:color w:val="000000" w:themeColor="text1"/>
          <w:sz w:val="24"/>
          <w:szCs w:val="24"/>
          <w:lang w:eastAsia="en-US"/>
        </w:rPr>
        <w:t>2</w:t>
      </w:r>
      <w:r w:rsidR="00827C65">
        <w:rPr>
          <w:rFonts w:ascii="Arial Narrow" w:eastAsiaTheme="minorHAnsi" w:hAnsi="Arial Narrow" w:cstheme="minorBidi"/>
          <w:color w:val="000000" w:themeColor="text1"/>
          <w:sz w:val="24"/>
          <w:szCs w:val="24"/>
          <w:lang w:eastAsia="en-US"/>
        </w:rPr>
        <w:t>.)</w:t>
      </w:r>
      <w:r w:rsidRPr="00A363B5">
        <w:rPr>
          <w:rFonts w:ascii="Arial Narrow" w:eastAsiaTheme="minorHAnsi" w:hAnsi="Arial Narrow" w:cstheme="minorBidi"/>
          <w:color w:val="000000" w:themeColor="text1"/>
          <w:sz w:val="24"/>
          <w:szCs w:val="24"/>
          <w:lang w:eastAsia="en-US"/>
        </w:rPr>
        <w:t xml:space="preserve">. Ponadto uruchomiono newsletter, dzięki któremu najważniejsze informacje przesyłane są na skrzynki e-mailowe subskrybentów. </w:t>
      </w:r>
    </w:p>
    <w:p w14:paraId="3DC3F6AD" w14:textId="77777777" w:rsidR="00511528" w:rsidRPr="00A363B5" w:rsidRDefault="00511528" w:rsidP="00A86F06">
      <w:pPr>
        <w:suppressAutoHyphens w:val="0"/>
        <w:spacing w:after="0" w:line="259" w:lineRule="auto"/>
        <w:ind w:left="1080"/>
        <w:contextualSpacing/>
        <w:jc w:val="center"/>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noProof/>
          <w:color w:val="000000" w:themeColor="text1"/>
          <w:sz w:val="24"/>
          <w:szCs w:val="24"/>
          <w:lang w:eastAsia="en-US"/>
        </w:rPr>
        <w:drawing>
          <wp:inline distT="0" distB="0" distL="0" distR="0" wp14:anchorId="12345D01" wp14:editId="472255F9">
            <wp:extent cx="4820682" cy="41624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463" r="17628"/>
                    <a:stretch/>
                  </pic:blipFill>
                  <pic:spPr bwMode="auto">
                    <a:xfrm>
                      <a:off x="0" y="0"/>
                      <a:ext cx="4864166" cy="4199971"/>
                    </a:xfrm>
                    <a:prstGeom prst="rect">
                      <a:avLst/>
                    </a:prstGeom>
                    <a:ln>
                      <a:noFill/>
                    </a:ln>
                    <a:extLst>
                      <a:ext uri="{53640926-AAD7-44D8-BBD7-CCE9431645EC}">
                        <a14:shadowObscured xmlns:a14="http://schemas.microsoft.com/office/drawing/2010/main"/>
                      </a:ext>
                    </a:extLst>
                  </pic:spPr>
                </pic:pic>
              </a:graphicData>
            </a:graphic>
          </wp:inline>
        </w:drawing>
      </w:r>
    </w:p>
    <w:p w14:paraId="34219C99" w14:textId="0DD3F53B" w:rsidR="00827C65" w:rsidRDefault="00827C65" w:rsidP="00A86F06">
      <w:pPr>
        <w:suppressAutoHyphens w:val="0"/>
        <w:spacing w:after="0" w:line="259" w:lineRule="auto"/>
        <w:ind w:left="1080"/>
        <w:contextualSpacing/>
        <w:jc w:val="center"/>
        <w:rPr>
          <w:rFonts w:ascii="Arial Narrow" w:eastAsiaTheme="minorHAnsi" w:hAnsi="Arial Narrow" w:cstheme="minorBidi"/>
          <w:color w:val="000000" w:themeColor="text1"/>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11840" behindDoc="0" locked="0" layoutInCell="1" allowOverlap="1" wp14:anchorId="17F312BD" wp14:editId="55E65BBE">
                <wp:simplePos x="0" y="0"/>
                <wp:positionH relativeFrom="margin">
                  <wp:posOffset>1762760</wp:posOffset>
                </wp:positionH>
                <wp:positionV relativeFrom="paragraph">
                  <wp:posOffset>50165</wp:posOffset>
                </wp:positionV>
                <wp:extent cx="3291840" cy="436880"/>
                <wp:effectExtent l="0" t="0" r="3810" b="1270"/>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36880"/>
                        </a:xfrm>
                        <a:prstGeom prst="rect">
                          <a:avLst/>
                        </a:prstGeom>
                        <a:solidFill>
                          <a:srgbClr val="FFFFFF"/>
                        </a:solidFill>
                        <a:ln w="9525">
                          <a:noFill/>
                          <a:miter lim="800000"/>
                          <a:headEnd/>
                          <a:tailEnd/>
                        </a:ln>
                      </wps:spPr>
                      <wps:txbx>
                        <w:txbxContent>
                          <w:p w14:paraId="3E6EE333" w14:textId="137C4288" w:rsidR="00393682" w:rsidRPr="009F4B42" w:rsidRDefault="00393682" w:rsidP="00827C6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22</w:t>
                            </w:r>
                            <w:r w:rsidRPr="009F4B42">
                              <w:rPr>
                                <w:rFonts w:ascii="Arial Narrow" w:hAnsi="Arial Narrow"/>
                                <w:sz w:val="20"/>
                                <w:szCs w:val="20"/>
                              </w:rPr>
                              <w:t xml:space="preserve">. </w:t>
                            </w:r>
                            <w:r w:rsidRPr="00827C65">
                              <w:rPr>
                                <w:rFonts w:ascii="Arial Narrow" w:hAnsi="Arial Narrow"/>
                                <w:sz w:val="20"/>
                                <w:szCs w:val="20"/>
                              </w:rPr>
                              <w:t>Screen strony głównej witryny rewitalizacja.wloclawek.eu</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12BD" id="_x0000_s1058" type="#_x0000_t202" style="position:absolute;left:0;text-align:left;margin-left:138.8pt;margin-top:3.95pt;width:259.2pt;height:34.4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" stroked="f">
                <v:textbox>
                  <w:txbxContent>
                    <w:p w14:paraId="3E6EE333" w14:textId="137C4288" w:rsidR="00393682" w:rsidRPr="009F4B42" w:rsidRDefault="00393682" w:rsidP="00827C6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22</w:t>
                      </w:r>
                      <w:r w:rsidRPr="009F4B42">
                        <w:rPr>
                          <w:rFonts w:ascii="Arial Narrow" w:hAnsi="Arial Narrow"/>
                          <w:sz w:val="20"/>
                          <w:szCs w:val="20"/>
                        </w:rPr>
                        <w:t xml:space="preserve">. </w:t>
                      </w:r>
                      <w:r w:rsidRPr="00827C65">
                        <w:rPr>
                          <w:rFonts w:ascii="Arial Narrow" w:hAnsi="Arial Narrow"/>
                          <w:sz w:val="20"/>
                          <w:szCs w:val="20"/>
                        </w:rPr>
                        <w:t>Screen strony głównej witryny rewitalizacja.wloclawek.eu</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6991C3C4" w14:textId="0D05E6AB" w:rsidR="00827C65" w:rsidRDefault="00827C65" w:rsidP="00A86F06">
      <w:pPr>
        <w:suppressAutoHyphens w:val="0"/>
        <w:spacing w:after="0" w:line="259" w:lineRule="auto"/>
        <w:ind w:left="1080"/>
        <w:contextualSpacing/>
        <w:jc w:val="center"/>
        <w:rPr>
          <w:rFonts w:ascii="Arial Narrow" w:eastAsiaTheme="minorHAnsi" w:hAnsi="Arial Narrow" w:cstheme="minorBidi"/>
          <w:color w:val="000000" w:themeColor="text1"/>
          <w:sz w:val="24"/>
          <w:szCs w:val="24"/>
          <w:lang w:eastAsia="en-US"/>
        </w:rPr>
      </w:pPr>
    </w:p>
    <w:p w14:paraId="6F4C2369" w14:textId="77777777" w:rsidR="00511528" w:rsidRPr="00A363B5" w:rsidRDefault="00511528" w:rsidP="00827C65">
      <w:pPr>
        <w:suppressAutoHyphens w:val="0"/>
        <w:spacing w:after="0" w:line="259" w:lineRule="auto"/>
        <w:contextualSpacing/>
        <w:rPr>
          <w:rFonts w:ascii="Arial Narrow" w:eastAsiaTheme="minorHAnsi" w:hAnsi="Arial Narrow" w:cstheme="minorBidi"/>
          <w:color w:val="000000" w:themeColor="text1"/>
          <w:sz w:val="24"/>
          <w:szCs w:val="24"/>
          <w:lang w:eastAsia="en-US"/>
        </w:rPr>
      </w:pPr>
    </w:p>
    <w:p w14:paraId="56F75334" w14:textId="6F229C98" w:rsidR="00511528" w:rsidRPr="00A363B5" w:rsidRDefault="00511528" w:rsidP="006D07E4">
      <w:pPr>
        <w:numPr>
          <w:ilvl w:val="0"/>
          <w:numId w:val="27"/>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Wsparciem działań online jest publikacja wybranych wiadomości na stronie Urzędu Miasta Włocławek (</w:t>
      </w:r>
      <w:hyperlink r:id="rId49" w:history="1">
        <w:r w:rsidRPr="00A363B5">
          <w:rPr>
            <w:rFonts w:ascii="Arial Narrow" w:eastAsiaTheme="minorHAnsi" w:hAnsi="Arial Narrow" w:cstheme="minorBidi"/>
            <w:color w:val="000000" w:themeColor="text1"/>
            <w:sz w:val="24"/>
            <w:szCs w:val="24"/>
            <w:u w:val="single"/>
            <w:lang w:eastAsia="en-US"/>
          </w:rPr>
          <w:t>www.wloclawek.pl</w:t>
        </w:r>
      </w:hyperlink>
      <w:r w:rsidRPr="00A363B5">
        <w:rPr>
          <w:rFonts w:ascii="Arial Narrow" w:eastAsiaTheme="minorHAnsi" w:hAnsi="Arial Narrow" w:cstheme="minorBidi"/>
          <w:color w:val="000000" w:themeColor="text1"/>
          <w:sz w:val="24"/>
          <w:szCs w:val="24"/>
          <w:lang w:eastAsia="en-US"/>
        </w:rPr>
        <w:t xml:space="preserve">) oraz w mediach społecznościowych: na dedykowanym fanpage poświęconym procesowi rewitalizacji: </w:t>
      </w:r>
      <w:hyperlink r:id="rId50" w:history="1">
        <w:r w:rsidRPr="00A363B5">
          <w:rPr>
            <w:rFonts w:ascii="Arial Narrow" w:eastAsiaTheme="minorHAnsi" w:hAnsi="Arial Narrow" w:cstheme="minorBidi"/>
            <w:color w:val="000000" w:themeColor="text1"/>
            <w:sz w:val="24"/>
            <w:szCs w:val="24"/>
            <w:u w:val="single"/>
            <w:lang w:eastAsia="en-US"/>
          </w:rPr>
          <w:t>www.facebook.com/RewitalizacjaWloclawek</w:t>
        </w:r>
      </w:hyperlink>
      <w:r w:rsidRPr="00A363B5">
        <w:rPr>
          <w:rFonts w:ascii="Arial Narrow" w:eastAsiaTheme="minorHAnsi" w:hAnsi="Arial Narrow" w:cstheme="minorBidi"/>
          <w:color w:val="000000" w:themeColor="text1"/>
          <w:sz w:val="24"/>
          <w:szCs w:val="24"/>
          <w:lang w:eastAsia="en-US"/>
        </w:rPr>
        <w:t xml:space="preserve">, na której </w:t>
      </w:r>
      <w:r w:rsidRPr="00A363B5">
        <w:rPr>
          <w:rFonts w:ascii="Arial Narrow" w:eastAsiaTheme="minorHAnsi" w:hAnsi="Arial Narrow" w:cstheme="minorBidi"/>
          <w:color w:val="000000" w:themeColor="text1"/>
          <w:sz w:val="24"/>
          <w:szCs w:val="24"/>
          <w:lang w:eastAsia="en-US"/>
        </w:rPr>
        <w:lastRenderedPageBreak/>
        <w:t xml:space="preserve">zamieszczane są również infografiki i materiały video, oraz fanpage Urzędu Miasta Włocławek: </w:t>
      </w:r>
      <w:hyperlink r:id="rId51" w:history="1">
        <w:r w:rsidRPr="00A363B5">
          <w:rPr>
            <w:rFonts w:ascii="Arial Narrow" w:eastAsiaTheme="minorHAnsi" w:hAnsi="Arial Narrow" w:cstheme="minorBidi"/>
            <w:color w:val="000000" w:themeColor="text1"/>
            <w:sz w:val="24"/>
            <w:szCs w:val="24"/>
            <w:u w:val="single"/>
            <w:lang w:eastAsia="en-US"/>
          </w:rPr>
          <w:t>www.facebook.com/UMWloclawek</w:t>
        </w:r>
      </w:hyperlink>
      <w:r w:rsidR="00813DD2">
        <w:rPr>
          <w:rFonts w:ascii="Arial Narrow" w:eastAsiaTheme="minorHAnsi" w:hAnsi="Arial Narrow" w:cstheme="minorBidi"/>
          <w:color w:val="000000" w:themeColor="text1"/>
          <w:sz w:val="24"/>
          <w:szCs w:val="24"/>
          <w:u w:val="single"/>
          <w:lang w:eastAsia="en-US"/>
        </w:rPr>
        <w:t xml:space="preserve"> (fot. 2</w:t>
      </w:r>
      <w:r w:rsidR="007973F6">
        <w:rPr>
          <w:rFonts w:ascii="Arial Narrow" w:eastAsiaTheme="minorHAnsi" w:hAnsi="Arial Narrow" w:cstheme="minorBidi"/>
          <w:color w:val="000000" w:themeColor="text1"/>
          <w:sz w:val="24"/>
          <w:szCs w:val="24"/>
          <w:u w:val="single"/>
          <w:lang w:eastAsia="en-US"/>
        </w:rPr>
        <w:t>3</w:t>
      </w:r>
      <w:r w:rsidR="00813DD2">
        <w:rPr>
          <w:rFonts w:ascii="Arial Narrow" w:eastAsiaTheme="minorHAnsi" w:hAnsi="Arial Narrow" w:cstheme="minorBidi"/>
          <w:color w:val="000000" w:themeColor="text1"/>
          <w:sz w:val="24"/>
          <w:szCs w:val="24"/>
          <w:u w:val="single"/>
          <w:lang w:eastAsia="en-US"/>
        </w:rPr>
        <w:t>.).</w:t>
      </w:r>
    </w:p>
    <w:p w14:paraId="25B0E124" w14:textId="1DDE6A22" w:rsidR="00213A31" w:rsidRDefault="007973F6" w:rsidP="00213A31">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13888" behindDoc="0" locked="0" layoutInCell="1" allowOverlap="1" wp14:anchorId="5C8098CE" wp14:editId="542F7E19">
                <wp:simplePos x="0" y="0"/>
                <wp:positionH relativeFrom="margin">
                  <wp:posOffset>756920</wp:posOffset>
                </wp:positionH>
                <wp:positionV relativeFrom="paragraph">
                  <wp:posOffset>3380105</wp:posOffset>
                </wp:positionV>
                <wp:extent cx="5200650" cy="304800"/>
                <wp:effectExtent l="0" t="0" r="0" b="0"/>
                <wp:wrapSquare wrapText="bothSides"/>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04800"/>
                        </a:xfrm>
                        <a:prstGeom prst="rect">
                          <a:avLst/>
                        </a:prstGeom>
                        <a:solidFill>
                          <a:srgbClr val="FFFFFF"/>
                        </a:solidFill>
                        <a:ln w="9525">
                          <a:noFill/>
                          <a:miter lim="800000"/>
                          <a:headEnd/>
                          <a:tailEnd/>
                        </a:ln>
                      </wps:spPr>
                      <wps:txbx>
                        <w:txbxContent>
                          <w:p w14:paraId="5A6932DB" w14:textId="1792000D" w:rsidR="00393682" w:rsidRPr="009F4B42" w:rsidRDefault="00393682" w:rsidP="00827C6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23</w:t>
                            </w:r>
                            <w:r w:rsidRPr="009F4B42">
                              <w:rPr>
                                <w:rFonts w:ascii="Arial Narrow" w:hAnsi="Arial Narrow"/>
                                <w:sz w:val="20"/>
                                <w:szCs w:val="20"/>
                              </w:rPr>
                              <w:t xml:space="preserve">. </w:t>
                            </w:r>
                            <w:r w:rsidRPr="00813DD2">
                              <w:rPr>
                                <w:rFonts w:ascii="Arial Narrow" w:hAnsi="Arial Narrow"/>
                                <w:sz w:val="20"/>
                                <w:szCs w:val="20"/>
                              </w:rPr>
                              <w:t>Screen fanpage facebook.com/rewitalizacjawloclawek</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098CE" id="_x0000_s1059" type="#_x0000_t202" style="position:absolute;left:0;text-align:left;margin-left:59.6pt;margin-top:266.15pt;width:409.5pt;height:24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" stroked="f">
                <v:textbox>
                  <w:txbxContent>
                    <w:p w14:paraId="5A6932DB" w14:textId="1792000D" w:rsidR="00393682" w:rsidRPr="009F4B42" w:rsidRDefault="00393682" w:rsidP="00827C6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23</w:t>
                      </w:r>
                      <w:r w:rsidRPr="009F4B42">
                        <w:rPr>
                          <w:rFonts w:ascii="Arial Narrow" w:hAnsi="Arial Narrow"/>
                          <w:sz w:val="20"/>
                          <w:szCs w:val="20"/>
                        </w:rPr>
                        <w:t xml:space="preserve">. </w:t>
                      </w:r>
                      <w:r w:rsidRPr="00813DD2">
                        <w:rPr>
                          <w:rFonts w:ascii="Arial Narrow" w:hAnsi="Arial Narrow"/>
                          <w:sz w:val="20"/>
                          <w:szCs w:val="20"/>
                        </w:rPr>
                        <w:t>Screen fanpage facebook.com/rewitalizacjawloclawek</w:t>
                      </w:r>
                      <w:r>
                        <w:rPr>
                          <w:rFonts w:ascii="Arial Narrow" w:hAnsi="Arial Narrow"/>
                          <w:sz w:val="20"/>
                          <w:szCs w:val="20"/>
                        </w:rPr>
                        <w:t xml:space="preserve">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sidR="00511528" w:rsidRPr="00A86F06">
        <w:rPr>
          <w:rFonts w:ascii="Arial Narrow" w:eastAsiaTheme="minorHAnsi" w:hAnsi="Arial Narrow" w:cstheme="minorBidi"/>
          <w:noProof/>
          <w:color w:val="FF0000"/>
          <w:sz w:val="24"/>
          <w:szCs w:val="24"/>
          <w:lang w:eastAsia="en-US"/>
        </w:rPr>
        <w:drawing>
          <wp:inline distT="0" distB="0" distL="0" distR="0" wp14:anchorId="31BC36C6" wp14:editId="26FCD69C">
            <wp:extent cx="4000500" cy="3322242"/>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156" t="3822" r="12698"/>
                    <a:stretch/>
                  </pic:blipFill>
                  <pic:spPr bwMode="auto">
                    <a:xfrm>
                      <a:off x="0" y="0"/>
                      <a:ext cx="4037762" cy="3353186"/>
                    </a:xfrm>
                    <a:prstGeom prst="rect">
                      <a:avLst/>
                    </a:prstGeom>
                    <a:ln>
                      <a:noFill/>
                    </a:ln>
                    <a:extLst>
                      <a:ext uri="{53640926-AAD7-44D8-BBD7-CCE9431645EC}">
                        <a14:shadowObscured xmlns:a14="http://schemas.microsoft.com/office/drawing/2010/main"/>
                      </a:ext>
                    </a:extLst>
                  </pic:spPr>
                </pic:pic>
              </a:graphicData>
            </a:graphic>
          </wp:inline>
        </w:drawing>
      </w:r>
    </w:p>
    <w:p w14:paraId="0A720078" w14:textId="77777777" w:rsidR="00511528" w:rsidRPr="00A363B5" w:rsidRDefault="00511528" w:rsidP="006D07E4">
      <w:pPr>
        <w:numPr>
          <w:ilvl w:val="0"/>
          <w:numId w:val="26"/>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Działania w przestrzeni miejskiej</w:t>
      </w:r>
    </w:p>
    <w:p w14:paraId="5288AA46" w14:textId="67FD4093" w:rsidR="00511528" w:rsidRPr="00A363B5" w:rsidRDefault="00511528" w:rsidP="006D07E4">
      <w:pPr>
        <w:numPr>
          <w:ilvl w:val="0"/>
          <w:numId w:val="28"/>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A363B5">
        <w:rPr>
          <w:rFonts w:ascii="Arial Narrow" w:eastAsiaTheme="minorHAnsi" w:hAnsi="Arial Narrow" w:cstheme="minorBidi"/>
          <w:color w:val="000000" w:themeColor="text1"/>
          <w:sz w:val="24"/>
          <w:szCs w:val="24"/>
          <w:lang w:eastAsia="en-US"/>
        </w:rPr>
        <w:t xml:space="preserve">W styczniu </w:t>
      </w:r>
      <w:r w:rsidR="00A363B5">
        <w:rPr>
          <w:rFonts w:ascii="Arial Narrow" w:eastAsiaTheme="minorHAnsi" w:hAnsi="Arial Narrow" w:cstheme="minorBidi"/>
          <w:color w:val="000000" w:themeColor="text1"/>
          <w:sz w:val="24"/>
          <w:szCs w:val="24"/>
          <w:lang w:eastAsia="en-US"/>
        </w:rPr>
        <w:t>2021 r.</w:t>
      </w:r>
      <w:r w:rsidRPr="00A363B5">
        <w:rPr>
          <w:rFonts w:ascii="Arial Narrow" w:eastAsiaTheme="minorHAnsi" w:hAnsi="Arial Narrow" w:cstheme="minorBidi"/>
          <w:color w:val="000000" w:themeColor="text1"/>
          <w:sz w:val="24"/>
          <w:szCs w:val="24"/>
          <w:lang w:eastAsia="en-US"/>
        </w:rPr>
        <w:t xml:space="preserve"> na dwóch przystankach komunikacji miejskiej (al. Chopina, ul. Okrzei) pojawiły się wielkoformatowe plakaty, związane z promocją działań o charakterze przestrzennym </w:t>
      </w:r>
      <w:r w:rsidR="005F1AF8">
        <w:rPr>
          <w:rFonts w:ascii="Arial Narrow" w:eastAsiaTheme="minorHAnsi" w:hAnsi="Arial Narrow" w:cstheme="minorBidi"/>
          <w:color w:val="000000" w:themeColor="text1"/>
          <w:sz w:val="24"/>
          <w:szCs w:val="24"/>
          <w:lang w:eastAsia="en-US"/>
        </w:rPr>
        <w:br/>
      </w:r>
      <w:r w:rsidRPr="00A363B5">
        <w:rPr>
          <w:rFonts w:ascii="Arial Narrow" w:eastAsiaTheme="minorHAnsi" w:hAnsi="Arial Narrow" w:cstheme="minorBidi"/>
          <w:color w:val="000000" w:themeColor="text1"/>
          <w:sz w:val="24"/>
          <w:szCs w:val="24"/>
          <w:lang w:eastAsia="en-US"/>
        </w:rPr>
        <w:t>i technicznym w ramach GPR. W planach jest rozszerzenie kampanii outdoorowej o kolejne lokalizacje</w:t>
      </w:r>
      <w:r w:rsidR="00813DD2">
        <w:rPr>
          <w:rFonts w:ascii="Arial Narrow" w:eastAsiaTheme="minorHAnsi" w:hAnsi="Arial Narrow" w:cstheme="minorBidi"/>
          <w:color w:val="000000" w:themeColor="text1"/>
          <w:sz w:val="24"/>
          <w:szCs w:val="24"/>
          <w:lang w:eastAsia="en-US"/>
        </w:rPr>
        <w:t xml:space="preserve"> (fot. 2</w:t>
      </w:r>
      <w:r w:rsidR="007973F6">
        <w:rPr>
          <w:rFonts w:ascii="Arial Narrow" w:eastAsiaTheme="minorHAnsi" w:hAnsi="Arial Narrow" w:cstheme="minorBidi"/>
          <w:color w:val="000000" w:themeColor="text1"/>
          <w:sz w:val="24"/>
          <w:szCs w:val="24"/>
          <w:lang w:eastAsia="en-US"/>
        </w:rPr>
        <w:t>4</w:t>
      </w:r>
      <w:r w:rsidR="00813DD2">
        <w:rPr>
          <w:rFonts w:ascii="Arial Narrow" w:eastAsiaTheme="minorHAnsi" w:hAnsi="Arial Narrow" w:cstheme="minorBidi"/>
          <w:color w:val="000000" w:themeColor="text1"/>
          <w:sz w:val="24"/>
          <w:szCs w:val="24"/>
          <w:lang w:eastAsia="en-US"/>
        </w:rPr>
        <w:t>.)</w:t>
      </w:r>
      <w:r w:rsidRPr="00A363B5">
        <w:rPr>
          <w:rFonts w:ascii="Arial Narrow" w:eastAsiaTheme="minorHAnsi" w:hAnsi="Arial Narrow" w:cstheme="minorBidi"/>
          <w:color w:val="000000" w:themeColor="text1"/>
          <w:sz w:val="24"/>
          <w:szCs w:val="24"/>
          <w:lang w:eastAsia="en-US"/>
        </w:rPr>
        <w:t>.</w:t>
      </w:r>
    </w:p>
    <w:p w14:paraId="5FF91F7C" w14:textId="1BE1B101" w:rsidR="00511528" w:rsidRPr="00813DD2" w:rsidRDefault="00511528" w:rsidP="00A86F06">
      <w:pPr>
        <w:suppressAutoHyphens w:val="0"/>
        <w:spacing w:after="0" w:line="259" w:lineRule="auto"/>
        <w:ind w:left="1080"/>
        <w:contextualSpacing/>
        <w:jc w:val="both"/>
        <w:rPr>
          <w:rFonts w:ascii="Arial Narrow" w:eastAsiaTheme="minorHAnsi" w:hAnsi="Arial Narrow" w:cstheme="minorBidi"/>
          <w:color w:val="FF0000"/>
          <w:sz w:val="10"/>
          <w:szCs w:val="10"/>
          <w:lang w:eastAsia="en-US"/>
        </w:rPr>
      </w:pPr>
    </w:p>
    <w:p w14:paraId="7339D300" w14:textId="5BEF11A0" w:rsidR="00511528" w:rsidRPr="00A86F06" w:rsidRDefault="00511528" w:rsidP="00A86F06">
      <w:pPr>
        <w:suppressAutoHyphens w:val="0"/>
        <w:spacing w:after="0" w:line="259" w:lineRule="auto"/>
        <w:ind w:left="1080"/>
        <w:contextualSpacing/>
        <w:jc w:val="both"/>
        <w:rPr>
          <w:rFonts w:ascii="Arial Narrow" w:eastAsiaTheme="minorHAnsi" w:hAnsi="Arial Narrow" w:cstheme="minorBidi"/>
          <w:color w:val="FF0000"/>
          <w:sz w:val="24"/>
          <w:szCs w:val="24"/>
          <w:lang w:eastAsia="en-US"/>
        </w:rPr>
      </w:pPr>
      <w:r w:rsidRPr="00A86F06">
        <w:rPr>
          <w:rFonts w:ascii="Arial Narrow" w:eastAsiaTheme="minorHAnsi" w:hAnsi="Arial Narrow" w:cstheme="minorBidi"/>
          <w:noProof/>
          <w:color w:val="FF0000"/>
          <w:sz w:val="24"/>
          <w:szCs w:val="24"/>
          <w:lang w:eastAsia="en-US"/>
        </w:rPr>
        <w:drawing>
          <wp:inline distT="0" distB="0" distL="0" distR="0" wp14:anchorId="11C0281B" wp14:editId="3646FB49">
            <wp:extent cx="4316906" cy="2801974"/>
            <wp:effectExtent l="0" t="0" r="762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52961" cy="2825376"/>
                    </a:xfrm>
                    <a:prstGeom prst="rect">
                      <a:avLst/>
                    </a:prstGeom>
                  </pic:spPr>
                </pic:pic>
              </a:graphicData>
            </a:graphic>
          </wp:inline>
        </w:drawing>
      </w:r>
    </w:p>
    <w:p w14:paraId="1D2286A9" w14:textId="7D8409A7" w:rsidR="00511528" w:rsidRPr="00A86F06" w:rsidRDefault="00813DD2" w:rsidP="00813DD2">
      <w:pPr>
        <w:suppressAutoHyphens w:val="0"/>
        <w:spacing w:after="0" w:line="259" w:lineRule="auto"/>
        <w:contextualSpacing/>
        <w:jc w:val="both"/>
        <w:rPr>
          <w:rFonts w:ascii="Arial Narrow" w:eastAsiaTheme="minorHAnsi" w:hAnsi="Arial Narrow" w:cstheme="minorBidi"/>
          <w:color w:val="FF0000"/>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15936" behindDoc="0" locked="0" layoutInCell="1" allowOverlap="1" wp14:anchorId="6EDC5503" wp14:editId="749DD519">
                <wp:simplePos x="0" y="0"/>
                <wp:positionH relativeFrom="margin">
                  <wp:posOffset>609600</wp:posOffset>
                </wp:positionH>
                <wp:positionV relativeFrom="paragraph">
                  <wp:posOffset>34649</wp:posOffset>
                </wp:positionV>
                <wp:extent cx="5247640" cy="254000"/>
                <wp:effectExtent l="0" t="0" r="0" b="0"/>
                <wp:wrapSquare wrapText="bothSides"/>
                <wp:docPr id="1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54000"/>
                        </a:xfrm>
                        <a:prstGeom prst="rect">
                          <a:avLst/>
                        </a:prstGeom>
                        <a:solidFill>
                          <a:srgbClr val="FFFFFF"/>
                        </a:solidFill>
                        <a:ln w="9525">
                          <a:noFill/>
                          <a:miter lim="800000"/>
                          <a:headEnd/>
                          <a:tailEnd/>
                        </a:ln>
                      </wps:spPr>
                      <wps:txbx>
                        <w:txbxContent>
                          <w:p w14:paraId="18BA2C75" w14:textId="144ABC10" w:rsidR="00393682" w:rsidRPr="009F4B42" w:rsidRDefault="00393682" w:rsidP="00813DD2">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24</w:t>
                            </w:r>
                            <w:r w:rsidRPr="009F4B42">
                              <w:rPr>
                                <w:rFonts w:ascii="Arial Narrow" w:hAnsi="Arial Narrow"/>
                                <w:sz w:val="20"/>
                                <w:szCs w:val="20"/>
                              </w:rPr>
                              <w:t xml:space="preserve">. </w:t>
                            </w:r>
                            <w:r w:rsidRPr="00813DD2">
                              <w:rPr>
                                <w:rFonts w:ascii="Arial Narrow" w:hAnsi="Arial Narrow"/>
                                <w:sz w:val="20"/>
                                <w:szCs w:val="20"/>
                              </w:rPr>
                              <w:t xml:space="preserve">Plakat wielkoformatowy na przystanku przy al. Chopina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5503" id="_x0000_s1060" type="#_x0000_t202" style="position:absolute;left:0;text-align:left;margin-left:48pt;margin-top:2.75pt;width:413.2pt;height:20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" stroked="f">
                <v:textbox>
                  <w:txbxContent>
                    <w:p w14:paraId="18BA2C75" w14:textId="144ABC10" w:rsidR="00393682" w:rsidRPr="009F4B42" w:rsidRDefault="00393682" w:rsidP="00813DD2">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24</w:t>
                      </w:r>
                      <w:r w:rsidRPr="009F4B42">
                        <w:rPr>
                          <w:rFonts w:ascii="Arial Narrow" w:hAnsi="Arial Narrow"/>
                          <w:sz w:val="20"/>
                          <w:szCs w:val="20"/>
                        </w:rPr>
                        <w:t xml:space="preserve">. </w:t>
                      </w:r>
                      <w:r w:rsidRPr="00813DD2">
                        <w:rPr>
                          <w:rFonts w:ascii="Arial Narrow" w:hAnsi="Arial Narrow"/>
                          <w:sz w:val="20"/>
                          <w:szCs w:val="20"/>
                        </w:rPr>
                        <w:t xml:space="preserve">Plakat wielkoformatowy na przystanku przy al. Chopina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5094B744" w14:textId="30675AEA" w:rsidR="00511528" w:rsidRPr="005D3070" w:rsidRDefault="007973F6" w:rsidP="006D07E4">
      <w:pPr>
        <w:numPr>
          <w:ilvl w:val="0"/>
          <w:numId w:val="28"/>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5D3070">
        <w:rPr>
          <w:rFonts w:ascii="Arial Narrow" w:eastAsiaTheme="minorHAnsi" w:hAnsi="Arial Narrow" w:cstheme="minorBidi"/>
          <w:noProof/>
          <w:color w:val="000000" w:themeColor="text1"/>
          <w:sz w:val="24"/>
          <w:szCs w:val="24"/>
          <w:lang w:eastAsia="en-US"/>
        </w:rPr>
        <w:lastRenderedPageBreak/>
        <w:drawing>
          <wp:anchor distT="0" distB="0" distL="114300" distR="114300" simplePos="0" relativeHeight="251819008" behindDoc="0" locked="0" layoutInCell="1" allowOverlap="1" wp14:anchorId="14A62DE6" wp14:editId="734E4385">
            <wp:simplePos x="0" y="0"/>
            <wp:positionH relativeFrom="column">
              <wp:posOffset>880745</wp:posOffset>
            </wp:positionH>
            <wp:positionV relativeFrom="paragraph">
              <wp:posOffset>768985</wp:posOffset>
            </wp:positionV>
            <wp:extent cx="4237990" cy="2867025"/>
            <wp:effectExtent l="0" t="0" r="0"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37990" cy="2867025"/>
                    </a:xfrm>
                    <a:prstGeom prst="rect">
                      <a:avLst/>
                    </a:prstGeom>
                  </pic:spPr>
                </pic:pic>
              </a:graphicData>
            </a:graphic>
            <wp14:sizeRelH relativeFrom="margin">
              <wp14:pctWidth>0</wp14:pctWidth>
            </wp14:sizeRelH>
            <wp14:sizeRelV relativeFrom="margin">
              <wp14:pctHeight>0</wp14:pctHeight>
            </wp14:sizeRelV>
          </wp:anchor>
        </w:drawing>
      </w:r>
      <w:r w:rsidR="00511528" w:rsidRPr="005D3070">
        <w:rPr>
          <w:rFonts w:ascii="Arial Narrow" w:eastAsiaTheme="minorHAnsi" w:hAnsi="Arial Narrow" w:cstheme="minorBidi"/>
          <w:color w:val="000000" w:themeColor="text1"/>
          <w:sz w:val="24"/>
          <w:szCs w:val="24"/>
          <w:lang w:eastAsia="en-US"/>
        </w:rPr>
        <w:t xml:space="preserve">W czerwcu </w:t>
      </w:r>
      <w:r w:rsidR="00A363B5" w:rsidRPr="005D3070">
        <w:rPr>
          <w:rFonts w:ascii="Arial Narrow" w:eastAsiaTheme="minorHAnsi" w:hAnsi="Arial Narrow" w:cstheme="minorBidi"/>
          <w:color w:val="000000" w:themeColor="text1"/>
          <w:sz w:val="24"/>
          <w:szCs w:val="24"/>
          <w:lang w:eastAsia="en-US"/>
        </w:rPr>
        <w:t>2021 r.</w:t>
      </w:r>
      <w:r w:rsidR="00511528" w:rsidRPr="005D3070">
        <w:rPr>
          <w:rFonts w:ascii="Arial Narrow" w:eastAsiaTheme="minorHAnsi" w:hAnsi="Arial Narrow" w:cstheme="minorBidi"/>
          <w:color w:val="000000" w:themeColor="text1"/>
          <w:sz w:val="24"/>
          <w:szCs w:val="24"/>
          <w:lang w:eastAsia="en-US"/>
        </w:rPr>
        <w:t xml:space="preserve"> w trzech śródmiejskich lokalizacjach (Brzeska 2, Cyganka 6, Bulwary) zostały zamontowane tablice informacyjne. Umieszczone na nich informacje, dotyczące m.in. realizowanych oraz planowanych działań rewitalizacyjnych, są systematycznie aktualizowane</w:t>
      </w:r>
      <w:r w:rsidR="00813DD2">
        <w:rPr>
          <w:rFonts w:ascii="Arial Narrow" w:eastAsiaTheme="minorHAnsi" w:hAnsi="Arial Narrow" w:cstheme="minorBidi"/>
          <w:color w:val="000000" w:themeColor="text1"/>
          <w:sz w:val="24"/>
          <w:szCs w:val="24"/>
          <w:lang w:eastAsia="en-US"/>
        </w:rPr>
        <w:t xml:space="preserve"> (fot. 2</w:t>
      </w:r>
      <w:r>
        <w:rPr>
          <w:rFonts w:ascii="Arial Narrow" w:eastAsiaTheme="minorHAnsi" w:hAnsi="Arial Narrow" w:cstheme="minorBidi"/>
          <w:color w:val="000000" w:themeColor="text1"/>
          <w:sz w:val="24"/>
          <w:szCs w:val="24"/>
          <w:lang w:eastAsia="en-US"/>
        </w:rPr>
        <w:t>5</w:t>
      </w:r>
      <w:r w:rsidR="00813DD2">
        <w:rPr>
          <w:rFonts w:ascii="Arial Narrow" w:eastAsiaTheme="minorHAnsi" w:hAnsi="Arial Narrow" w:cstheme="minorBidi"/>
          <w:color w:val="000000" w:themeColor="text1"/>
          <w:sz w:val="24"/>
          <w:szCs w:val="24"/>
          <w:lang w:eastAsia="en-US"/>
        </w:rPr>
        <w:t>.)</w:t>
      </w:r>
      <w:r w:rsidR="00511528" w:rsidRPr="005D3070">
        <w:rPr>
          <w:rFonts w:ascii="Arial Narrow" w:eastAsiaTheme="minorHAnsi" w:hAnsi="Arial Narrow" w:cstheme="minorBidi"/>
          <w:color w:val="000000" w:themeColor="text1"/>
          <w:sz w:val="24"/>
          <w:szCs w:val="24"/>
          <w:lang w:eastAsia="en-US"/>
        </w:rPr>
        <w:t>.</w:t>
      </w:r>
    </w:p>
    <w:p w14:paraId="7A4D6F76" w14:textId="1C8EE156" w:rsidR="00511528" w:rsidRPr="005D3070" w:rsidRDefault="005F1AF8" w:rsidP="00813DD2">
      <w:pPr>
        <w:suppressAutoHyphens w:val="0"/>
        <w:spacing w:after="0" w:line="259" w:lineRule="auto"/>
        <w:ind w:left="1080"/>
        <w:contextualSpacing/>
        <w:jc w:val="both"/>
        <w:rPr>
          <w:rFonts w:ascii="Arial Narrow" w:eastAsiaTheme="minorHAnsi" w:hAnsi="Arial Narrow" w:cstheme="minorBidi"/>
          <w:color w:val="000000" w:themeColor="text1"/>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17984" behindDoc="0" locked="0" layoutInCell="1" allowOverlap="1" wp14:anchorId="2327F9F7" wp14:editId="423ED51D">
                <wp:simplePos x="0" y="0"/>
                <wp:positionH relativeFrom="margin">
                  <wp:posOffset>740410</wp:posOffset>
                </wp:positionH>
                <wp:positionV relativeFrom="paragraph">
                  <wp:posOffset>2938780</wp:posOffset>
                </wp:positionV>
                <wp:extent cx="4491990" cy="389255"/>
                <wp:effectExtent l="0" t="0" r="3810" b="0"/>
                <wp:wrapSquare wrapText="bothSides"/>
                <wp:docPr id="2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389255"/>
                        </a:xfrm>
                        <a:prstGeom prst="rect">
                          <a:avLst/>
                        </a:prstGeom>
                        <a:solidFill>
                          <a:srgbClr val="FFFFFF"/>
                        </a:solidFill>
                        <a:ln w="9525">
                          <a:noFill/>
                          <a:miter lim="800000"/>
                          <a:headEnd/>
                          <a:tailEnd/>
                        </a:ln>
                      </wps:spPr>
                      <wps:txbx>
                        <w:txbxContent>
                          <w:p w14:paraId="7E00689E" w14:textId="231EB60D" w:rsidR="00393682" w:rsidRPr="009F4B42" w:rsidRDefault="00393682" w:rsidP="00813DD2">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25</w:t>
                            </w:r>
                            <w:r w:rsidRPr="009F4B42">
                              <w:rPr>
                                <w:rFonts w:ascii="Arial Narrow" w:hAnsi="Arial Narrow"/>
                                <w:sz w:val="20"/>
                                <w:szCs w:val="20"/>
                              </w:rPr>
                              <w:t xml:space="preserve">. </w:t>
                            </w:r>
                            <w:r w:rsidRPr="00813DD2">
                              <w:rPr>
                                <w:rFonts w:ascii="Arial Narrow" w:hAnsi="Arial Narrow"/>
                                <w:sz w:val="20"/>
                                <w:szCs w:val="20"/>
                              </w:rPr>
                              <w:t>Tablica informacyjna na ogrodzeniu Szkoły Podstawowej nr 3 przy ul. Cyganka 6/10</w:t>
                            </w:r>
                            <w:r>
                              <w:rPr>
                                <w:rFonts w:ascii="Arial Narrow" w:hAnsi="Arial Narrow"/>
                                <w:sz w:val="20"/>
                                <w:szCs w:val="20"/>
                              </w:rPr>
                              <w:t xml:space="preserve"> </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7F9F7" id="_x0000_s1061" type="#_x0000_t202" style="position:absolute;left:0;text-align:left;margin-left:58.3pt;margin-top:231.4pt;width:353.7pt;height:30.6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" stroked="f">
                <v:textbox>
                  <w:txbxContent>
                    <w:p w14:paraId="7E00689E" w14:textId="231EB60D" w:rsidR="00393682" w:rsidRPr="009F4B42" w:rsidRDefault="00393682" w:rsidP="00813DD2">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25</w:t>
                      </w:r>
                      <w:r w:rsidRPr="009F4B42">
                        <w:rPr>
                          <w:rFonts w:ascii="Arial Narrow" w:hAnsi="Arial Narrow"/>
                          <w:sz w:val="20"/>
                          <w:szCs w:val="20"/>
                        </w:rPr>
                        <w:t xml:space="preserve">. </w:t>
                      </w:r>
                      <w:r w:rsidRPr="00813DD2">
                        <w:rPr>
                          <w:rFonts w:ascii="Arial Narrow" w:hAnsi="Arial Narrow"/>
                          <w:sz w:val="20"/>
                          <w:szCs w:val="20"/>
                        </w:rPr>
                        <w:t>Tablica informacyjna na ogrodzeniu Szkoły Podstawowej nr 3 przy ul. Cyganka 6/10</w:t>
                      </w:r>
                      <w:r>
                        <w:rPr>
                          <w:rFonts w:ascii="Arial Narrow" w:hAnsi="Arial Narrow"/>
                          <w:sz w:val="20"/>
                          <w:szCs w:val="20"/>
                        </w:rPr>
                        <w:t xml:space="preserve"> </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05FF7D84" w14:textId="6AC2E0E8" w:rsidR="00511528" w:rsidRDefault="00511528" w:rsidP="00A86F06">
      <w:p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p>
    <w:p w14:paraId="513B1E90" w14:textId="77777777" w:rsidR="007973F6" w:rsidRPr="005D3070" w:rsidRDefault="007973F6" w:rsidP="00A86F06">
      <w:p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p>
    <w:p w14:paraId="357ED239" w14:textId="6EDBA7E8" w:rsidR="00511528" w:rsidRPr="005D3070" w:rsidRDefault="00511528" w:rsidP="006D07E4">
      <w:pPr>
        <w:numPr>
          <w:ilvl w:val="0"/>
          <w:numId w:val="28"/>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5D3070">
        <w:rPr>
          <w:rFonts w:ascii="Arial Narrow" w:eastAsiaTheme="minorHAnsi" w:hAnsi="Arial Narrow" w:cstheme="minorBidi"/>
          <w:color w:val="000000" w:themeColor="text1"/>
          <w:sz w:val="24"/>
          <w:szCs w:val="24"/>
          <w:lang w:eastAsia="en-US"/>
        </w:rPr>
        <w:t xml:space="preserve">W czerwcu </w:t>
      </w:r>
      <w:r w:rsidR="00A363B5" w:rsidRPr="005D3070">
        <w:rPr>
          <w:rFonts w:ascii="Arial Narrow" w:eastAsiaTheme="minorHAnsi" w:hAnsi="Arial Narrow" w:cstheme="minorBidi"/>
          <w:color w:val="000000" w:themeColor="text1"/>
          <w:sz w:val="24"/>
          <w:szCs w:val="24"/>
          <w:lang w:eastAsia="en-US"/>
        </w:rPr>
        <w:t>2021 r.</w:t>
      </w:r>
      <w:r w:rsidRPr="005D3070">
        <w:rPr>
          <w:rFonts w:ascii="Arial Narrow" w:eastAsiaTheme="minorHAnsi" w:hAnsi="Arial Narrow" w:cstheme="minorBidi"/>
          <w:color w:val="000000" w:themeColor="text1"/>
          <w:sz w:val="24"/>
          <w:szCs w:val="24"/>
          <w:lang w:eastAsia="en-US"/>
        </w:rPr>
        <w:t xml:space="preserve"> w autobusach Miejskiego Przedsiębiorstwa Komunikacyjnego zostały rozwieszone plakaty promujące wybrane projekty rewitalizacyjne. </w:t>
      </w:r>
    </w:p>
    <w:p w14:paraId="5D53A10F" w14:textId="6F924806" w:rsidR="00511528" w:rsidRPr="005D3070" w:rsidRDefault="00511528" w:rsidP="006D07E4">
      <w:pPr>
        <w:numPr>
          <w:ilvl w:val="0"/>
          <w:numId w:val="28"/>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5D3070">
        <w:rPr>
          <w:rFonts w:ascii="Arial Narrow" w:eastAsiaTheme="minorHAnsi" w:hAnsi="Arial Narrow" w:cstheme="minorBidi"/>
          <w:color w:val="000000" w:themeColor="text1"/>
          <w:sz w:val="24"/>
          <w:szCs w:val="24"/>
          <w:lang w:eastAsia="en-US"/>
        </w:rPr>
        <w:t xml:space="preserve">Pracownicy Wydziału Rewitalizacji przygotowali punkty informacyjno-promocyjne związane </w:t>
      </w:r>
      <w:r w:rsidR="00072397">
        <w:rPr>
          <w:rFonts w:ascii="Arial Narrow" w:eastAsiaTheme="minorHAnsi" w:hAnsi="Arial Narrow" w:cstheme="minorBidi"/>
          <w:color w:val="000000" w:themeColor="text1"/>
          <w:sz w:val="24"/>
          <w:szCs w:val="24"/>
          <w:lang w:eastAsia="en-US"/>
        </w:rPr>
        <w:br/>
      </w:r>
      <w:r w:rsidRPr="005D3070">
        <w:rPr>
          <w:rFonts w:ascii="Arial Narrow" w:eastAsiaTheme="minorHAnsi" w:hAnsi="Arial Narrow" w:cstheme="minorBidi"/>
          <w:color w:val="000000" w:themeColor="text1"/>
          <w:sz w:val="24"/>
          <w:szCs w:val="24"/>
          <w:lang w:eastAsia="en-US"/>
        </w:rPr>
        <w:t>z promocją działań rewitalizacyjnych. Pierwszy, w dniach 25-26 czerwca</w:t>
      </w:r>
      <w:r w:rsidR="00072397">
        <w:rPr>
          <w:rFonts w:ascii="Arial Narrow" w:eastAsiaTheme="minorHAnsi" w:hAnsi="Arial Narrow" w:cstheme="minorBidi"/>
          <w:color w:val="000000" w:themeColor="text1"/>
          <w:sz w:val="24"/>
          <w:szCs w:val="24"/>
          <w:lang w:eastAsia="en-US"/>
        </w:rPr>
        <w:t xml:space="preserve"> 2021 r. (fot. 2</w:t>
      </w:r>
      <w:r w:rsidR="007973F6">
        <w:rPr>
          <w:rFonts w:ascii="Arial Narrow" w:eastAsiaTheme="minorHAnsi" w:hAnsi="Arial Narrow" w:cstheme="minorBidi"/>
          <w:color w:val="000000" w:themeColor="text1"/>
          <w:sz w:val="24"/>
          <w:szCs w:val="24"/>
          <w:lang w:eastAsia="en-US"/>
        </w:rPr>
        <w:t>6</w:t>
      </w:r>
      <w:r w:rsidR="00072397">
        <w:rPr>
          <w:rFonts w:ascii="Arial Narrow" w:eastAsiaTheme="minorHAnsi" w:hAnsi="Arial Narrow" w:cstheme="minorBidi"/>
          <w:color w:val="000000" w:themeColor="text1"/>
          <w:sz w:val="24"/>
          <w:szCs w:val="24"/>
          <w:lang w:eastAsia="en-US"/>
        </w:rPr>
        <w:t xml:space="preserve"> i fot. 2</w:t>
      </w:r>
      <w:r w:rsidR="007973F6">
        <w:rPr>
          <w:rFonts w:ascii="Arial Narrow" w:eastAsiaTheme="minorHAnsi" w:hAnsi="Arial Narrow" w:cstheme="minorBidi"/>
          <w:color w:val="000000" w:themeColor="text1"/>
          <w:sz w:val="24"/>
          <w:szCs w:val="24"/>
          <w:lang w:eastAsia="en-US"/>
        </w:rPr>
        <w:t>7</w:t>
      </w:r>
      <w:r w:rsidR="00072397">
        <w:rPr>
          <w:rFonts w:ascii="Arial Narrow" w:eastAsiaTheme="minorHAnsi" w:hAnsi="Arial Narrow" w:cstheme="minorBidi"/>
          <w:color w:val="000000" w:themeColor="text1"/>
          <w:sz w:val="24"/>
          <w:szCs w:val="24"/>
          <w:lang w:eastAsia="en-US"/>
        </w:rPr>
        <w:t>)</w:t>
      </w:r>
      <w:r w:rsidRPr="005D3070">
        <w:rPr>
          <w:rFonts w:ascii="Arial Narrow" w:eastAsiaTheme="minorHAnsi" w:hAnsi="Arial Narrow" w:cstheme="minorBidi"/>
          <w:color w:val="000000" w:themeColor="text1"/>
          <w:sz w:val="24"/>
          <w:szCs w:val="24"/>
          <w:lang w:eastAsia="en-US"/>
        </w:rPr>
        <w:t xml:space="preserve">, został zorganizowany w trakcie Dni Włocławka i połączony z wystawą; drugi został uruchomiony w dniu 18 listopada </w:t>
      </w:r>
      <w:r w:rsidR="00072397">
        <w:rPr>
          <w:rFonts w:ascii="Arial Narrow" w:eastAsiaTheme="minorHAnsi" w:hAnsi="Arial Narrow" w:cstheme="minorBidi"/>
          <w:color w:val="000000" w:themeColor="text1"/>
          <w:sz w:val="24"/>
          <w:szCs w:val="24"/>
          <w:lang w:eastAsia="en-US"/>
        </w:rPr>
        <w:t xml:space="preserve">2021 r. </w:t>
      </w:r>
      <w:r w:rsidRPr="005D3070">
        <w:rPr>
          <w:rFonts w:ascii="Arial Narrow" w:eastAsiaTheme="minorHAnsi" w:hAnsi="Arial Narrow" w:cstheme="minorBidi"/>
          <w:color w:val="000000" w:themeColor="text1"/>
          <w:sz w:val="24"/>
          <w:szCs w:val="24"/>
          <w:lang w:eastAsia="en-US"/>
        </w:rPr>
        <w:t xml:space="preserve">podczas Włocławskiego Forum Organizacji Pozarządowych </w:t>
      </w:r>
      <w:r w:rsidR="00072397">
        <w:rPr>
          <w:rFonts w:ascii="Arial Narrow" w:eastAsiaTheme="minorHAnsi" w:hAnsi="Arial Narrow" w:cstheme="minorBidi"/>
          <w:color w:val="000000" w:themeColor="text1"/>
          <w:sz w:val="24"/>
          <w:szCs w:val="24"/>
          <w:lang w:eastAsia="en-US"/>
        </w:rPr>
        <w:br/>
      </w:r>
      <w:r w:rsidRPr="005D3070">
        <w:rPr>
          <w:rFonts w:ascii="Arial Narrow" w:eastAsiaTheme="minorHAnsi" w:hAnsi="Arial Narrow" w:cstheme="minorBidi"/>
          <w:color w:val="000000" w:themeColor="text1"/>
          <w:sz w:val="24"/>
          <w:szCs w:val="24"/>
          <w:lang w:eastAsia="en-US"/>
        </w:rPr>
        <w:t>w Centrum Kultury Browar B.</w:t>
      </w:r>
    </w:p>
    <w:p w14:paraId="6C5699CF" w14:textId="6C441730" w:rsidR="00511528" w:rsidRPr="005D3070" w:rsidRDefault="00511528" w:rsidP="00A86F06">
      <w:pPr>
        <w:suppressAutoHyphens w:val="0"/>
        <w:spacing w:after="0" w:line="259" w:lineRule="auto"/>
        <w:ind w:left="1080"/>
        <w:contextualSpacing/>
        <w:jc w:val="both"/>
        <w:rPr>
          <w:rFonts w:ascii="Arial Narrow" w:eastAsiaTheme="minorHAnsi" w:hAnsi="Arial Narrow" w:cstheme="minorBidi"/>
          <w:color w:val="000000" w:themeColor="text1"/>
          <w:sz w:val="24"/>
          <w:szCs w:val="24"/>
          <w:lang w:eastAsia="en-US"/>
        </w:rPr>
      </w:pPr>
    </w:p>
    <w:p w14:paraId="5157807A" w14:textId="77777777" w:rsidR="00511528" w:rsidRPr="00A86F06" w:rsidRDefault="00511528"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r w:rsidRPr="005D3070">
        <w:rPr>
          <w:rFonts w:ascii="Arial Narrow" w:eastAsiaTheme="minorHAnsi" w:hAnsi="Arial Narrow" w:cstheme="minorBidi"/>
          <w:noProof/>
          <w:color w:val="000000" w:themeColor="text1"/>
          <w:sz w:val="24"/>
          <w:szCs w:val="24"/>
          <w:lang w:eastAsia="en-US"/>
        </w:rPr>
        <w:drawing>
          <wp:inline distT="0" distB="0" distL="0" distR="0" wp14:anchorId="74397918" wp14:editId="5BE77797">
            <wp:extent cx="2094230" cy="1577340"/>
            <wp:effectExtent l="0" t="0" r="1270" b="38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1566" cy="1590397"/>
                    </a:xfrm>
                    <a:prstGeom prst="rect">
                      <a:avLst/>
                    </a:prstGeom>
                  </pic:spPr>
                </pic:pic>
              </a:graphicData>
            </a:graphic>
          </wp:inline>
        </w:drawing>
      </w:r>
      <w:r w:rsidRPr="005D3070">
        <w:rPr>
          <w:rFonts w:ascii="Arial Narrow" w:eastAsiaTheme="minorHAnsi" w:hAnsi="Arial Narrow" w:cstheme="minorBidi"/>
          <w:color w:val="000000" w:themeColor="text1"/>
          <w:sz w:val="24"/>
          <w:szCs w:val="24"/>
          <w:lang w:eastAsia="en-US"/>
        </w:rPr>
        <w:t xml:space="preserve">  </w:t>
      </w:r>
      <w:r w:rsidRPr="00A86F06">
        <w:rPr>
          <w:rFonts w:ascii="Arial Narrow" w:eastAsiaTheme="minorHAnsi" w:hAnsi="Arial Narrow" w:cstheme="minorBidi"/>
          <w:noProof/>
          <w:color w:val="FF0000"/>
          <w:sz w:val="24"/>
          <w:szCs w:val="24"/>
          <w:lang w:eastAsia="en-US"/>
        </w:rPr>
        <w:drawing>
          <wp:inline distT="0" distB="0" distL="0" distR="0" wp14:anchorId="59E3CF05" wp14:editId="1389D3A0">
            <wp:extent cx="2362200" cy="1574540"/>
            <wp:effectExtent l="0" t="0" r="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70320" cy="1579952"/>
                    </a:xfrm>
                    <a:prstGeom prst="rect">
                      <a:avLst/>
                    </a:prstGeom>
                  </pic:spPr>
                </pic:pic>
              </a:graphicData>
            </a:graphic>
          </wp:inline>
        </w:drawing>
      </w:r>
    </w:p>
    <w:p w14:paraId="60B736D8" w14:textId="0B3A8D78" w:rsidR="00072397" w:rsidRDefault="00072397"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21056" behindDoc="0" locked="0" layoutInCell="1" allowOverlap="1" wp14:anchorId="42D4D8DF" wp14:editId="76E5F035">
                <wp:simplePos x="0" y="0"/>
                <wp:positionH relativeFrom="margin">
                  <wp:posOffset>1016166</wp:posOffset>
                </wp:positionH>
                <wp:positionV relativeFrom="paragraph">
                  <wp:posOffset>60988</wp:posOffset>
                </wp:positionV>
                <wp:extent cx="4491990" cy="389255"/>
                <wp:effectExtent l="0" t="0" r="3810" b="0"/>
                <wp:wrapSquare wrapText="bothSides"/>
                <wp:docPr id="2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389255"/>
                        </a:xfrm>
                        <a:prstGeom prst="rect">
                          <a:avLst/>
                        </a:prstGeom>
                        <a:solidFill>
                          <a:srgbClr val="FFFFFF"/>
                        </a:solidFill>
                        <a:ln w="9525">
                          <a:noFill/>
                          <a:miter lim="800000"/>
                          <a:headEnd/>
                          <a:tailEnd/>
                        </a:ln>
                      </wps:spPr>
                      <wps:txbx>
                        <w:txbxContent>
                          <w:p w14:paraId="24DD5FE8" w14:textId="2AB152F7"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26</w:t>
                            </w:r>
                            <w:r w:rsidRPr="009F4B42">
                              <w:rPr>
                                <w:rFonts w:ascii="Arial Narrow" w:hAnsi="Arial Narrow"/>
                                <w:sz w:val="20"/>
                                <w:szCs w:val="20"/>
                              </w:rPr>
                              <w:t xml:space="preserve">. </w:t>
                            </w:r>
                            <w:r>
                              <w:rPr>
                                <w:rFonts w:ascii="Arial Narrow" w:hAnsi="Arial Narrow"/>
                                <w:sz w:val="20"/>
                                <w:szCs w:val="20"/>
                              </w:rPr>
                              <w:t xml:space="preserve">i fot. 27. </w:t>
                            </w:r>
                            <w:r w:rsidRPr="00072397">
                              <w:rPr>
                                <w:rFonts w:ascii="Arial Narrow" w:hAnsi="Arial Narrow"/>
                                <w:sz w:val="20"/>
                                <w:szCs w:val="20"/>
                              </w:rPr>
                              <w:t xml:space="preserve">Punkt informacyjno-promocyjny w trakcie Dni Włocławka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D8DF" id="_x0000_s1062" type="#_x0000_t202" style="position:absolute;left:0;text-align:left;margin-left:80pt;margin-top:4.8pt;width:353.7pt;height:30.6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" stroked="f">
                <v:textbox>
                  <w:txbxContent>
                    <w:p w14:paraId="24DD5FE8" w14:textId="2AB152F7"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26</w:t>
                      </w:r>
                      <w:r w:rsidRPr="009F4B42">
                        <w:rPr>
                          <w:rFonts w:ascii="Arial Narrow" w:hAnsi="Arial Narrow"/>
                          <w:sz w:val="20"/>
                          <w:szCs w:val="20"/>
                        </w:rPr>
                        <w:t xml:space="preserve">. </w:t>
                      </w:r>
                      <w:r>
                        <w:rPr>
                          <w:rFonts w:ascii="Arial Narrow" w:hAnsi="Arial Narrow"/>
                          <w:sz w:val="20"/>
                          <w:szCs w:val="20"/>
                        </w:rPr>
                        <w:t xml:space="preserve">i fot. 27. </w:t>
                      </w:r>
                      <w:r w:rsidRPr="00072397">
                        <w:rPr>
                          <w:rFonts w:ascii="Arial Narrow" w:hAnsi="Arial Narrow"/>
                          <w:sz w:val="20"/>
                          <w:szCs w:val="20"/>
                        </w:rPr>
                        <w:t xml:space="preserve">Punkt informacyjno-promocyjny w trakcie Dni Włocławka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2E1FFFC7" w14:textId="76E18E8D" w:rsidR="00072397" w:rsidRDefault="00072397"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p>
    <w:p w14:paraId="63ADFD5A" w14:textId="77777777" w:rsidR="00072397" w:rsidRPr="00072397" w:rsidRDefault="00072397" w:rsidP="00A86F06">
      <w:pPr>
        <w:suppressAutoHyphens w:val="0"/>
        <w:spacing w:after="0" w:line="259" w:lineRule="auto"/>
        <w:ind w:left="1080"/>
        <w:contextualSpacing/>
        <w:jc w:val="center"/>
        <w:rPr>
          <w:rFonts w:ascii="Arial Narrow" w:eastAsiaTheme="minorHAnsi" w:hAnsi="Arial Narrow" w:cstheme="minorBidi"/>
          <w:color w:val="FF0000"/>
          <w:sz w:val="2"/>
          <w:szCs w:val="2"/>
          <w:lang w:eastAsia="en-US"/>
        </w:rPr>
      </w:pPr>
    </w:p>
    <w:p w14:paraId="4645F440" w14:textId="77777777" w:rsidR="00511528" w:rsidRPr="00A86F06" w:rsidRDefault="00511528" w:rsidP="005D3070">
      <w:pPr>
        <w:suppressAutoHyphens w:val="0"/>
        <w:spacing w:after="0" w:line="259" w:lineRule="auto"/>
        <w:contextualSpacing/>
        <w:rPr>
          <w:rFonts w:ascii="Arial Narrow" w:eastAsiaTheme="minorHAnsi" w:hAnsi="Arial Narrow" w:cstheme="minorBidi"/>
          <w:color w:val="FF0000"/>
          <w:sz w:val="24"/>
          <w:szCs w:val="24"/>
          <w:lang w:eastAsia="en-US"/>
        </w:rPr>
      </w:pPr>
    </w:p>
    <w:p w14:paraId="04B81997" w14:textId="652CDCDD" w:rsidR="00511528" w:rsidRPr="00A363B5" w:rsidRDefault="007973F6" w:rsidP="006D07E4">
      <w:pPr>
        <w:numPr>
          <w:ilvl w:val="0"/>
          <w:numId w:val="26"/>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C173C5">
        <w:rPr>
          <w:rFonts w:ascii="Arial Narrow" w:hAnsi="Arial Narrow"/>
          <w:bCs/>
          <w:noProof/>
          <w:color w:val="000000" w:themeColor="text1"/>
          <w:sz w:val="24"/>
          <w:szCs w:val="24"/>
        </w:rPr>
        <w:lastRenderedPageBreak/>
        <mc:AlternateContent>
          <mc:Choice Requires="wps">
            <w:drawing>
              <wp:anchor distT="45720" distB="45720" distL="114300" distR="114300" simplePos="0" relativeHeight="251823104" behindDoc="0" locked="0" layoutInCell="1" allowOverlap="1" wp14:anchorId="2F610834" wp14:editId="67D978DB">
                <wp:simplePos x="0" y="0"/>
                <wp:positionH relativeFrom="margin">
                  <wp:posOffset>1156970</wp:posOffset>
                </wp:positionH>
                <wp:positionV relativeFrom="paragraph">
                  <wp:posOffset>3462020</wp:posOffset>
                </wp:positionV>
                <wp:extent cx="4505325" cy="389255"/>
                <wp:effectExtent l="0" t="0" r="9525" b="0"/>
                <wp:wrapSquare wrapText="bothSides"/>
                <wp:docPr id="2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89255"/>
                        </a:xfrm>
                        <a:prstGeom prst="rect">
                          <a:avLst/>
                        </a:prstGeom>
                        <a:solidFill>
                          <a:srgbClr val="FFFFFF"/>
                        </a:solidFill>
                        <a:ln w="9525">
                          <a:noFill/>
                          <a:miter lim="800000"/>
                          <a:headEnd/>
                          <a:tailEnd/>
                        </a:ln>
                      </wps:spPr>
                      <wps:txbx>
                        <w:txbxContent>
                          <w:p w14:paraId="5C0521F9" w14:textId="0575569E"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28. </w:t>
                            </w:r>
                            <w:r w:rsidRPr="00072397">
                              <w:rPr>
                                <w:rFonts w:ascii="Arial Narrow" w:hAnsi="Arial Narrow"/>
                                <w:sz w:val="20"/>
                                <w:szCs w:val="20"/>
                              </w:rPr>
                              <w:t xml:space="preserve">Dyżur </w:t>
                            </w:r>
                            <w:r>
                              <w:rPr>
                                <w:rFonts w:ascii="Arial Narrow" w:hAnsi="Arial Narrow"/>
                                <w:sz w:val="20"/>
                                <w:szCs w:val="20"/>
                              </w:rPr>
                              <w:t xml:space="preserve">dr </w:t>
                            </w:r>
                            <w:r w:rsidRPr="00072397">
                              <w:rPr>
                                <w:rFonts w:ascii="Arial Narrow" w:hAnsi="Arial Narrow"/>
                                <w:sz w:val="20"/>
                                <w:szCs w:val="20"/>
                              </w:rPr>
                              <w:t xml:space="preserve">Marka Wojtkowskiego Prezydenta </w:t>
                            </w:r>
                            <w:r>
                              <w:rPr>
                                <w:rFonts w:ascii="Arial Narrow" w:hAnsi="Arial Narrow"/>
                                <w:sz w:val="20"/>
                                <w:szCs w:val="20"/>
                              </w:rPr>
                              <w:t xml:space="preserve">Miasta Włocławek </w:t>
                            </w:r>
                            <w:r w:rsidRPr="00072397">
                              <w:rPr>
                                <w:rFonts w:ascii="Arial Narrow" w:hAnsi="Arial Narrow"/>
                                <w:sz w:val="20"/>
                                <w:szCs w:val="20"/>
                              </w:rPr>
                              <w:t>w „Śródmieście Cafe”</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10834" id="_x0000_s1063" type="#_x0000_t202" style="position:absolute;left:0;text-align:left;margin-left:91.1pt;margin-top:272.6pt;width:354.75pt;height:30.6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" stroked="f">
                <v:textbox>
                  <w:txbxContent>
                    <w:p w14:paraId="5C0521F9" w14:textId="0575569E"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28. </w:t>
                      </w:r>
                      <w:r w:rsidRPr="00072397">
                        <w:rPr>
                          <w:rFonts w:ascii="Arial Narrow" w:hAnsi="Arial Narrow"/>
                          <w:sz w:val="20"/>
                          <w:szCs w:val="20"/>
                        </w:rPr>
                        <w:t xml:space="preserve">Dyżur </w:t>
                      </w:r>
                      <w:r>
                        <w:rPr>
                          <w:rFonts w:ascii="Arial Narrow" w:hAnsi="Arial Narrow"/>
                          <w:sz w:val="20"/>
                          <w:szCs w:val="20"/>
                        </w:rPr>
                        <w:t xml:space="preserve">dr </w:t>
                      </w:r>
                      <w:r w:rsidRPr="00072397">
                        <w:rPr>
                          <w:rFonts w:ascii="Arial Narrow" w:hAnsi="Arial Narrow"/>
                          <w:sz w:val="20"/>
                          <w:szCs w:val="20"/>
                        </w:rPr>
                        <w:t xml:space="preserve">Marka Wojtkowskiego Prezydenta </w:t>
                      </w:r>
                      <w:r>
                        <w:rPr>
                          <w:rFonts w:ascii="Arial Narrow" w:hAnsi="Arial Narrow"/>
                          <w:sz w:val="20"/>
                          <w:szCs w:val="20"/>
                        </w:rPr>
                        <w:t xml:space="preserve">Miasta Włocławek </w:t>
                      </w:r>
                      <w:r w:rsidRPr="00072397">
                        <w:rPr>
                          <w:rFonts w:ascii="Arial Narrow" w:hAnsi="Arial Narrow"/>
                          <w:sz w:val="20"/>
                          <w:szCs w:val="20"/>
                        </w:rPr>
                        <w:t>w „Śródmieście Cafe”</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sidR="00511528" w:rsidRPr="00A363B5">
        <w:rPr>
          <w:rFonts w:ascii="Arial Narrow" w:eastAsiaTheme="minorHAnsi" w:hAnsi="Arial Narrow" w:cstheme="minorBidi"/>
          <w:color w:val="000000" w:themeColor="text1"/>
          <w:sz w:val="24"/>
          <w:szCs w:val="24"/>
          <w:lang w:eastAsia="en-US"/>
        </w:rPr>
        <w:t xml:space="preserve">W kawiarni obywatelskiej „Śródmieście Cafe” przy ul. 3 Maja 9 </w:t>
      </w:r>
      <w:r w:rsidR="008963F5">
        <w:rPr>
          <w:rFonts w:ascii="Arial Narrow" w:eastAsiaTheme="minorHAnsi" w:hAnsi="Arial Narrow" w:cstheme="minorBidi"/>
          <w:color w:val="000000" w:themeColor="text1"/>
          <w:sz w:val="24"/>
          <w:szCs w:val="24"/>
          <w:lang w:eastAsia="en-US"/>
        </w:rPr>
        <w:t xml:space="preserve">w 2021 r. </w:t>
      </w:r>
      <w:r w:rsidR="00511528" w:rsidRPr="00A363B5">
        <w:rPr>
          <w:rFonts w:ascii="Arial Narrow" w:eastAsiaTheme="minorHAnsi" w:hAnsi="Arial Narrow" w:cstheme="minorBidi"/>
          <w:color w:val="000000" w:themeColor="text1"/>
          <w:sz w:val="24"/>
          <w:szCs w:val="24"/>
          <w:lang w:eastAsia="en-US"/>
        </w:rPr>
        <w:t xml:space="preserve">zorganizowano dyżury Prezydenta Włocławka </w:t>
      </w:r>
      <w:r w:rsidR="00072397">
        <w:rPr>
          <w:rFonts w:ascii="Arial Narrow" w:eastAsiaTheme="minorHAnsi" w:hAnsi="Arial Narrow" w:cstheme="minorBidi"/>
          <w:color w:val="000000" w:themeColor="text1"/>
          <w:sz w:val="24"/>
          <w:szCs w:val="24"/>
          <w:lang w:eastAsia="en-US"/>
        </w:rPr>
        <w:t>(fot. 2</w:t>
      </w:r>
      <w:r>
        <w:rPr>
          <w:rFonts w:ascii="Arial Narrow" w:eastAsiaTheme="minorHAnsi" w:hAnsi="Arial Narrow" w:cstheme="minorBidi"/>
          <w:color w:val="000000" w:themeColor="text1"/>
          <w:sz w:val="24"/>
          <w:szCs w:val="24"/>
          <w:lang w:eastAsia="en-US"/>
        </w:rPr>
        <w:t>8</w:t>
      </w:r>
      <w:r w:rsidR="00072397">
        <w:rPr>
          <w:rFonts w:ascii="Arial Narrow" w:eastAsiaTheme="minorHAnsi" w:hAnsi="Arial Narrow" w:cstheme="minorBidi"/>
          <w:color w:val="000000" w:themeColor="text1"/>
          <w:sz w:val="24"/>
          <w:szCs w:val="24"/>
          <w:lang w:eastAsia="en-US"/>
        </w:rPr>
        <w:t xml:space="preserve">.) </w:t>
      </w:r>
      <w:r w:rsidR="00511528" w:rsidRPr="00A363B5">
        <w:rPr>
          <w:rFonts w:ascii="Arial Narrow" w:eastAsiaTheme="minorHAnsi" w:hAnsi="Arial Narrow" w:cstheme="minorBidi"/>
          <w:color w:val="000000" w:themeColor="text1"/>
          <w:sz w:val="24"/>
          <w:szCs w:val="24"/>
          <w:lang w:eastAsia="en-US"/>
        </w:rPr>
        <w:t>i Zastępców Prezydenta Włocławka (maj-czerwiec), członków Komitetu Rewitalizacji (czerwiec), oraz pracowników Wydziału Rewitalizacji (wrzesień-grudzień) skierowane do mieszkańców.</w:t>
      </w:r>
    </w:p>
    <w:p w14:paraId="7CF96208" w14:textId="7D273BC5" w:rsidR="000925E7" w:rsidRPr="007973F6" w:rsidRDefault="00511528" w:rsidP="007973F6">
      <w:pPr>
        <w:suppressAutoHyphens w:val="0"/>
        <w:spacing w:after="0" w:line="259" w:lineRule="auto"/>
        <w:ind w:left="720"/>
        <w:contextualSpacing/>
        <w:jc w:val="center"/>
        <w:rPr>
          <w:rFonts w:ascii="Arial Narrow" w:eastAsiaTheme="minorHAnsi" w:hAnsi="Arial Narrow" w:cstheme="minorBidi"/>
          <w:color w:val="FF0000"/>
          <w:sz w:val="16"/>
          <w:szCs w:val="16"/>
          <w:lang w:eastAsia="en-US"/>
        </w:rPr>
      </w:pPr>
      <w:r w:rsidRPr="00A86F06">
        <w:rPr>
          <w:rFonts w:ascii="Arial Narrow" w:eastAsiaTheme="minorHAnsi" w:hAnsi="Arial Narrow" w:cstheme="minorBidi"/>
          <w:noProof/>
          <w:color w:val="FF0000"/>
          <w:sz w:val="24"/>
          <w:szCs w:val="24"/>
          <w:lang w:eastAsia="en-US"/>
        </w:rPr>
        <w:drawing>
          <wp:inline distT="0" distB="0" distL="0" distR="0" wp14:anchorId="20F29DBE" wp14:editId="2DEDF307">
            <wp:extent cx="3964982" cy="2642886"/>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4779" cy="2662748"/>
                    </a:xfrm>
                    <a:prstGeom prst="rect">
                      <a:avLst/>
                    </a:prstGeom>
                  </pic:spPr>
                </pic:pic>
              </a:graphicData>
            </a:graphic>
          </wp:inline>
        </w:drawing>
      </w:r>
    </w:p>
    <w:p w14:paraId="7A176936" w14:textId="35725664" w:rsidR="00511528" w:rsidRDefault="00511528" w:rsidP="00A86F06">
      <w:pPr>
        <w:suppressAutoHyphens w:val="0"/>
        <w:spacing w:after="0" w:line="259" w:lineRule="auto"/>
        <w:ind w:left="720"/>
        <w:contextualSpacing/>
        <w:jc w:val="both"/>
        <w:rPr>
          <w:rFonts w:ascii="Arial Narrow" w:eastAsiaTheme="minorHAnsi" w:hAnsi="Arial Narrow" w:cstheme="minorBidi"/>
          <w:color w:val="FF0000"/>
          <w:sz w:val="24"/>
          <w:szCs w:val="24"/>
          <w:lang w:eastAsia="en-US"/>
        </w:rPr>
      </w:pPr>
    </w:p>
    <w:p w14:paraId="71B3E400" w14:textId="0522047F" w:rsidR="007973F6" w:rsidRDefault="007973F6" w:rsidP="00A86F06">
      <w:pPr>
        <w:suppressAutoHyphens w:val="0"/>
        <w:spacing w:after="0" w:line="259" w:lineRule="auto"/>
        <w:ind w:left="720"/>
        <w:contextualSpacing/>
        <w:jc w:val="both"/>
        <w:rPr>
          <w:rFonts w:ascii="Arial Narrow" w:eastAsiaTheme="minorHAnsi" w:hAnsi="Arial Narrow" w:cstheme="minorBidi"/>
          <w:color w:val="FF0000"/>
          <w:sz w:val="24"/>
          <w:szCs w:val="24"/>
          <w:lang w:eastAsia="en-US"/>
        </w:rPr>
      </w:pPr>
    </w:p>
    <w:p w14:paraId="0513396F" w14:textId="77777777" w:rsidR="007973F6" w:rsidRPr="007973F6" w:rsidRDefault="007973F6" w:rsidP="00A86F06">
      <w:pPr>
        <w:suppressAutoHyphens w:val="0"/>
        <w:spacing w:after="0" w:line="259" w:lineRule="auto"/>
        <w:ind w:left="720"/>
        <w:contextualSpacing/>
        <w:jc w:val="both"/>
        <w:rPr>
          <w:rFonts w:ascii="Arial Narrow" w:eastAsiaTheme="minorHAnsi" w:hAnsi="Arial Narrow" w:cstheme="minorBidi"/>
          <w:color w:val="FF0000"/>
          <w:sz w:val="14"/>
          <w:szCs w:val="14"/>
          <w:lang w:eastAsia="en-US"/>
        </w:rPr>
      </w:pPr>
    </w:p>
    <w:p w14:paraId="6F2C419D" w14:textId="2267BFE5" w:rsidR="00511528" w:rsidRPr="00506825" w:rsidRDefault="00511528" w:rsidP="006D07E4">
      <w:pPr>
        <w:numPr>
          <w:ilvl w:val="0"/>
          <w:numId w:val="26"/>
        </w:numPr>
        <w:suppressAutoHyphens w:val="0"/>
        <w:spacing w:after="0" w:line="259" w:lineRule="auto"/>
        <w:contextualSpacing/>
        <w:jc w:val="both"/>
        <w:rPr>
          <w:rFonts w:ascii="Arial Narrow" w:eastAsiaTheme="minorHAnsi" w:hAnsi="Arial Narrow" w:cstheme="minorBidi"/>
          <w:color w:val="000000" w:themeColor="text1"/>
          <w:sz w:val="24"/>
          <w:szCs w:val="24"/>
          <w:lang w:eastAsia="en-US"/>
        </w:rPr>
      </w:pPr>
      <w:r w:rsidRPr="00506825">
        <w:rPr>
          <w:rFonts w:ascii="Arial Narrow" w:eastAsiaTheme="minorHAnsi" w:hAnsi="Arial Narrow" w:cstheme="minorBidi"/>
          <w:color w:val="000000" w:themeColor="text1"/>
          <w:sz w:val="24"/>
          <w:szCs w:val="24"/>
          <w:lang w:eastAsia="en-US"/>
        </w:rPr>
        <w:t xml:space="preserve">Otwarty spacer dla mieszkańców szlakiem działań rewitalizacyjnych został zorganizowany w dniu </w:t>
      </w:r>
      <w:r w:rsidR="005D3070">
        <w:rPr>
          <w:rFonts w:ascii="Arial Narrow" w:eastAsiaTheme="minorHAnsi" w:hAnsi="Arial Narrow" w:cstheme="minorBidi"/>
          <w:color w:val="000000" w:themeColor="text1"/>
          <w:sz w:val="24"/>
          <w:szCs w:val="24"/>
          <w:lang w:eastAsia="en-US"/>
        </w:rPr>
        <w:br/>
      </w:r>
      <w:r w:rsidRPr="00506825">
        <w:rPr>
          <w:rFonts w:ascii="Arial Narrow" w:eastAsiaTheme="minorHAnsi" w:hAnsi="Arial Narrow" w:cstheme="minorBidi"/>
          <w:color w:val="000000" w:themeColor="text1"/>
          <w:sz w:val="24"/>
          <w:szCs w:val="24"/>
          <w:lang w:eastAsia="en-US"/>
        </w:rPr>
        <w:t>30 czerwca</w:t>
      </w:r>
      <w:r w:rsidR="00A22245">
        <w:rPr>
          <w:rFonts w:ascii="Arial Narrow" w:eastAsiaTheme="minorHAnsi" w:hAnsi="Arial Narrow" w:cstheme="minorBidi"/>
          <w:color w:val="000000" w:themeColor="text1"/>
          <w:sz w:val="24"/>
          <w:szCs w:val="24"/>
          <w:lang w:eastAsia="en-US"/>
        </w:rPr>
        <w:t xml:space="preserve"> 2021 r</w:t>
      </w:r>
      <w:r w:rsidRPr="00506825">
        <w:rPr>
          <w:rFonts w:ascii="Arial Narrow" w:eastAsiaTheme="minorHAnsi" w:hAnsi="Arial Narrow" w:cstheme="minorBidi"/>
          <w:color w:val="000000" w:themeColor="text1"/>
          <w:sz w:val="24"/>
          <w:szCs w:val="24"/>
          <w:lang w:eastAsia="en-US"/>
        </w:rPr>
        <w:t xml:space="preserve">. </w:t>
      </w:r>
      <w:r w:rsidR="008963F5">
        <w:rPr>
          <w:rFonts w:ascii="Arial Narrow" w:eastAsiaTheme="minorHAnsi" w:hAnsi="Arial Narrow" w:cstheme="minorBidi"/>
          <w:color w:val="000000" w:themeColor="text1"/>
          <w:sz w:val="24"/>
          <w:szCs w:val="24"/>
          <w:lang w:eastAsia="en-US"/>
        </w:rPr>
        <w:t>(fot. 2</w:t>
      </w:r>
      <w:r w:rsidR="007973F6">
        <w:rPr>
          <w:rFonts w:ascii="Arial Narrow" w:eastAsiaTheme="minorHAnsi" w:hAnsi="Arial Narrow" w:cstheme="minorBidi"/>
          <w:color w:val="000000" w:themeColor="text1"/>
          <w:sz w:val="24"/>
          <w:szCs w:val="24"/>
          <w:lang w:eastAsia="en-US"/>
        </w:rPr>
        <w:t>9</w:t>
      </w:r>
      <w:r w:rsidR="008963F5">
        <w:rPr>
          <w:rFonts w:ascii="Arial Narrow" w:eastAsiaTheme="minorHAnsi" w:hAnsi="Arial Narrow" w:cstheme="minorBidi"/>
          <w:color w:val="000000" w:themeColor="text1"/>
          <w:sz w:val="24"/>
          <w:szCs w:val="24"/>
          <w:lang w:eastAsia="en-US"/>
        </w:rPr>
        <w:t xml:space="preserve">., fot. </w:t>
      </w:r>
      <w:r w:rsidR="007973F6">
        <w:rPr>
          <w:rFonts w:ascii="Arial Narrow" w:eastAsiaTheme="minorHAnsi" w:hAnsi="Arial Narrow" w:cstheme="minorBidi"/>
          <w:color w:val="000000" w:themeColor="text1"/>
          <w:sz w:val="24"/>
          <w:szCs w:val="24"/>
          <w:lang w:eastAsia="en-US"/>
        </w:rPr>
        <w:t>30</w:t>
      </w:r>
      <w:r w:rsidR="008963F5">
        <w:rPr>
          <w:rFonts w:ascii="Arial Narrow" w:eastAsiaTheme="minorHAnsi" w:hAnsi="Arial Narrow" w:cstheme="minorBidi"/>
          <w:color w:val="000000" w:themeColor="text1"/>
          <w:sz w:val="24"/>
          <w:szCs w:val="24"/>
          <w:lang w:eastAsia="en-US"/>
        </w:rPr>
        <w:t xml:space="preserve">.). </w:t>
      </w:r>
      <w:r w:rsidR="002411F3">
        <w:rPr>
          <w:rFonts w:ascii="Arial Narrow" w:eastAsiaTheme="minorHAnsi" w:hAnsi="Arial Narrow" w:cstheme="minorBidi"/>
          <w:color w:val="000000" w:themeColor="text1"/>
          <w:sz w:val="24"/>
          <w:szCs w:val="24"/>
          <w:lang w:eastAsia="en-US"/>
        </w:rPr>
        <w:t>U</w:t>
      </w:r>
      <w:r w:rsidR="00A22245" w:rsidRPr="00A22245">
        <w:rPr>
          <w:rFonts w:ascii="Arial Narrow" w:eastAsiaTheme="minorHAnsi" w:hAnsi="Arial Narrow" w:cstheme="minorBidi"/>
          <w:color w:val="000000" w:themeColor="text1"/>
          <w:sz w:val="24"/>
          <w:szCs w:val="24"/>
          <w:lang w:eastAsia="en-US"/>
        </w:rPr>
        <w:t>dział</w:t>
      </w:r>
      <w:r w:rsidR="002411F3">
        <w:rPr>
          <w:rFonts w:ascii="Arial Narrow" w:eastAsiaTheme="minorHAnsi" w:hAnsi="Arial Narrow" w:cstheme="minorBidi"/>
          <w:color w:val="000000" w:themeColor="text1"/>
          <w:sz w:val="24"/>
          <w:szCs w:val="24"/>
          <w:lang w:eastAsia="en-US"/>
        </w:rPr>
        <w:t xml:space="preserve"> wzięli również</w:t>
      </w:r>
      <w:r w:rsidR="00A22245" w:rsidRPr="00A22245">
        <w:rPr>
          <w:rFonts w:ascii="Arial Narrow" w:eastAsiaTheme="minorHAnsi" w:hAnsi="Arial Narrow" w:cstheme="minorBidi"/>
          <w:color w:val="000000" w:themeColor="text1"/>
          <w:sz w:val="24"/>
          <w:szCs w:val="24"/>
          <w:lang w:eastAsia="en-US"/>
        </w:rPr>
        <w:t xml:space="preserve"> zastępc</w:t>
      </w:r>
      <w:r w:rsidR="002411F3">
        <w:rPr>
          <w:rFonts w:ascii="Arial Narrow" w:eastAsiaTheme="minorHAnsi" w:hAnsi="Arial Narrow" w:cstheme="minorBidi"/>
          <w:color w:val="000000" w:themeColor="text1"/>
          <w:sz w:val="24"/>
          <w:szCs w:val="24"/>
          <w:lang w:eastAsia="en-US"/>
        </w:rPr>
        <w:t>y</w:t>
      </w:r>
      <w:r w:rsidR="00A22245" w:rsidRPr="00A22245">
        <w:rPr>
          <w:rFonts w:ascii="Arial Narrow" w:eastAsiaTheme="minorHAnsi" w:hAnsi="Arial Narrow" w:cstheme="minorBidi"/>
          <w:color w:val="000000" w:themeColor="text1"/>
          <w:sz w:val="24"/>
          <w:szCs w:val="24"/>
          <w:lang w:eastAsia="en-US"/>
        </w:rPr>
        <w:t xml:space="preserve"> prezydenta Włocławka: Monik</w:t>
      </w:r>
      <w:r w:rsidR="002411F3">
        <w:rPr>
          <w:rFonts w:ascii="Arial Narrow" w:eastAsiaTheme="minorHAnsi" w:hAnsi="Arial Narrow" w:cstheme="minorBidi"/>
          <w:color w:val="000000" w:themeColor="text1"/>
          <w:sz w:val="24"/>
          <w:szCs w:val="24"/>
          <w:lang w:eastAsia="en-US"/>
        </w:rPr>
        <w:t>a</w:t>
      </w:r>
      <w:r w:rsidR="00A22245" w:rsidRPr="00A22245">
        <w:rPr>
          <w:rFonts w:ascii="Arial Narrow" w:eastAsiaTheme="minorHAnsi" w:hAnsi="Arial Narrow" w:cstheme="minorBidi"/>
          <w:color w:val="000000" w:themeColor="text1"/>
          <w:sz w:val="24"/>
          <w:szCs w:val="24"/>
          <w:lang w:eastAsia="en-US"/>
        </w:rPr>
        <w:t xml:space="preserve"> Jabłońsk</w:t>
      </w:r>
      <w:r w:rsidR="002411F3">
        <w:rPr>
          <w:rFonts w:ascii="Arial Narrow" w:eastAsiaTheme="minorHAnsi" w:hAnsi="Arial Narrow" w:cstheme="minorBidi"/>
          <w:color w:val="000000" w:themeColor="text1"/>
          <w:sz w:val="24"/>
          <w:szCs w:val="24"/>
          <w:lang w:eastAsia="en-US"/>
        </w:rPr>
        <w:t>a</w:t>
      </w:r>
      <w:r w:rsidR="00A22245" w:rsidRPr="00A22245">
        <w:rPr>
          <w:rFonts w:ascii="Arial Narrow" w:eastAsiaTheme="minorHAnsi" w:hAnsi="Arial Narrow" w:cstheme="minorBidi"/>
          <w:color w:val="000000" w:themeColor="text1"/>
          <w:sz w:val="24"/>
          <w:szCs w:val="24"/>
          <w:lang w:eastAsia="en-US"/>
        </w:rPr>
        <w:t xml:space="preserve"> i Domicel</w:t>
      </w:r>
      <w:r w:rsidR="002411F3">
        <w:rPr>
          <w:rFonts w:ascii="Arial Narrow" w:eastAsiaTheme="minorHAnsi" w:hAnsi="Arial Narrow" w:cstheme="minorBidi"/>
          <w:color w:val="000000" w:themeColor="text1"/>
          <w:sz w:val="24"/>
          <w:szCs w:val="24"/>
          <w:lang w:eastAsia="en-US"/>
        </w:rPr>
        <w:t>a</w:t>
      </w:r>
      <w:r w:rsidR="00A22245" w:rsidRPr="00A22245">
        <w:rPr>
          <w:rFonts w:ascii="Arial Narrow" w:eastAsiaTheme="minorHAnsi" w:hAnsi="Arial Narrow" w:cstheme="minorBidi"/>
          <w:color w:val="000000" w:themeColor="text1"/>
          <w:sz w:val="24"/>
          <w:szCs w:val="24"/>
          <w:lang w:eastAsia="en-US"/>
        </w:rPr>
        <w:t xml:space="preserve"> Kopaczewsk</w:t>
      </w:r>
      <w:r w:rsidR="002411F3">
        <w:rPr>
          <w:rFonts w:ascii="Arial Narrow" w:eastAsiaTheme="minorHAnsi" w:hAnsi="Arial Narrow" w:cstheme="minorBidi"/>
          <w:color w:val="000000" w:themeColor="text1"/>
          <w:sz w:val="24"/>
          <w:szCs w:val="24"/>
          <w:lang w:eastAsia="en-US"/>
        </w:rPr>
        <w:t>a</w:t>
      </w:r>
      <w:r w:rsidR="00A22245" w:rsidRPr="00A22245">
        <w:rPr>
          <w:rFonts w:ascii="Arial Narrow" w:eastAsiaTheme="minorHAnsi" w:hAnsi="Arial Narrow" w:cstheme="minorBidi"/>
          <w:color w:val="000000" w:themeColor="text1"/>
          <w:sz w:val="24"/>
          <w:szCs w:val="24"/>
          <w:lang w:eastAsia="en-US"/>
        </w:rPr>
        <w:t>, radn</w:t>
      </w:r>
      <w:r w:rsidR="002411F3">
        <w:rPr>
          <w:rFonts w:ascii="Arial Narrow" w:eastAsiaTheme="minorHAnsi" w:hAnsi="Arial Narrow" w:cstheme="minorBidi"/>
          <w:color w:val="000000" w:themeColor="text1"/>
          <w:sz w:val="24"/>
          <w:szCs w:val="24"/>
          <w:lang w:eastAsia="en-US"/>
        </w:rPr>
        <w:t>i</w:t>
      </w:r>
      <w:r w:rsidR="00A22245" w:rsidRPr="00A22245">
        <w:rPr>
          <w:rFonts w:ascii="Arial Narrow" w:eastAsiaTheme="minorHAnsi" w:hAnsi="Arial Narrow" w:cstheme="minorBidi"/>
          <w:color w:val="000000" w:themeColor="text1"/>
          <w:sz w:val="24"/>
          <w:szCs w:val="24"/>
          <w:lang w:eastAsia="en-US"/>
        </w:rPr>
        <w:t xml:space="preserve"> z Komisji Rewitalizacji oraz członk</w:t>
      </w:r>
      <w:r w:rsidR="005D3070">
        <w:rPr>
          <w:rFonts w:ascii="Arial Narrow" w:eastAsiaTheme="minorHAnsi" w:hAnsi="Arial Narrow" w:cstheme="minorBidi"/>
          <w:color w:val="000000" w:themeColor="text1"/>
          <w:sz w:val="24"/>
          <w:szCs w:val="24"/>
          <w:lang w:eastAsia="en-US"/>
        </w:rPr>
        <w:t>owie</w:t>
      </w:r>
      <w:r w:rsidR="00A22245" w:rsidRPr="00A22245">
        <w:rPr>
          <w:rFonts w:ascii="Arial Narrow" w:eastAsiaTheme="minorHAnsi" w:hAnsi="Arial Narrow" w:cstheme="minorBidi"/>
          <w:color w:val="000000" w:themeColor="text1"/>
          <w:sz w:val="24"/>
          <w:szCs w:val="24"/>
          <w:lang w:eastAsia="en-US"/>
        </w:rPr>
        <w:t xml:space="preserve"> Komitetu Rewitalizacji. </w:t>
      </w:r>
      <w:r w:rsidRPr="00506825">
        <w:rPr>
          <w:rFonts w:ascii="Arial Narrow" w:eastAsiaTheme="minorHAnsi" w:hAnsi="Arial Narrow" w:cstheme="minorBidi"/>
          <w:color w:val="000000" w:themeColor="text1"/>
          <w:sz w:val="24"/>
          <w:szCs w:val="24"/>
          <w:lang w:eastAsia="en-US"/>
        </w:rPr>
        <w:t>Podczas dwugodzinnego spotkania uczestnicy odwiedzili m.in. Centrum Wsparcia Społecznego, Szkołę Podstawową nr 3, nieruchomości Piekarska 6 i 15 oraz Stary Rynek 5.</w:t>
      </w:r>
    </w:p>
    <w:p w14:paraId="0FDE0DC3" w14:textId="72774459" w:rsidR="00511528" w:rsidRPr="00A86F06" w:rsidRDefault="002411F3" w:rsidP="00A86F06">
      <w:pPr>
        <w:suppressAutoHyphens w:val="0"/>
        <w:spacing w:after="0" w:line="259" w:lineRule="auto"/>
        <w:ind w:left="720"/>
        <w:contextualSpacing/>
        <w:jc w:val="center"/>
        <w:rPr>
          <w:rFonts w:ascii="Arial Narrow" w:eastAsiaTheme="minorHAnsi" w:hAnsi="Arial Narrow" w:cstheme="minorBidi"/>
          <w:color w:val="FF0000"/>
          <w:sz w:val="24"/>
          <w:szCs w:val="24"/>
          <w:lang w:eastAsia="en-US"/>
        </w:rPr>
      </w:pPr>
      <w:r>
        <w:rPr>
          <w:rFonts w:ascii="Arial Narrow" w:eastAsiaTheme="minorHAnsi" w:hAnsi="Arial Narrow" w:cstheme="minorBidi"/>
          <w:noProof/>
          <w:color w:val="FF0000"/>
          <w:sz w:val="24"/>
          <w:szCs w:val="24"/>
          <w:lang w:eastAsia="en-US"/>
        </w:rPr>
        <w:drawing>
          <wp:inline distT="0" distB="0" distL="0" distR="0" wp14:anchorId="3A2E232E" wp14:editId="5E2BAAD6">
            <wp:extent cx="3918392" cy="2885122"/>
            <wp:effectExtent l="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8250" cy="2899744"/>
                    </a:xfrm>
                    <a:prstGeom prst="rect">
                      <a:avLst/>
                    </a:prstGeom>
                    <a:noFill/>
                  </pic:spPr>
                </pic:pic>
              </a:graphicData>
            </a:graphic>
          </wp:inline>
        </w:drawing>
      </w:r>
    </w:p>
    <w:p w14:paraId="335840AE" w14:textId="50C1F24E" w:rsidR="00072397" w:rsidRDefault="00072397"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25152" behindDoc="0" locked="0" layoutInCell="1" allowOverlap="1" wp14:anchorId="4C389BA6" wp14:editId="730E5B5B">
                <wp:simplePos x="0" y="0"/>
                <wp:positionH relativeFrom="margin">
                  <wp:posOffset>1247168</wp:posOffset>
                </wp:positionH>
                <wp:positionV relativeFrom="paragraph">
                  <wp:posOffset>53036</wp:posOffset>
                </wp:positionV>
                <wp:extent cx="3895725" cy="389255"/>
                <wp:effectExtent l="0" t="0" r="9525" b="0"/>
                <wp:wrapSquare wrapText="bothSides"/>
                <wp:docPr id="2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89255"/>
                        </a:xfrm>
                        <a:prstGeom prst="rect">
                          <a:avLst/>
                        </a:prstGeom>
                        <a:solidFill>
                          <a:srgbClr val="FFFFFF"/>
                        </a:solidFill>
                        <a:ln w="9525">
                          <a:noFill/>
                          <a:miter lim="800000"/>
                          <a:headEnd/>
                          <a:tailEnd/>
                        </a:ln>
                      </wps:spPr>
                      <wps:txbx>
                        <w:txbxContent>
                          <w:p w14:paraId="1A8054B4" w14:textId="12C0B77E"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29. Spacer z mieszkańcami Plac Wolności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9BA6" id="_x0000_s1064" type="#_x0000_t202" style="position:absolute;left:0;text-align:left;margin-left:98.2pt;margin-top:4.2pt;width:306.75pt;height:30.6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" stroked="f">
                <v:textbox>
                  <w:txbxContent>
                    <w:p w14:paraId="1A8054B4" w14:textId="12C0B77E" w:rsidR="00393682" w:rsidRPr="009F4B42" w:rsidRDefault="00393682" w:rsidP="00072397">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29. Spacer z mieszkańcami Plac Wolności </w:t>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75C02AD7" w14:textId="006729D3" w:rsidR="00072397" w:rsidRDefault="00072397"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p>
    <w:p w14:paraId="4C4B0997" w14:textId="37FDCA1F" w:rsidR="008963F5" w:rsidRDefault="008963F5"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p>
    <w:p w14:paraId="4C01D271" w14:textId="2BD08BA6" w:rsidR="00511528" w:rsidRPr="00A86F06" w:rsidRDefault="00511528" w:rsidP="00A86F06">
      <w:pPr>
        <w:suppressAutoHyphens w:val="0"/>
        <w:spacing w:after="0" w:line="259" w:lineRule="auto"/>
        <w:ind w:left="720"/>
        <w:contextualSpacing/>
        <w:jc w:val="center"/>
        <w:rPr>
          <w:rFonts w:ascii="Arial Narrow" w:eastAsiaTheme="minorHAnsi" w:hAnsi="Arial Narrow" w:cstheme="minorBidi"/>
          <w:color w:val="FF0000"/>
          <w:sz w:val="24"/>
          <w:szCs w:val="24"/>
          <w:lang w:eastAsia="en-US"/>
        </w:rPr>
      </w:pPr>
      <w:r w:rsidRPr="00A86F06">
        <w:rPr>
          <w:rFonts w:ascii="Arial Narrow" w:eastAsiaTheme="minorHAnsi" w:hAnsi="Arial Narrow" w:cstheme="minorBidi"/>
          <w:noProof/>
          <w:color w:val="FF0000"/>
          <w:sz w:val="24"/>
          <w:szCs w:val="24"/>
          <w:lang w:eastAsia="en-US"/>
        </w:rPr>
        <w:drawing>
          <wp:inline distT="0" distB="0" distL="0" distR="0" wp14:anchorId="7E63F13C" wp14:editId="687F65D1">
            <wp:extent cx="4356652" cy="3267489"/>
            <wp:effectExtent l="0" t="0" r="635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59">
                      <a:extLst>
                        <a:ext uri="{28A0092B-C50C-407E-A947-70E740481C1C}">
                          <a14:useLocalDpi xmlns:a14="http://schemas.microsoft.com/office/drawing/2010/main" val="0"/>
                        </a:ext>
                      </a:extLst>
                    </a:blip>
                    <a:stretch>
                      <a:fillRect/>
                    </a:stretch>
                  </pic:blipFill>
                  <pic:spPr>
                    <a:xfrm>
                      <a:off x="0" y="0"/>
                      <a:ext cx="4391472" cy="3293604"/>
                    </a:xfrm>
                    <a:prstGeom prst="rect">
                      <a:avLst/>
                    </a:prstGeom>
                  </pic:spPr>
                </pic:pic>
              </a:graphicData>
            </a:graphic>
          </wp:inline>
        </w:drawing>
      </w:r>
    </w:p>
    <w:p w14:paraId="7CF305D9" w14:textId="1E3FE347" w:rsidR="00511528" w:rsidRDefault="008963F5" w:rsidP="008963F5">
      <w:pPr>
        <w:suppressAutoHyphens w:val="0"/>
        <w:spacing w:after="0" w:line="259" w:lineRule="auto"/>
        <w:ind w:left="1080"/>
        <w:contextualSpacing/>
        <w:rPr>
          <w:rFonts w:ascii="Arial Narrow" w:eastAsiaTheme="minorHAnsi" w:hAnsi="Arial Narrow" w:cstheme="minorBidi"/>
          <w:color w:val="FF0000"/>
          <w:sz w:val="24"/>
          <w:szCs w:val="24"/>
          <w:lang w:eastAsia="en-US"/>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27200" behindDoc="0" locked="0" layoutInCell="1" allowOverlap="1" wp14:anchorId="22F7F0FF" wp14:editId="3E54E9CC">
                <wp:simplePos x="0" y="0"/>
                <wp:positionH relativeFrom="margin">
                  <wp:posOffset>1071245</wp:posOffset>
                </wp:positionH>
                <wp:positionV relativeFrom="paragraph">
                  <wp:posOffset>87630</wp:posOffset>
                </wp:positionV>
                <wp:extent cx="4381500" cy="389255"/>
                <wp:effectExtent l="0" t="0" r="0" b="0"/>
                <wp:wrapSquare wrapText="bothSides"/>
                <wp:docPr id="2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89255"/>
                        </a:xfrm>
                        <a:prstGeom prst="rect">
                          <a:avLst/>
                        </a:prstGeom>
                        <a:solidFill>
                          <a:srgbClr val="FFFFFF"/>
                        </a:solidFill>
                        <a:ln w="9525">
                          <a:noFill/>
                          <a:miter lim="800000"/>
                          <a:headEnd/>
                          <a:tailEnd/>
                        </a:ln>
                      </wps:spPr>
                      <wps:txbx>
                        <w:txbxContent>
                          <w:p w14:paraId="5E506955" w14:textId="5A9A088E" w:rsidR="00393682" w:rsidRPr="009F4B42" w:rsidRDefault="00393682" w:rsidP="008963F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30. Spacer z mieszkańcami ul. Piekarska 25 / Brzeska 27 </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F0FF" id="_x0000_s1065" type="#_x0000_t202" style="position:absolute;left:0;text-align:left;margin-left:84.35pt;margin-top:6.9pt;width:345pt;height:30.6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" stroked="f">
                <v:textbox>
                  <w:txbxContent>
                    <w:p w14:paraId="5E506955" w14:textId="5A9A088E" w:rsidR="00393682" w:rsidRPr="009F4B42" w:rsidRDefault="00393682" w:rsidP="008963F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30. Spacer z mieszkańcami ul. Piekarska 25 / Brzeska 27 </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p>
    <w:p w14:paraId="257DFD8C" w14:textId="13FED05F" w:rsidR="00506825" w:rsidRDefault="00506825"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p>
    <w:p w14:paraId="318C7B1E" w14:textId="77777777" w:rsidR="008963F5" w:rsidRPr="00A86F06" w:rsidRDefault="008963F5" w:rsidP="00A86F06">
      <w:pPr>
        <w:suppressAutoHyphens w:val="0"/>
        <w:spacing w:after="0" w:line="259" w:lineRule="auto"/>
        <w:ind w:left="1080"/>
        <w:contextualSpacing/>
        <w:jc w:val="center"/>
        <w:rPr>
          <w:rFonts w:ascii="Arial Narrow" w:eastAsiaTheme="minorHAnsi" w:hAnsi="Arial Narrow" w:cstheme="minorBidi"/>
          <w:color w:val="FF0000"/>
          <w:sz w:val="24"/>
          <w:szCs w:val="24"/>
          <w:lang w:eastAsia="en-US"/>
        </w:rPr>
      </w:pPr>
    </w:p>
    <w:p w14:paraId="0A094C90" w14:textId="33638501" w:rsidR="00511528" w:rsidRPr="00506825" w:rsidRDefault="00F96BE5" w:rsidP="006D07E4">
      <w:pPr>
        <w:pStyle w:val="Akapitzlist"/>
        <w:numPr>
          <w:ilvl w:val="0"/>
          <w:numId w:val="26"/>
        </w:numPr>
        <w:spacing w:after="0" w:line="257" w:lineRule="auto"/>
        <w:jc w:val="both"/>
        <w:rPr>
          <w:rFonts w:ascii="Arial Narrow" w:hAnsi="Arial Narrow"/>
          <w:bCs/>
          <w:color w:val="000000" w:themeColor="text1"/>
          <w:sz w:val="24"/>
          <w:szCs w:val="24"/>
        </w:rPr>
      </w:pPr>
      <w:r w:rsidRPr="00506825">
        <w:rPr>
          <w:rFonts w:ascii="Arial Narrow" w:hAnsi="Arial Narrow"/>
          <w:bCs/>
          <w:color w:val="000000" w:themeColor="text1"/>
          <w:sz w:val="24"/>
          <w:szCs w:val="24"/>
        </w:rPr>
        <w:t>Wizyta studyjna</w:t>
      </w:r>
    </w:p>
    <w:p w14:paraId="20F57340" w14:textId="77777777" w:rsidR="00506825" w:rsidRPr="00506825" w:rsidRDefault="00506825" w:rsidP="00506825">
      <w:pPr>
        <w:spacing w:after="0" w:line="257" w:lineRule="auto"/>
        <w:jc w:val="both"/>
        <w:rPr>
          <w:rFonts w:ascii="Arial Narrow" w:hAnsi="Arial Narrow"/>
          <w:bCs/>
          <w:color w:val="FF0000"/>
          <w:sz w:val="10"/>
          <w:szCs w:val="10"/>
        </w:rPr>
      </w:pPr>
    </w:p>
    <w:p w14:paraId="5E72AC73" w14:textId="1902055D" w:rsidR="00506825" w:rsidRPr="00506825" w:rsidRDefault="00506825" w:rsidP="00506825">
      <w:pPr>
        <w:spacing w:after="0" w:line="257" w:lineRule="auto"/>
        <w:ind w:firstLine="709"/>
        <w:jc w:val="both"/>
        <w:rPr>
          <w:rFonts w:ascii="Arial Narrow" w:hAnsi="Arial Narrow"/>
          <w:bCs/>
          <w:color w:val="000000" w:themeColor="text1"/>
          <w:sz w:val="24"/>
          <w:szCs w:val="24"/>
        </w:rPr>
      </w:pPr>
      <w:r w:rsidRPr="00506825">
        <w:rPr>
          <w:rFonts w:ascii="Arial Narrow" w:hAnsi="Arial Narrow"/>
          <w:bCs/>
          <w:color w:val="000000" w:themeColor="text1"/>
          <w:sz w:val="24"/>
          <w:szCs w:val="24"/>
        </w:rPr>
        <w:t xml:space="preserve">Wizyta studyjna została zorganizowana przez Urząd Marszałkowski Województwa Kujawsko-Pomorskiego przy współpracy z Urząd Miasta Włocławek w związku z projektem pn. "Wsparcie gmin </w:t>
      </w:r>
      <w:r w:rsidRPr="00506825">
        <w:rPr>
          <w:rFonts w:ascii="Arial Narrow" w:hAnsi="Arial Narrow"/>
          <w:bCs/>
          <w:color w:val="000000" w:themeColor="text1"/>
          <w:sz w:val="24"/>
          <w:szCs w:val="24"/>
        </w:rPr>
        <w:br/>
        <w:t xml:space="preserve">w przygotowaniu i koordynacji programów rewitalizacji", współfinansowanym ze środków Unii Europejskiej </w:t>
      </w:r>
      <w:r w:rsidRPr="00506825">
        <w:rPr>
          <w:rFonts w:ascii="Arial Narrow" w:hAnsi="Arial Narrow"/>
          <w:bCs/>
          <w:color w:val="000000" w:themeColor="text1"/>
          <w:sz w:val="24"/>
          <w:szCs w:val="24"/>
        </w:rPr>
        <w:br/>
        <w:t>w ramach Programu Operacyjnego Pomoc Techniczna 2014-2020.</w:t>
      </w:r>
    </w:p>
    <w:p w14:paraId="274DE364" w14:textId="323A41D2" w:rsidR="00A363B5" w:rsidRPr="008963F5" w:rsidRDefault="00506825" w:rsidP="008963F5">
      <w:pPr>
        <w:pStyle w:val="Akapitzlist"/>
        <w:spacing w:after="0" w:line="257" w:lineRule="auto"/>
        <w:ind w:left="0" w:firstLine="709"/>
        <w:jc w:val="both"/>
        <w:rPr>
          <w:rFonts w:ascii="Arial Narrow" w:hAnsi="Arial Narrow"/>
          <w:bCs/>
          <w:color w:val="000000" w:themeColor="text1"/>
          <w:sz w:val="24"/>
          <w:szCs w:val="24"/>
        </w:rPr>
      </w:pPr>
      <w:r w:rsidRPr="00506825">
        <w:rPr>
          <w:rFonts w:ascii="Arial Narrow" w:hAnsi="Arial Narrow"/>
          <w:bCs/>
          <w:color w:val="000000" w:themeColor="text1"/>
          <w:sz w:val="24"/>
          <w:szCs w:val="24"/>
        </w:rPr>
        <w:t xml:space="preserve">W dniach 4-5 listopada </w:t>
      </w:r>
      <w:r w:rsidR="00233FF1">
        <w:rPr>
          <w:rFonts w:ascii="Arial Narrow" w:hAnsi="Arial Narrow"/>
          <w:bCs/>
          <w:color w:val="000000" w:themeColor="text1"/>
          <w:sz w:val="24"/>
          <w:szCs w:val="24"/>
        </w:rPr>
        <w:t>2021 r.</w:t>
      </w:r>
      <w:r w:rsidRPr="00506825">
        <w:rPr>
          <w:rFonts w:ascii="Arial Narrow" w:hAnsi="Arial Narrow"/>
          <w:bCs/>
          <w:color w:val="000000" w:themeColor="text1"/>
          <w:sz w:val="24"/>
          <w:szCs w:val="24"/>
        </w:rPr>
        <w:t xml:space="preserve"> Włocławek gościł samorządowców z województwa kujawsko-pomorskiego. Tematem spotkania był realizowany w naszym mieście od 2018 roku proces rewitalizacji.</w:t>
      </w:r>
      <w:r w:rsidR="008A31FB" w:rsidRPr="008A31FB">
        <w:rPr>
          <w:noProof/>
        </w:rPr>
        <w:t xml:space="preserve"> </w:t>
      </w:r>
    </w:p>
    <w:p w14:paraId="52517378" w14:textId="4BCF0EAD" w:rsidR="00506825" w:rsidRDefault="00506825" w:rsidP="00506825">
      <w:pPr>
        <w:pStyle w:val="Akapitzlist"/>
        <w:spacing w:after="0" w:line="257" w:lineRule="auto"/>
        <w:ind w:left="0" w:firstLine="709"/>
        <w:jc w:val="both"/>
        <w:rPr>
          <w:rFonts w:ascii="Arial Narrow" w:hAnsi="Arial Narrow"/>
          <w:bCs/>
          <w:color w:val="000000" w:themeColor="text1"/>
          <w:sz w:val="24"/>
          <w:szCs w:val="24"/>
        </w:rPr>
      </w:pPr>
      <w:r w:rsidRPr="00506825">
        <w:rPr>
          <w:rFonts w:ascii="Arial Narrow" w:hAnsi="Arial Narrow"/>
          <w:bCs/>
          <w:color w:val="000000" w:themeColor="text1"/>
          <w:sz w:val="24"/>
          <w:szCs w:val="24"/>
        </w:rPr>
        <w:t xml:space="preserve">Podczas dwudniowego wydarzenia, mającego na celu przedstawienie specyfiki rewitalizacji </w:t>
      </w:r>
      <w:r w:rsidRPr="00506825">
        <w:rPr>
          <w:rFonts w:ascii="Arial Narrow" w:hAnsi="Arial Narrow"/>
          <w:bCs/>
          <w:color w:val="000000" w:themeColor="text1"/>
          <w:sz w:val="24"/>
          <w:szCs w:val="24"/>
        </w:rPr>
        <w:br/>
        <w:t xml:space="preserve">na obszarach miejskich oraz zaprezentowanie przykładów dobrych praktyk w tej dziedzinie, przedstawiciele samorządu Włocławka z prezydentem Markiem Wojtkowskim na czele, dzielili się z pracownikami urzędów miast i gmin z województwa kujawsko-pomorskiego swoją wiedzą, dobrymi praktykami oraz doświadczeniami. Uczestnicy wizyty studyjnej wzięli udział w wykładach i warsztatach, jak również </w:t>
      </w:r>
      <w:r w:rsidRPr="00506825">
        <w:rPr>
          <w:rFonts w:ascii="Arial Narrow" w:hAnsi="Arial Narrow"/>
          <w:bCs/>
          <w:color w:val="000000" w:themeColor="text1"/>
          <w:sz w:val="24"/>
          <w:szCs w:val="24"/>
        </w:rPr>
        <w:br/>
        <w:t>w spacerze po obszarze rewitalizacji</w:t>
      </w:r>
      <w:r w:rsidR="00765D26">
        <w:rPr>
          <w:rFonts w:ascii="Arial Narrow" w:hAnsi="Arial Narrow"/>
          <w:bCs/>
          <w:color w:val="000000" w:themeColor="text1"/>
          <w:sz w:val="24"/>
          <w:szCs w:val="24"/>
        </w:rPr>
        <w:t xml:space="preserve"> (fot. </w:t>
      </w:r>
      <w:r w:rsidR="007973F6">
        <w:rPr>
          <w:rFonts w:ascii="Arial Narrow" w:hAnsi="Arial Narrow"/>
          <w:bCs/>
          <w:color w:val="000000" w:themeColor="text1"/>
          <w:sz w:val="24"/>
          <w:szCs w:val="24"/>
        </w:rPr>
        <w:t>31</w:t>
      </w:r>
      <w:r w:rsidR="00765D26">
        <w:rPr>
          <w:rFonts w:ascii="Arial Narrow" w:hAnsi="Arial Narrow"/>
          <w:bCs/>
          <w:color w:val="000000" w:themeColor="text1"/>
          <w:sz w:val="24"/>
          <w:szCs w:val="24"/>
        </w:rPr>
        <w:t>.)</w:t>
      </w:r>
      <w:r w:rsidRPr="00506825">
        <w:rPr>
          <w:rFonts w:ascii="Arial Narrow" w:hAnsi="Arial Narrow"/>
          <w:bCs/>
          <w:color w:val="000000" w:themeColor="text1"/>
          <w:sz w:val="24"/>
          <w:szCs w:val="24"/>
        </w:rPr>
        <w:t xml:space="preserve">, grze miejskiej </w:t>
      </w:r>
      <w:r w:rsidR="00765D26">
        <w:rPr>
          <w:rFonts w:ascii="Arial Narrow" w:hAnsi="Arial Narrow"/>
          <w:bCs/>
          <w:color w:val="000000" w:themeColor="text1"/>
          <w:sz w:val="24"/>
          <w:szCs w:val="24"/>
        </w:rPr>
        <w:t xml:space="preserve">(fot. </w:t>
      </w:r>
      <w:r w:rsidR="000925E7">
        <w:rPr>
          <w:rFonts w:ascii="Arial Narrow" w:hAnsi="Arial Narrow"/>
          <w:bCs/>
          <w:color w:val="000000" w:themeColor="text1"/>
          <w:sz w:val="24"/>
          <w:szCs w:val="24"/>
        </w:rPr>
        <w:t>3</w:t>
      </w:r>
      <w:r w:rsidR="007973F6">
        <w:rPr>
          <w:rFonts w:ascii="Arial Narrow" w:hAnsi="Arial Narrow"/>
          <w:bCs/>
          <w:color w:val="000000" w:themeColor="text1"/>
          <w:sz w:val="24"/>
          <w:szCs w:val="24"/>
        </w:rPr>
        <w:t>2</w:t>
      </w:r>
      <w:r w:rsidR="00765D26">
        <w:rPr>
          <w:rFonts w:ascii="Arial Narrow" w:hAnsi="Arial Narrow"/>
          <w:bCs/>
          <w:color w:val="000000" w:themeColor="text1"/>
          <w:sz w:val="24"/>
          <w:szCs w:val="24"/>
        </w:rPr>
        <w:t>.)</w:t>
      </w:r>
      <w:r w:rsidRPr="00506825">
        <w:rPr>
          <w:rFonts w:ascii="Arial Narrow" w:hAnsi="Arial Narrow"/>
          <w:bCs/>
          <w:color w:val="000000" w:themeColor="text1"/>
          <w:sz w:val="24"/>
          <w:szCs w:val="24"/>
        </w:rPr>
        <w:t>oraz zajęciach w Izbie Tradycji Kujaw Centrum Kultury Browar B.</w:t>
      </w:r>
    </w:p>
    <w:p w14:paraId="67CD3FEF" w14:textId="7F67B326" w:rsidR="002411F3" w:rsidRDefault="007973F6" w:rsidP="00506825">
      <w:pPr>
        <w:pStyle w:val="Akapitzlist"/>
        <w:spacing w:after="0" w:line="257" w:lineRule="auto"/>
        <w:ind w:left="0" w:firstLine="709"/>
        <w:jc w:val="both"/>
        <w:rPr>
          <w:rFonts w:ascii="Arial Narrow" w:hAnsi="Arial Narrow"/>
          <w:bCs/>
          <w:color w:val="000000" w:themeColor="text1"/>
          <w:sz w:val="24"/>
          <w:szCs w:val="24"/>
        </w:rPr>
      </w:pPr>
      <w:r w:rsidRPr="00C173C5">
        <w:rPr>
          <w:rFonts w:ascii="Arial Narrow" w:hAnsi="Arial Narrow"/>
          <w:bCs/>
          <w:noProof/>
          <w:color w:val="000000" w:themeColor="text1"/>
          <w:sz w:val="24"/>
          <w:szCs w:val="24"/>
        </w:rPr>
        <w:lastRenderedPageBreak/>
        <mc:AlternateContent>
          <mc:Choice Requires="wps">
            <w:drawing>
              <wp:anchor distT="45720" distB="45720" distL="114300" distR="114300" simplePos="0" relativeHeight="251829248" behindDoc="0" locked="0" layoutInCell="1" allowOverlap="1" wp14:anchorId="57A42790" wp14:editId="7D1D14FD">
                <wp:simplePos x="0" y="0"/>
                <wp:positionH relativeFrom="margin">
                  <wp:posOffset>3743960</wp:posOffset>
                </wp:positionH>
                <wp:positionV relativeFrom="paragraph">
                  <wp:posOffset>2419985</wp:posOffset>
                </wp:positionV>
                <wp:extent cx="2814320" cy="389255"/>
                <wp:effectExtent l="0" t="0" r="5080" b="0"/>
                <wp:wrapSquare wrapText="bothSides"/>
                <wp:docPr id="2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89255"/>
                        </a:xfrm>
                        <a:prstGeom prst="rect">
                          <a:avLst/>
                        </a:prstGeom>
                        <a:solidFill>
                          <a:srgbClr val="FFFFFF"/>
                        </a:solidFill>
                        <a:ln w="9525">
                          <a:noFill/>
                          <a:miter lim="800000"/>
                          <a:headEnd/>
                          <a:tailEnd/>
                        </a:ln>
                      </wps:spPr>
                      <wps:txbx>
                        <w:txbxContent>
                          <w:p w14:paraId="44863A17" w14:textId="66084704" w:rsidR="00393682" w:rsidRPr="009F4B42" w:rsidRDefault="00393682" w:rsidP="008963F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31. Spacer po obszarze w ramach wizyty studyjnej </w:t>
                            </w:r>
                            <w:r w:rsidRPr="00884114">
                              <w:rPr>
                                <w:rFonts w:ascii="Arial Narrow" w:hAnsi="Arial Narrow"/>
                                <w:sz w:val="20"/>
                                <w:szCs w:val="20"/>
                              </w:rPr>
                              <w:t>-</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2790" id="_x0000_s1066" type="#_x0000_t202" style="position:absolute;left:0;text-align:left;margin-left:294.8pt;margin-top:190.55pt;width:221.6pt;height:30.6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" stroked="f">
                <v:textbox>
                  <w:txbxContent>
                    <w:p w14:paraId="44863A17" w14:textId="66084704" w:rsidR="00393682" w:rsidRPr="009F4B42" w:rsidRDefault="00393682" w:rsidP="008963F5">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 xml:space="preserve">31. Spacer po obszarze w ramach wizyty studyjnej </w:t>
                      </w:r>
                      <w:r w:rsidRPr="00884114">
                        <w:rPr>
                          <w:rFonts w:ascii="Arial Narrow" w:hAnsi="Arial Narrow"/>
                          <w:sz w:val="20"/>
                          <w:szCs w:val="20"/>
                        </w:rPr>
                        <w:t>-</w:t>
                      </w:r>
                      <w:r>
                        <w:rPr>
                          <w:rFonts w:ascii="Arial Narrow" w:hAnsi="Arial Narrow"/>
                          <w:sz w:val="20"/>
                          <w:szCs w:val="20"/>
                        </w:rPr>
                        <w:br/>
                      </w:r>
                      <w:r w:rsidRPr="00884114">
                        <w:rPr>
                          <w:rFonts w:ascii="Arial Narrow" w:hAnsi="Arial Narrow"/>
                          <w:sz w:val="20"/>
                          <w:szCs w:val="20"/>
                        </w:rPr>
                        <w:t xml:space="preserve"> źródło: </w:t>
                      </w:r>
                      <w:r>
                        <w:rPr>
                          <w:rFonts w:ascii="Arial Narrow" w:hAnsi="Arial Narrow"/>
                          <w:sz w:val="20"/>
                          <w:szCs w:val="20"/>
                        </w:rPr>
                        <w:t xml:space="preserve">Wydział Rewitalizacji </w:t>
                      </w:r>
                      <w:r w:rsidRPr="00884114">
                        <w:rPr>
                          <w:rFonts w:ascii="Arial Narrow" w:hAnsi="Arial Narrow"/>
                          <w:sz w:val="20"/>
                          <w:szCs w:val="20"/>
                        </w:rPr>
                        <w:t>UM Włocławek</w:t>
                      </w:r>
                    </w:p>
                  </w:txbxContent>
                </v:textbox>
                <w10:wrap type="square" anchorx="margin"/>
              </v:shape>
            </w:pict>
          </mc:Fallback>
        </mc:AlternateContent>
      </w:r>
      <w:r>
        <w:rPr>
          <w:noProof/>
        </w:rPr>
        <w:drawing>
          <wp:anchor distT="0" distB="0" distL="114300" distR="114300" simplePos="0" relativeHeight="251755520" behindDoc="1" locked="0" layoutInCell="1" allowOverlap="1" wp14:anchorId="436F1F24" wp14:editId="69662940">
            <wp:simplePos x="0" y="0"/>
            <wp:positionH relativeFrom="column">
              <wp:posOffset>2800350</wp:posOffset>
            </wp:positionH>
            <wp:positionV relativeFrom="paragraph">
              <wp:posOffset>2915285</wp:posOffset>
            </wp:positionV>
            <wp:extent cx="3441700" cy="2580005"/>
            <wp:effectExtent l="0" t="0" r="6350" b="0"/>
            <wp:wrapSquare wrapText="bothSides"/>
            <wp:docPr id="21" name="Obraz 21" descr="Może być zdjęciem przedstawiającym 3 osoby,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3 osoby, ludzie stoją i na świeżym powietrzu"/>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41700" cy="2580005"/>
                    </a:xfrm>
                    <a:prstGeom prst="rect">
                      <a:avLst/>
                    </a:prstGeom>
                    <a:noFill/>
                    <a:ln>
                      <a:noFill/>
                    </a:ln>
                  </pic:spPr>
                </pic:pic>
              </a:graphicData>
            </a:graphic>
          </wp:anchor>
        </w:drawing>
      </w:r>
      <w:r w:rsidR="00765D26">
        <w:rPr>
          <w:rFonts w:ascii="Arial Narrow" w:hAnsi="Arial Narrow"/>
          <w:bCs/>
          <w:noProof/>
          <w:color w:val="000000" w:themeColor="text1"/>
          <w:sz w:val="24"/>
          <w:szCs w:val="24"/>
        </w:rPr>
        <w:drawing>
          <wp:anchor distT="0" distB="0" distL="114300" distR="114300" simplePos="0" relativeHeight="251754496" behindDoc="1" locked="0" layoutInCell="1" allowOverlap="1" wp14:anchorId="22ED06D4" wp14:editId="23697F28">
            <wp:simplePos x="0" y="0"/>
            <wp:positionH relativeFrom="column">
              <wp:posOffset>53340</wp:posOffset>
            </wp:positionH>
            <wp:positionV relativeFrom="paragraph">
              <wp:posOffset>49530</wp:posOffset>
            </wp:positionV>
            <wp:extent cx="3691890" cy="2768600"/>
            <wp:effectExtent l="0" t="0" r="381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91890" cy="2768600"/>
                    </a:xfrm>
                    <a:prstGeom prst="rect">
                      <a:avLst/>
                    </a:prstGeom>
                    <a:noFill/>
                  </pic:spPr>
                </pic:pic>
              </a:graphicData>
            </a:graphic>
          </wp:anchor>
        </w:drawing>
      </w:r>
    </w:p>
    <w:p w14:paraId="7B49AA41" w14:textId="09165EC9"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49D47C78" w14:textId="66D0CCA3"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25476FD2" w14:textId="392A70CC"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13C872AB" w14:textId="6563931E"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57240E43" w14:textId="5D200D05"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72687FE6" w14:textId="555E4E37"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0195AC9C" w14:textId="6590780C"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2CB43386" w14:textId="57F7C1A7" w:rsidR="002411F3" w:rsidRDefault="002411F3" w:rsidP="00506825">
      <w:pPr>
        <w:pStyle w:val="Akapitzlist"/>
        <w:spacing w:after="0" w:line="257" w:lineRule="auto"/>
        <w:ind w:left="0" w:firstLine="709"/>
        <w:jc w:val="both"/>
        <w:rPr>
          <w:rFonts w:ascii="Arial Narrow" w:hAnsi="Arial Narrow"/>
          <w:bCs/>
          <w:color w:val="000000" w:themeColor="text1"/>
          <w:sz w:val="24"/>
          <w:szCs w:val="24"/>
        </w:rPr>
      </w:pPr>
    </w:p>
    <w:p w14:paraId="37A18DFB" w14:textId="357495D6" w:rsidR="002411F3" w:rsidRPr="00765D26" w:rsidRDefault="002411F3" w:rsidP="00765D26">
      <w:pPr>
        <w:spacing w:after="0" w:line="257" w:lineRule="auto"/>
        <w:jc w:val="both"/>
        <w:rPr>
          <w:rFonts w:ascii="Arial Narrow" w:hAnsi="Arial Narrow"/>
          <w:bCs/>
          <w:color w:val="000000" w:themeColor="text1"/>
          <w:sz w:val="24"/>
          <w:szCs w:val="24"/>
        </w:rPr>
      </w:pPr>
    </w:p>
    <w:p w14:paraId="6D209D8F" w14:textId="65DE0DA0" w:rsidR="007973F6" w:rsidRDefault="007973F6" w:rsidP="005D3070">
      <w:pPr>
        <w:spacing w:after="0" w:line="257" w:lineRule="auto"/>
        <w:jc w:val="both"/>
        <w:rPr>
          <w:rFonts w:ascii="Arial Narrow" w:hAnsi="Arial Narrow"/>
          <w:bCs/>
          <w:color w:val="000000" w:themeColor="text1"/>
          <w:sz w:val="24"/>
          <w:szCs w:val="24"/>
        </w:rPr>
      </w:pPr>
      <w:r w:rsidRPr="00C173C5">
        <w:rPr>
          <w:rFonts w:ascii="Arial Narrow" w:hAnsi="Arial Narrow"/>
          <w:bCs/>
          <w:noProof/>
          <w:color w:val="000000" w:themeColor="text1"/>
          <w:sz w:val="24"/>
          <w:szCs w:val="24"/>
        </w:rPr>
        <mc:AlternateContent>
          <mc:Choice Requires="wps">
            <w:drawing>
              <wp:anchor distT="45720" distB="45720" distL="114300" distR="114300" simplePos="0" relativeHeight="251831296" behindDoc="0" locked="0" layoutInCell="1" allowOverlap="1" wp14:anchorId="3E54B4AB" wp14:editId="06ED47E4">
                <wp:simplePos x="0" y="0"/>
                <wp:positionH relativeFrom="margin">
                  <wp:posOffset>207010</wp:posOffset>
                </wp:positionH>
                <wp:positionV relativeFrom="paragraph">
                  <wp:posOffset>354965</wp:posOffset>
                </wp:positionV>
                <wp:extent cx="2456815" cy="389255"/>
                <wp:effectExtent l="0" t="0" r="635" b="0"/>
                <wp:wrapSquare wrapText="bothSides"/>
                <wp:docPr id="2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89255"/>
                        </a:xfrm>
                        <a:prstGeom prst="rect">
                          <a:avLst/>
                        </a:prstGeom>
                        <a:solidFill>
                          <a:srgbClr val="FFFFFF"/>
                        </a:solidFill>
                        <a:ln w="9525">
                          <a:noFill/>
                          <a:miter lim="800000"/>
                          <a:headEnd/>
                          <a:tailEnd/>
                        </a:ln>
                      </wps:spPr>
                      <wps:txbx>
                        <w:txbxContent>
                          <w:p w14:paraId="0757C3B0" w14:textId="25839508" w:rsidR="00393682" w:rsidRPr="00765D26" w:rsidRDefault="00393682" w:rsidP="00765D26">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32. Gra miejska</w:t>
                            </w:r>
                            <w:r w:rsidRPr="00765D26">
                              <w:rPr>
                                <w:rFonts w:ascii="Arial Narrow" w:hAnsi="Arial Narrow"/>
                                <w:sz w:val="20"/>
                                <w:szCs w:val="20"/>
                              </w:rPr>
                              <w:t xml:space="preserve"> w ramach wizyty studyjnej -</w:t>
                            </w:r>
                          </w:p>
                          <w:p w14:paraId="071EF4EB" w14:textId="4CFAF56D" w:rsidR="00393682" w:rsidRPr="009F4B42" w:rsidRDefault="00393682" w:rsidP="00765D26">
                            <w:pPr>
                              <w:spacing w:after="0" w:line="257" w:lineRule="auto"/>
                              <w:rPr>
                                <w:rFonts w:ascii="Arial Narrow" w:hAnsi="Arial Narrow"/>
                                <w:sz w:val="20"/>
                                <w:szCs w:val="20"/>
                              </w:rPr>
                            </w:pPr>
                            <w:r w:rsidRPr="00765D26">
                              <w:rPr>
                                <w:rFonts w:ascii="Arial Narrow" w:hAnsi="Arial Narrow"/>
                                <w:sz w:val="20"/>
                                <w:szCs w:val="20"/>
                              </w:rPr>
                              <w:t xml:space="preserve"> źródło: Wydział Rewitalizacji UM Włocławek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4B4AB" id="_x0000_s1067" type="#_x0000_t202" style="position:absolute;left:0;text-align:left;margin-left:16.3pt;margin-top:27.95pt;width:193.45pt;height:30.6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" stroked="f">
                <v:textbox>
                  <w:txbxContent>
                    <w:p w14:paraId="0757C3B0" w14:textId="25839508" w:rsidR="00393682" w:rsidRPr="00765D26" w:rsidRDefault="00393682" w:rsidP="00765D26">
                      <w:pPr>
                        <w:spacing w:after="0" w:line="257" w:lineRule="auto"/>
                        <w:rPr>
                          <w:rFonts w:ascii="Arial Narrow" w:hAnsi="Arial Narrow"/>
                          <w:sz w:val="20"/>
                          <w:szCs w:val="20"/>
                        </w:rPr>
                      </w:pPr>
                      <w:r w:rsidRPr="009F4B42">
                        <w:rPr>
                          <w:rFonts w:ascii="Arial Narrow" w:hAnsi="Arial Narrow"/>
                          <w:sz w:val="20"/>
                          <w:szCs w:val="20"/>
                        </w:rPr>
                        <w:t xml:space="preserve">Fot. </w:t>
                      </w:r>
                      <w:r>
                        <w:rPr>
                          <w:rFonts w:ascii="Arial Narrow" w:hAnsi="Arial Narrow"/>
                          <w:sz w:val="20"/>
                          <w:szCs w:val="20"/>
                        </w:rPr>
                        <w:t>32. Gra miejska</w:t>
                      </w:r>
                      <w:r w:rsidRPr="00765D26">
                        <w:rPr>
                          <w:rFonts w:ascii="Arial Narrow" w:hAnsi="Arial Narrow"/>
                          <w:sz w:val="20"/>
                          <w:szCs w:val="20"/>
                        </w:rPr>
                        <w:t xml:space="preserve"> w ramach wizyty studyjnej -</w:t>
                      </w:r>
                    </w:p>
                    <w:p w14:paraId="071EF4EB" w14:textId="4CFAF56D" w:rsidR="00393682" w:rsidRPr="009F4B42" w:rsidRDefault="00393682" w:rsidP="00765D26">
                      <w:pPr>
                        <w:spacing w:after="0" w:line="257" w:lineRule="auto"/>
                        <w:rPr>
                          <w:rFonts w:ascii="Arial Narrow" w:hAnsi="Arial Narrow"/>
                          <w:sz w:val="20"/>
                          <w:szCs w:val="20"/>
                        </w:rPr>
                      </w:pPr>
                      <w:r w:rsidRPr="00765D26">
                        <w:rPr>
                          <w:rFonts w:ascii="Arial Narrow" w:hAnsi="Arial Narrow"/>
                          <w:sz w:val="20"/>
                          <w:szCs w:val="20"/>
                        </w:rPr>
                        <w:t xml:space="preserve"> źródło: Wydział Rewitalizacji UM Włocławek</w:t>
                      </w:r>
                    </w:p>
                  </w:txbxContent>
                </v:textbox>
                <w10:wrap type="square" anchorx="margin"/>
              </v:shape>
            </w:pict>
          </mc:Fallback>
        </mc:AlternateContent>
      </w:r>
    </w:p>
    <w:p w14:paraId="6F6B406E" w14:textId="1017C78A" w:rsidR="002411F3" w:rsidRPr="005D3070" w:rsidRDefault="002411F3" w:rsidP="005D3070">
      <w:pPr>
        <w:spacing w:after="0" w:line="257" w:lineRule="auto"/>
        <w:jc w:val="both"/>
        <w:rPr>
          <w:rFonts w:ascii="Arial Narrow" w:hAnsi="Arial Narrow"/>
          <w:bCs/>
          <w:color w:val="000000" w:themeColor="text1"/>
          <w:sz w:val="24"/>
          <w:szCs w:val="24"/>
        </w:rPr>
      </w:pPr>
    </w:p>
    <w:p w14:paraId="0DE492DE" w14:textId="0B855FFD" w:rsidR="007973F6" w:rsidRPr="007973F6" w:rsidRDefault="001814BD" w:rsidP="007973F6">
      <w:pPr>
        <w:pStyle w:val="Nagwek1"/>
        <w:numPr>
          <w:ilvl w:val="0"/>
          <w:numId w:val="22"/>
        </w:numPr>
        <w:rPr>
          <w:color w:val="000000" w:themeColor="text1"/>
        </w:rPr>
      </w:pPr>
      <w:bookmarkStart w:id="149" w:name="_Toc98099597"/>
      <w:r w:rsidRPr="00A341B0">
        <w:rPr>
          <w:color w:val="000000" w:themeColor="text1"/>
        </w:rPr>
        <w:t>Podsumowanie</w:t>
      </w:r>
      <w:bookmarkEnd w:id="149"/>
    </w:p>
    <w:p w14:paraId="4613A80B" w14:textId="3EA423A3" w:rsidR="00765D26" w:rsidRPr="00EA1527" w:rsidRDefault="001814BD" w:rsidP="002C2260">
      <w:pPr>
        <w:spacing w:after="0" w:line="257" w:lineRule="auto"/>
        <w:ind w:firstLine="709"/>
        <w:jc w:val="both"/>
        <w:rPr>
          <w:rFonts w:ascii="Arial Narrow" w:hAnsi="Arial Narrow"/>
          <w:color w:val="000000" w:themeColor="text1"/>
          <w:sz w:val="24"/>
          <w:szCs w:val="24"/>
        </w:rPr>
      </w:pPr>
      <w:r w:rsidRPr="00EA1527">
        <w:rPr>
          <w:rFonts w:ascii="Arial Narrow" w:hAnsi="Arial Narrow"/>
          <w:color w:val="000000" w:themeColor="text1"/>
          <w:sz w:val="24"/>
          <w:szCs w:val="24"/>
        </w:rPr>
        <w:t xml:space="preserve">Gminny Program Rewitalizacji Miasta Włocławek na lata 2018-2028 jest realizowany od dnia 17 lipca 2018 r. </w:t>
      </w:r>
      <w:r w:rsidR="002C2260" w:rsidRPr="00EA1527">
        <w:rPr>
          <w:rFonts w:ascii="Arial Narrow" w:eastAsiaTheme="minorHAnsi" w:hAnsi="Arial Narrow" w:cstheme="minorBidi"/>
          <w:color w:val="000000" w:themeColor="text1"/>
          <w:sz w:val="24"/>
          <w:szCs w:val="24"/>
          <w:lang w:eastAsia="en-US"/>
        </w:rPr>
        <w:t>W ramach niniejszego sprawozdania omówiono 6</w:t>
      </w:r>
      <w:r w:rsidR="00765D26" w:rsidRPr="00EA1527">
        <w:rPr>
          <w:rFonts w:ascii="Arial Narrow" w:eastAsiaTheme="minorHAnsi" w:hAnsi="Arial Narrow" w:cstheme="minorBidi"/>
          <w:color w:val="000000" w:themeColor="text1"/>
          <w:sz w:val="24"/>
          <w:szCs w:val="24"/>
          <w:lang w:eastAsia="en-US"/>
        </w:rPr>
        <w:t>9</w:t>
      </w:r>
      <w:r w:rsidR="002C2260" w:rsidRPr="00EA1527">
        <w:rPr>
          <w:rFonts w:ascii="Arial Narrow" w:eastAsiaTheme="minorHAnsi" w:hAnsi="Arial Narrow" w:cstheme="minorBidi"/>
          <w:color w:val="000000" w:themeColor="text1"/>
          <w:sz w:val="24"/>
          <w:szCs w:val="24"/>
          <w:lang w:eastAsia="en-US"/>
        </w:rPr>
        <w:t xml:space="preserve"> projekt</w:t>
      </w:r>
      <w:r w:rsidR="00233FF1" w:rsidRPr="00EA1527">
        <w:rPr>
          <w:rFonts w:ascii="Arial Narrow" w:eastAsiaTheme="minorHAnsi" w:hAnsi="Arial Narrow" w:cstheme="minorBidi"/>
          <w:color w:val="000000" w:themeColor="text1"/>
          <w:sz w:val="24"/>
          <w:szCs w:val="24"/>
          <w:lang w:eastAsia="en-US"/>
        </w:rPr>
        <w:t>ów</w:t>
      </w:r>
      <w:r w:rsidR="002C2260" w:rsidRPr="00EA1527">
        <w:rPr>
          <w:rFonts w:ascii="Arial Narrow" w:hAnsi="Arial Narrow"/>
          <w:color w:val="000000" w:themeColor="text1"/>
          <w:sz w:val="24"/>
          <w:szCs w:val="24"/>
        </w:rPr>
        <w:t xml:space="preserve"> rewitalizacyjn</w:t>
      </w:r>
      <w:r w:rsidR="00765D26" w:rsidRPr="00EA1527">
        <w:rPr>
          <w:rFonts w:ascii="Arial Narrow" w:hAnsi="Arial Narrow"/>
          <w:color w:val="000000" w:themeColor="text1"/>
          <w:sz w:val="24"/>
          <w:szCs w:val="24"/>
        </w:rPr>
        <w:t>ych.</w:t>
      </w:r>
      <w:r w:rsidR="003739B9">
        <w:rPr>
          <w:rFonts w:ascii="Arial Narrow" w:hAnsi="Arial Narrow"/>
          <w:color w:val="000000" w:themeColor="text1"/>
          <w:sz w:val="24"/>
          <w:szCs w:val="24"/>
        </w:rPr>
        <w:t xml:space="preserve"> W 2021 r. realizowano 64 projekty ujęte w 37 przedsięwzięciach.</w:t>
      </w:r>
    </w:p>
    <w:p w14:paraId="3DA127BB" w14:textId="033B4004" w:rsidR="00EA1527" w:rsidRPr="00634723" w:rsidRDefault="002C2260" w:rsidP="00EA1527">
      <w:pPr>
        <w:suppressAutoHyphens w:val="0"/>
        <w:spacing w:after="0" w:line="259" w:lineRule="auto"/>
        <w:ind w:firstLine="708"/>
        <w:jc w:val="both"/>
        <w:rPr>
          <w:rFonts w:ascii="Arial Narrow" w:eastAsiaTheme="minorHAnsi" w:hAnsi="Arial Narrow" w:cstheme="minorBidi"/>
          <w:color w:val="000000" w:themeColor="text1"/>
          <w:sz w:val="24"/>
          <w:szCs w:val="24"/>
          <w:lang w:eastAsia="en-US"/>
        </w:rPr>
      </w:pPr>
      <w:r w:rsidRPr="00EA1527">
        <w:rPr>
          <w:rFonts w:ascii="Arial Narrow" w:hAnsi="Arial Narrow"/>
          <w:color w:val="000000" w:themeColor="text1"/>
          <w:sz w:val="24"/>
          <w:szCs w:val="24"/>
        </w:rPr>
        <w:t xml:space="preserve"> </w:t>
      </w:r>
      <w:r w:rsidR="00EA1527">
        <w:rPr>
          <w:rFonts w:ascii="Arial Narrow" w:eastAsiaTheme="minorHAnsi" w:hAnsi="Arial Narrow" w:cstheme="minorBidi"/>
          <w:color w:val="000000" w:themeColor="text1"/>
          <w:sz w:val="24"/>
          <w:szCs w:val="24"/>
          <w:lang w:eastAsia="en-US"/>
        </w:rPr>
        <w:t>P</w:t>
      </w:r>
      <w:r w:rsidR="00EA1527" w:rsidRPr="00634723">
        <w:rPr>
          <w:rFonts w:ascii="Arial Narrow" w:eastAsiaTheme="minorHAnsi" w:hAnsi="Arial Narrow" w:cstheme="minorBidi"/>
          <w:color w:val="000000" w:themeColor="text1"/>
          <w:sz w:val="24"/>
          <w:szCs w:val="24"/>
          <w:lang w:eastAsia="en-US"/>
        </w:rPr>
        <w:t>oniżej przedstawiono podsumowanie najistotniejszych wskaźników osiągniętych dla projektów:</w:t>
      </w:r>
    </w:p>
    <w:p w14:paraId="6A7E14E3" w14:textId="77777777" w:rsidR="00EA1527" w:rsidRPr="00634723" w:rsidRDefault="00EA1527" w:rsidP="00EA1527">
      <w:pPr>
        <w:numPr>
          <w:ilvl w:val="0"/>
          <w:numId w:val="16"/>
        </w:numPr>
        <w:suppressAutoHyphens w:val="0"/>
        <w:spacing w:after="0" w:line="259" w:lineRule="auto"/>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osób bezrobotnych, w tym długotrwale bezrobotnych, objętych wsparciem – 106 osób </w:t>
      </w:r>
      <w:r w:rsidRPr="00634723">
        <w:rPr>
          <w:rFonts w:ascii="Arial Narrow" w:eastAsiaTheme="minorHAnsi" w:hAnsi="Arial Narrow" w:cstheme="minorBidi"/>
          <w:color w:val="000000" w:themeColor="text1"/>
          <w:sz w:val="24"/>
          <w:szCs w:val="24"/>
          <w:lang w:eastAsia="en-US"/>
        </w:rPr>
        <w:br/>
        <w:t>w 2021 r. - zakładana wartość wskaźnika – 103 osoby rocznie (dotyczy projektów nr 1.1.1. i 2.2.1.);</w:t>
      </w:r>
    </w:p>
    <w:p w14:paraId="01F42E26" w14:textId="77777777" w:rsidR="00EA1527" w:rsidRPr="00634723" w:rsidRDefault="00EA1527" w:rsidP="00EA1527">
      <w:pPr>
        <w:pStyle w:val="Akapitzlist"/>
        <w:numPr>
          <w:ilvl w:val="0"/>
          <w:numId w:val="16"/>
        </w:numPr>
        <w:spacing w:after="0"/>
        <w:ind w:left="714" w:hanging="357"/>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osób pracujących, łącznie z prowadzącymi działalność na własny rachunek – 54 osoby </w:t>
      </w:r>
    </w:p>
    <w:p w14:paraId="0F9B0794" w14:textId="77777777" w:rsidR="00EA1527" w:rsidRPr="00634723" w:rsidRDefault="00EA1527" w:rsidP="003739B9">
      <w:pPr>
        <w:pStyle w:val="Akapitzlist"/>
        <w:spacing w:after="0"/>
        <w:ind w:left="714"/>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w 2021 r. - zakładana wartość wskaźnika – 53 osoby rocznie (dotyczy projektów nr 1.1.1. i 2.2.1.);</w:t>
      </w:r>
    </w:p>
    <w:p w14:paraId="497E6CD8" w14:textId="77777777" w:rsidR="00EA1527" w:rsidRPr="00634723"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osób zagrożonych ubóstwem lub wykluczeniem społecznym objętych wsparciem </w:t>
      </w:r>
      <w:r w:rsidRPr="00634723">
        <w:rPr>
          <w:rFonts w:ascii="Arial Narrow" w:eastAsiaTheme="minorHAnsi" w:hAnsi="Arial Narrow" w:cstheme="minorBidi"/>
          <w:color w:val="000000" w:themeColor="text1"/>
          <w:sz w:val="24"/>
          <w:szCs w:val="24"/>
          <w:lang w:eastAsia="en-US"/>
        </w:rPr>
        <w:br/>
        <w:t>w programie – 317 osób w 2021 r. - zakładana wartość wskaźnika – 850 osób rocznie (dotyczy projektów nr 1.1.3. i 1.1.4.);</w:t>
      </w:r>
    </w:p>
    <w:p w14:paraId="12226E2B" w14:textId="77777777" w:rsidR="00EA1527" w:rsidRPr="00634723" w:rsidRDefault="00EA1527" w:rsidP="00EA1527">
      <w:pPr>
        <w:numPr>
          <w:ilvl w:val="0"/>
          <w:numId w:val="16"/>
        </w:numPr>
        <w:suppressAutoHyphens w:val="0"/>
        <w:spacing w:after="0" w:line="259" w:lineRule="auto"/>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lastRenderedPageBreak/>
        <w:t>liczba osób, które zdobyły wiedzę, umiejętności, kompetencje i wsparcie doradcze i informacyjne w ramach spotkań, szkoleń – 137 osób w 2021 r. - zakładana wartość wskaźnika – 221 osób rocznie (dotyczy projektów nr 1.1.1., 2.1.6.1., 2.2.1, 2.2.2.);.</w:t>
      </w:r>
    </w:p>
    <w:p w14:paraId="4DE916FA" w14:textId="77777777" w:rsidR="00EA1527" w:rsidRPr="00634723" w:rsidRDefault="00EA1527" w:rsidP="00EA1527">
      <w:pPr>
        <w:pStyle w:val="Akapitzlist"/>
        <w:numPr>
          <w:ilvl w:val="0"/>
          <w:numId w:val="16"/>
        </w:numPr>
        <w:spacing w:after="0"/>
        <w:ind w:left="714" w:hanging="357"/>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liczba przeprowadzonych działań animacyjnych, warsztatów artystycznych i kulturalnych, wydarzeń, wystaw – 172 szt. w 2021 r. - zakładana wartość wskaźnika – 71 sztuk rocznie (dotyczy projektów nr 1.1.10., 1.2.3, 1.2.6.2., 1.2.6.3., 1.2.6.6. i 1.3.4.);</w:t>
      </w:r>
    </w:p>
    <w:p w14:paraId="022346DF" w14:textId="77777777" w:rsidR="00EA1527" w:rsidRPr="00634723"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osób uczestniczących w działaniach animacyjnych, warsztatach artystycznych </w:t>
      </w:r>
      <w:r w:rsidRPr="00634723">
        <w:rPr>
          <w:rFonts w:ascii="Arial Narrow" w:eastAsiaTheme="minorHAnsi" w:hAnsi="Arial Narrow" w:cstheme="minorBidi"/>
          <w:color w:val="000000" w:themeColor="text1"/>
          <w:sz w:val="24"/>
          <w:szCs w:val="24"/>
          <w:lang w:eastAsia="en-US"/>
        </w:rPr>
        <w:br/>
        <w:t xml:space="preserve">i kulturalnych, wydarzeniach, wystawach – 17 624 osoby w 2020 r. </w:t>
      </w:r>
      <w:r w:rsidRPr="00634723">
        <w:rPr>
          <w:rFonts w:ascii="Arial Narrow" w:hAnsi="Arial Narrow"/>
          <w:color w:val="000000" w:themeColor="text1"/>
          <w:sz w:val="24"/>
          <w:szCs w:val="24"/>
        </w:rPr>
        <w:t xml:space="preserve">- zakładana wartość wskaźnika – 13 100 osób rocznie </w:t>
      </w:r>
      <w:r w:rsidRPr="00634723">
        <w:rPr>
          <w:rFonts w:ascii="Arial Narrow" w:eastAsiaTheme="minorHAnsi" w:hAnsi="Arial Narrow" w:cstheme="minorBidi"/>
          <w:color w:val="000000" w:themeColor="text1"/>
          <w:sz w:val="24"/>
          <w:szCs w:val="24"/>
          <w:lang w:eastAsia="en-US"/>
        </w:rPr>
        <w:t>(</w:t>
      </w:r>
      <w:r w:rsidRPr="00634723">
        <w:rPr>
          <w:rFonts w:ascii="Arial Narrow" w:hAnsi="Arial Narrow"/>
          <w:color w:val="000000" w:themeColor="text1"/>
          <w:sz w:val="24"/>
          <w:szCs w:val="24"/>
        </w:rPr>
        <w:t xml:space="preserve">dotyczy projektów nr </w:t>
      </w:r>
      <w:r w:rsidRPr="00634723">
        <w:rPr>
          <w:rFonts w:ascii="Arial Narrow" w:eastAsiaTheme="minorHAnsi" w:hAnsi="Arial Narrow" w:cstheme="minorBidi"/>
          <w:color w:val="000000" w:themeColor="text1"/>
          <w:sz w:val="24"/>
          <w:szCs w:val="24"/>
          <w:lang w:eastAsia="en-US"/>
        </w:rPr>
        <w:t>1.1.10, 1.2.3., 1.2.6.3., 1.2.6.6.)</w:t>
      </w:r>
      <w:r w:rsidRPr="00634723">
        <w:rPr>
          <w:rFonts w:ascii="Arial Narrow" w:hAnsi="Arial Narrow"/>
          <w:color w:val="000000" w:themeColor="text1"/>
          <w:sz w:val="24"/>
          <w:szCs w:val="24"/>
        </w:rPr>
        <w:t xml:space="preserve">; </w:t>
      </w:r>
    </w:p>
    <w:p w14:paraId="1E628885" w14:textId="77777777" w:rsidR="00EA1527" w:rsidRPr="00634723" w:rsidRDefault="00EA1527" w:rsidP="00EA1527">
      <w:pPr>
        <w:pStyle w:val="Akapitzlist"/>
        <w:numPr>
          <w:ilvl w:val="0"/>
          <w:numId w:val="13"/>
        </w:numPr>
        <w:suppressAutoHyphens w:val="0"/>
        <w:spacing w:after="0" w:line="259" w:lineRule="auto"/>
        <w:ind w:left="714" w:hanging="357"/>
        <w:jc w:val="both"/>
        <w:rPr>
          <w:rFonts w:ascii="Arial Narrow" w:hAnsi="Arial Narrow"/>
          <w:color w:val="000000" w:themeColor="text1"/>
          <w:sz w:val="24"/>
          <w:szCs w:val="24"/>
        </w:rPr>
      </w:pPr>
      <w:r w:rsidRPr="00634723">
        <w:rPr>
          <w:rFonts w:ascii="Arial Narrow" w:eastAsiaTheme="minorHAnsi" w:hAnsi="Arial Narrow" w:cstheme="minorBidi"/>
          <w:color w:val="000000" w:themeColor="text1"/>
          <w:sz w:val="24"/>
          <w:szCs w:val="24"/>
          <w:lang w:eastAsia="en-US"/>
        </w:rPr>
        <w:t xml:space="preserve">liczba organizacji biorących udział w działaniach animacyjnych, warsztatach artystycznych </w:t>
      </w:r>
      <w:r w:rsidRPr="00634723">
        <w:rPr>
          <w:rFonts w:ascii="Arial Narrow" w:eastAsiaTheme="minorHAnsi" w:hAnsi="Arial Narrow" w:cstheme="minorBidi"/>
          <w:color w:val="000000" w:themeColor="text1"/>
          <w:sz w:val="24"/>
          <w:szCs w:val="24"/>
          <w:lang w:eastAsia="en-US"/>
        </w:rPr>
        <w:br/>
        <w:t xml:space="preserve">i kulturalnych, redagowaniu miesięcznika, wydarzeniach, wystawach – 72 organizacje w 2021 r. </w:t>
      </w:r>
      <w:r w:rsidRPr="00634723">
        <w:rPr>
          <w:rFonts w:ascii="Arial Narrow" w:eastAsiaTheme="minorHAnsi" w:hAnsi="Arial Narrow" w:cstheme="minorBidi"/>
          <w:color w:val="000000" w:themeColor="text1"/>
          <w:sz w:val="24"/>
          <w:szCs w:val="24"/>
          <w:lang w:eastAsia="en-US"/>
        </w:rPr>
        <w:br/>
      </w:r>
      <w:r w:rsidRPr="00634723">
        <w:rPr>
          <w:rFonts w:ascii="Arial Narrow" w:hAnsi="Arial Narrow"/>
          <w:color w:val="000000" w:themeColor="text1"/>
          <w:sz w:val="24"/>
          <w:szCs w:val="24"/>
        </w:rPr>
        <w:t xml:space="preserve">- zakładana wartość wskaźnika – 60 organizacji rocznie (dotyczy projektów nr </w:t>
      </w:r>
      <w:r w:rsidRPr="00634723">
        <w:rPr>
          <w:rFonts w:ascii="Arial Narrow" w:eastAsiaTheme="minorHAnsi" w:hAnsi="Arial Narrow" w:cstheme="minorBidi"/>
          <w:color w:val="000000" w:themeColor="text1"/>
          <w:sz w:val="24"/>
          <w:szCs w:val="24"/>
          <w:lang w:eastAsia="en-US"/>
        </w:rPr>
        <w:t>1.2.5.1, 1.3.2.1. i 1.3.4.)</w:t>
      </w:r>
    </w:p>
    <w:p w14:paraId="451C0FF0" w14:textId="77777777" w:rsidR="00EA1527" w:rsidRPr="00634723" w:rsidRDefault="00EA1527" w:rsidP="00EA1527">
      <w:pPr>
        <w:pStyle w:val="Akapitzlist"/>
        <w:numPr>
          <w:ilvl w:val="0"/>
          <w:numId w:val="16"/>
        </w:numPr>
        <w:jc w:val="both"/>
        <w:rPr>
          <w:rFonts w:ascii="Arial Narrow" w:hAnsi="Arial Narrow"/>
          <w:color w:val="000000" w:themeColor="text1"/>
          <w:sz w:val="24"/>
          <w:szCs w:val="24"/>
        </w:rPr>
      </w:pPr>
      <w:r w:rsidRPr="00634723">
        <w:rPr>
          <w:rFonts w:ascii="Arial Narrow" w:eastAsiaTheme="minorHAnsi" w:hAnsi="Arial Narrow" w:cstheme="minorBidi"/>
          <w:color w:val="000000" w:themeColor="text1"/>
          <w:sz w:val="24"/>
          <w:szCs w:val="24"/>
          <w:lang w:eastAsia="en-US"/>
        </w:rPr>
        <w:t xml:space="preserve">liczba zorganizowanych konkursów – 2 szt. w 2021 r. </w:t>
      </w:r>
      <w:r w:rsidRPr="00634723">
        <w:rPr>
          <w:rFonts w:ascii="Arial Narrow" w:hAnsi="Arial Narrow"/>
          <w:color w:val="000000" w:themeColor="text1"/>
          <w:sz w:val="24"/>
          <w:szCs w:val="24"/>
        </w:rPr>
        <w:t xml:space="preserve">- dotyczy projektów nr </w:t>
      </w:r>
      <w:r w:rsidRPr="00634723">
        <w:rPr>
          <w:rFonts w:ascii="Arial Narrow" w:eastAsiaTheme="minorHAnsi" w:hAnsi="Arial Narrow" w:cstheme="minorBidi"/>
          <w:color w:val="000000" w:themeColor="text1"/>
          <w:sz w:val="24"/>
          <w:szCs w:val="24"/>
          <w:lang w:eastAsia="en-US"/>
        </w:rPr>
        <w:t>1.2.6.2., 1.2.6.4., 1.3.8., 2.1.5.</w:t>
      </w:r>
      <w:r w:rsidRPr="00634723">
        <w:rPr>
          <w:rFonts w:ascii="Arial Narrow" w:hAnsi="Arial Narrow"/>
          <w:color w:val="000000" w:themeColor="text1"/>
          <w:sz w:val="24"/>
          <w:szCs w:val="24"/>
        </w:rPr>
        <w:t xml:space="preserve"> zakładana wartość wskaźnika w 2021 r. – 4 konkursy;</w:t>
      </w:r>
    </w:p>
    <w:p w14:paraId="609C4ED1" w14:textId="77777777" w:rsidR="00EA1527" w:rsidRPr="00634723" w:rsidRDefault="00EA1527" w:rsidP="00EA1527">
      <w:pPr>
        <w:pStyle w:val="Akapitzlist"/>
        <w:numPr>
          <w:ilvl w:val="0"/>
          <w:numId w:val="13"/>
        </w:numPr>
        <w:spacing w:after="0"/>
        <w:ind w:left="714" w:hanging="357"/>
        <w:jc w:val="both"/>
        <w:rPr>
          <w:rFonts w:ascii="Arial Narrow" w:hAnsi="Arial Narrow"/>
          <w:color w:val="000000" w:themeColor="text1"/>
          <w:sz w:val="24"/>
          <w:szCs w:val="24"/>
        </w:rPr>
      </w:pPr>
      <w:r w:rsidRPr="00634723">
        <w:rPr>
          <w:rFonts w:ascii="Arial Narrow" w:eastAsiaTheme="minorHAnsi" w:hAnsi="Arial Narrow" w:cstheme="minorBidi"/>
          <w:color w:val="000000" w:themeColor="text1"/>
          <w:sz w:val="24"/>
          <w:szCs w:val="24"/>
          <w:lang w:eastAsia="en-US"/>
        </w:rPr>
        <w:t xml:space="preserve">liczba udzielonych mikrograntów na wsparcie inicjatyw lokalnych – 3 szt. w 2021 r. - </w:t>
      </w:r>
      <w:r w:rsidRPr="00634723">
        <w:rPr>
          <w:rFonts w:ascii="Arial Narrow" w:hAnsi="Arial Narrow"/>
          <w:color w:val="000000" w:themeColor="text1"/>
          <w:sz w:val="24"/>
          <w:szCs w:val="24"/>
        </w:rPr>
        <w:t>zakładana wartość wskaźnika – 8 udzielonych mikrograntów rocznie (dotyczy projektu nr 1.1.9.)</w:t>
      </w:r>
      <w:r w:rsidRPr="00634723">
        <w:rPr>
          <w:rFonts w:ascii="Arial Narrow" w:eastAsiaTheme="minorHAnsi" w:hAnsi="Arial Narrow" w:cstheme="minorBidi"/>
          <w:color w:val="000000" w:themeColor="text1"/>
          <w:sz w:val="24"/>
          <w:szCs w:val="24"/>
          <w:lang w:eastAsia="en-US"/>
        </w:rPr>
        <w:t>;</w:t>
      </w:r>
    </w:p>
    <w:p w14:paraId="67887F97" w14:textId="77777777" w:rsidR="00EA1527" w:rsidRPr="00634723"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osób uczestniczących w inicjatywach lokalnych – 778 osób w 2021 r. </w:t>
      </w:r>
      <w:r w:rsidRPr="00634723">
        <w:rPr>
          <w:rFonts w:ascii="Arial Narrow" w:hAnsi="Arial Narrow"/>
          <w:color w:val="000000" w:themeColor="text1"/>
          <w:sz w:val="24"/>
          <w:szCs w:val="24"/>
        </w:rPr>
        <w:t>- zakładana wartość wskaźnika – 240 osób rocznie (dotyczy projektu nr 1.1.9.);</w:t>
      </w:r>
    </w:p>
    <w:p w14:paraId="7A93B19F" w14:textId="77777777" w:rsidR="00EA1527" w:rsidRPr="00634723" w:rsidRDefault="00EA1527" w:rsidP="00EA1527">
      <w:pPr>
        <w:pStyle w:val="Akapitzlist"/>
        <w:numPr>
          <w:ilvl w:val="0"/>
          <w:numId w:val="16"/>
        </w:numPr>
        <w:spacing w:after="0"/>
        <w:ind w:left="714" w:hanging="357"/>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spotkań Radnych z mieszkańcami – 13 spotkań w 2021 r. - zakładana wartość wskaźnika – 20 spotkań rocznie (dotyczy projektu nr 1.3.3.2.);                          </w:t>
      </w:r>
    </w:p>
    <w:p w14:paraId="0F1224F0" w14:textId="77777777" w:rsidR="00EA1527" w:rsidRPr="00634723"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klubów sportowych biorących udział w projekcie – 4 szt. </w:t>
      </w:r>
      <w:r w:rsidRPr="00634723">
        <w:rPr>
          <w:rFonts w:ascii="Arial Narrow" w:hAnsi="Arial Narrow"/>
          <w:color w:val="000000" w:themeColor="text1"/>
          <w:sz w:val="24"/>
          <w:szCs w:val="24"/>
        </w:rPr>
        <w:t>w 2021 r. - zakładana wartość wskaźnika – 4 kluby rocznie (dotyczy projektu nr 1.2.5.3.);</w:t>
      </w:r>
    </w:p>
    <w:p w14:paraId="461FCE8C" w14:textId="77777777" w:rsidR="00EA1527" w:rsidRPr="00634723"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dzieci i młodzieży uczestniczących w zajęciach sportowych – 87 osób w 2021 r. - </w:t>
      </w:r>
      <w:r w:rsidRPr="00634723">
        <w:rPr>
          <w:rFonts w:ascii="Arial Narrow" w:hAnsi="Arial Narrow"/>
          <w:color w:val="000000" w:themeColor="text1"/>
          <w:sz w:val="24"/>
          <w:szCs w:val="24"/>
        </w:rPr>
        <w:t>zakładana wartość wskaźnika – 40 osób rocznie</w:t>
      </w:r>
      <w:r w:rsidRPr="00634723">
        <w:rPr>
          <w:rFonts w:ascii="Arial Narrow" w:eastAsiaTheme="minorHAnsi" w:hAnsi="Arial Narrow" w:cstheme="minorBidi"/>
          <w:color w:val="000000" w:themeColor="text1"/>
          <w:sz w:val="24"/>
          <w:szCs w:val="24"/>
          <w:lang w:eastAsia="en-US"/>
        </w:rPr>
        <w:t xml:space="preserve"> </w:t>
      </w:r>
      <w:r w:rsidRPr="00634723">
        <w:rPr>
          <w:rFonts w:ascii="Arial Narrow" w:hAnsi="Arial Narrow"/>
          <w:color w:val="000000" w:themeColor="text1"/>
          <w:sz w:val="24"/>
          <w:szCs w:val="24"/>
        </w:rPr>
        <w:t>(dotyczy projektu nr 1.2.5.3.)</w:t>
      </w:r>
      <w:r w:rsidRPr="00634723">
        <w:rPr>
          <w:rFonts w:ascii="Arial Narrow" w:eastAsiaTheme="minorHAnsi" w:hAnsi="Arial Narrow" w:cstheme="minorBidi"/>
          <w:color w:val="000000" w:themeColor="text1"/>
          <w:sz w:val="24"/>
          <w:szCs w:val="24"/>
          <w:lang w:eastAsia="en-US"/>
        </w:rPr>
        <w:t>;</w:t>
      </w:r>
    </w:p>
    <w:p w14:paraId="4D43B603" w14:textId="77777777" w:rsidR="00EA1527" w:rsidRPr="00727433" w:rsidRDefault="00EA1527" w:rsidP="00EA1527">
      <w:pPr>
        <w:numPr>
          <w:ilvl w:val="0"/>
          <w:numId w:val="16"/>
        </w:numPr>
        <w:suppressAutoHyphens w:val="0"/>
        <w:spacing w:after="0" w:line="259" w:lineRule="auto"/>
        <w:jc w:val="both"/>
        <w:rPr>
          <w:rFonts w:ascii="Arial Narrow" w:eastAsiaTheme="minorHAnsi" w:hAnsi="Arial Narrow" w:cstheme="minorBidi"/>
          <w:color w:val="000000" w:themeColor="text1"/>
          <w:sz w:val="24"/>
          <w:szCs w:val="24"/>
          <w:lang w:eastAsia="en-US"/>
        </w:rPr>
      </w:pPr>
      <w:r w:rsidRPr="00634723">
        <w:rPr>
          <w:rFonts w:ascii="Arial Narrow" w:eastAsiaTheme="minorHAnsi" w:hAnsi="Arial Narrow" w:cstheme="minorBidi"/>
          <w:color w:val="000000" w:themeColor="text1"/>
          <w:sz w:val="24"/>
          <w:szCs w:val="24"/>
          <w:lang w:eastAsia="en-US"/>
        </w:rPr>
        <w:t xml:space="preserve">liczba wydanych miesięczników – 12 szt. w 2020 r. - </w:t>
      </w:r>
      <w:r w:rsidRPr="00634723">
        <w:rPr>
          <w:rFonts w:ascii="Arial Narrow" w:hAnsi="Arial Narrow"/>
          <w:color w:val="000000" w:themeColor="text1"/>
          <w:sz w:val="24"/>
          <w:szCs w:val="24"/>
        </w:rPr>
        <w:t xml:space="preserve">zakładana wartość wskaźnika – 12 </w:t>
      </w:r>
      <w:r w:rsidRPr="00727433">
        <w:rPr>
          <w:rFonts w:ascii="Arial Narrow" w:hAnsi="Arial Narrow"/>
          <w:color w:val="000000" w:themeColor="text1"/>
          <w:sz w:val="24"/>
          <w:szCs w:val="24"/>
        </w:rPr>
        <w:t>miesięczników rocznie</w:t>
      </w:r>
      <w:r w:rsidRPr="00727433">
        <w:rPr>
          <w:rFonts w:ascii="Arial Narrow" w:eastAsiaTheme="minorHAnsi" w:hAnsi="Arial Narrow" w:cstheme="minorBidi"/>
          <w:color w:val="000000" w:themeColor="text1"/>
          <w:sz w:val="24"/>
          <w:szCs w:val="24"/>
          <w:lang w:eastAsia="en-US"/>
        </w:rPr>
        <w:t xml:space="preserve"> (dotyczy projektu nr 1.3.2.1.); </w:t>
      </w:r>
    </w:p>
    <w:p w14:paraId="39AA732C" w14:textId="77777777" w:rsidR="00EA1527" w:rsidRPr="00C7196C" w:rsidRDefault="00EA1527" w:rsidP="00EA1527">
      <w:pPr>
        <w:numPr>
          <w:ilvl w:val="0"/>
          <w:numId w:val="16"/>
        </w:numPr>
        <w:suppressAutoHyphens w:val="0"/>
        <w:spacing w:after="0" w:line="259" w:lineRule="auto"/>
        <w:ind w:left="714" w:hanging="357"/>
        <w:jc w:val="both"/>
        <w:rPr>
          <w:rFonts w:ascii="Arial Narrow" w:eastAsiaTheme="minorHAnsi" w:hAnsi="Arial Narrow" w:cstheme="minorBidi"/>
          <w:color w:val="000000" w:themeColor="text1"/>
          <w:sz w:val="24"/>
          <w:szCs w:val="24"/>
          <w:lang w:eastAsia="en-US"/>
        </w:rPr>
      </w:pPr>
      <w:r w:rsidRPr="00727433">
        <w:rPr>
          <w:rFonts w:ascii="Arial Narrow" w:eastAsiaTheme="minorHAnsi" w:hAnsi="Arial Narrow" w:cstheme="minorBidi"/>
          <w:color w:val="000000" w:themeColor="text1"/>
          <w:sz w:val="24"/>
          <w:szCs w:val="24"/>
          <w:lang w:eastAsia="en-US"/>
        </w:rPr>
        <w:t xml:space="preserve">liczba udzielonych dotacji na remont budynków w obszarze rewitalizacji – 12 szt. w 2020 r. </w:t>
      </w:r>
      <w:r w:rsidRPr="00727433">
        <w:rPr>
          <w:rFonts w:ascii="Arial Narrow" w:eastAsiaTheme="minorHAnsi" w:hAnsi="Arial Narrow" w:cstheme="minorBidi"/>
          <w:color w:val="000000" w:themeColor="text1"/>
          <w:sz w:val="24"/>
          <w:szCs w:val="24"/>
          <w:lang w:eastAsia="en-US"/>
        </w:rPr>
        <w:br/>
        <w:t xml:space="preserve">- </w:t>
      </w:r>
      <w:r w:rsidRPr="00727433">
        <w:rPr>
          <w:rFonts w:ascii="Arial Narrow" w:hAnsi="Arial Narrow"/>
          <w:color w:val="000000" w:themeColor="text1"/>
          <w:sz w:val="24"/>
          <w:szCs w:val="24"/>
        </w:rPr>
        <w:t xml:space="preserve">zakładana </w:t>
      </w:r>
      <w:r w:rsidRPr="00C7196C">
        <w:rPr>
          <w:rFonts w:ascii="Arial Narrow" w:hAnsi="Arial Narrow"/>
          <w:color w:val="000000" w:themeColor="text1"/>
          <w:sz w:val="24"/>
          <w:szCs w:val="24"/>
        </w:rPr>
        <w:t>wartość wskaźnika – 5 dotacji rocznie</w:t>
      </w:r>
      <w:r w:rsidRPr="00C7196C">
        <w:rPr>
          <w:rFonts w:ascii="Arial Narrow" w:eastAsiaTheme="minorHAnsi" w:hAnsi="Arial Narrow" w:cstheme="minorBidi"/>
          <w:color w:val="000000" w:themeColor="text1"/>
          <w:sz w:val="24"/>
          <w:szCs w:val="24"/>
          <w:lang w:eastAsia="en-US"/>
        </w:rPr>
        <w:t xml:space="preserve"> </w:t>
      </w:r>
      <w:r w:rsidRPr="00C7196C">
        <w:rPr>
          <w:rFonts w:ascii="Arial Narrow" w:hAnsi="Arial Narrow"/>
          <w:color w:val="000000" w:themeColor="text1"/>
          <w:sz w:val="24"/>
          <w:szCs w:val="24"/>
        </w:rPr>
        <w:t>(dotyczy projektu nr 4.1.4.).</w:t>
      </w:r>
    </w:p>
    <w:p w14:paraId="5B112FE8" w14:textId="77777777" w:rsidR="00EA1527" w:rsidRPr="00C7196C" w:rsidRDefault="00EA1527" w:rsidP="00EA1527">
      <w:pPr>
        <w:suppressAutoHyphens w:val="0"/>
        <w:spacing w:after="0" w:line="259" w:lineRule="auto"/>
        <w:ind w:left="720"/>
        <w:jc w:val="both"/>
        <w:rPr>
          <w:rFonts w:ascii="Arial Narrow" w:eastAsiaTheme="minorHAnsi" w:hAnsi="Arial Narrow" w:cstheme="minorBidi"/>
          <w:color w:val="000000" w:themeColor="text1"/>
          <w:sz w:val="10"/>
          <w:szCs w:val="10"/>
          <w:lang w:eastAsia="en-US"/>
        </w:rPr>
      </w:pPr>
    </w:p>
    <w:p w14:paraId="3D67B7B7" w14:textId="1A58A3BA" w:rsidR="00EA1527" w:rsidRPr="00C7196C" w:rsidRDefault="00EA1527" w:rsidP="00EA1527">
      <w:pPr>
        <w:pStyle w:val="Akapitzlist1"/>
        <w:spacing w:after="0"/>
        <w:ind w:left="0" w:firstLine="709"/>
        <w:jc w:val="both"/>
        <w:rPr>
          <w:rFonts w:ascii="Arial Narrow" w:hAnsi="Arial Narrow"/>
          <w:color w:val="000000" w:themeColor="text1"/>
          <w:sz w:val="24"/>
          <w:szCs w:val="24"/>
        </w:rPr>
      </w:pPr>
      <w:r w:rsidRPr="00C7196C">
        <w:rPr>
          <w:rFonts w:ascii="Arial Narrow" w:hAnsi="Arial Narrow"/>
          <w:color w:val="000000" w:themeColor="text1"/>
          <w:sz w:val="24"/>
          <w:szCs w:val="24"/>
        </w:rPr>
        <w:t>Po przeanalizowaniu powyższych wskaźników osiągniętych w 2021 r. i zestawieniu ich z wartościami wskaźników osiągniętych w 2019 r. i 2020 r., zaznacza się tendencja uzyskania niższej wartości niektórych wskaźników w roku sprawozdawczym. Powyższa sytuacja ma miejsce głównie w przypadku wskaźników dotyczących projektów społecznych, choć w projektach infrastrukturalnych również zauważa się wyhamowanie działań. Ma to związek z</w:t>
      </w:r>
      <w:r w:rsidR="00DE7F48">
        <w:rPr>
          <w:rFonts w:ascii="Arial Narrow" w:hAnsi="Arial Narrow"/>
          <w:color w:val="000000" w:themeColor="text1"/>
          <w:sz w:val="24"/>
          <w:szCs w:val="24"/>
        </w:rPr>
        <w:t>e skutkami</w:t>
      </w:r>
      <w:r w:rsidRPr="00C7196C">
        <w:rPr>
          <w:rFonts w:ascii="Arial Narrow" w:hAnsi="Arial Narrow"/>
          <w:color w:val="000000" w:themeColor="text1"/>
          <w:sz w:val="24"/>
          <w:szCs w:val="24"/>
        </w:rPr>
        <w:t xml:space="preserve"> panującej pandemi</w:t>
      </w:r>
      <w:r w:rsidR="00DE7F48">
        <w:rPr>
          <w:rFonts w:ascii="Arial Narrow" w:hAnsi="Arial Narrow"/>
          <w:color w:val="000000" w:themeColor="text1"/>
          <w:sz w:val="24"/>
          <w:szCs w:val="24"/>
        </w:rPr>
        <w:t>i</w:t>
      </w:r>
      <w:r w:rsidRPr="00C7196C">
        <w:rPr>
          <w:rFonts w:ascii="Arial Narrow" w:hAnsi="Arial Narrow"/>
          <w:color w:val="000000" w:themeColor="text1"/>
          <w:sz w:val="24"/>
          <w:szCs w:val="24"/>
        </w:rPr>
        <w:t xml:space="preserve">, wprowadzonymi obostrzeniami, </w:t>
      </w:r>
      <w:r w:rsidR="00DE7F48">
        <w:rPr>
          <w:rFonts w:ascii="Arial Narrow" w:hAnsi="Arial Narrow"/>
          <w:color w:val="000000" w:themeColor="text1"/>
          <w:sz w:val="24"/>
          <w:szCs w:val="24"/>
        </w:rPr>
        <w:br/>
      </w:r>
      <w:r w:rsidRPr="00C7196C">
        <w:rPr>
          <w:rFonts w:ascii="Arial Narrow" w:hAnsi="Arial Narrow"/>
          <w:color w:val="000000" w:themeColor="text1"/>
          <w:sz w:val="24"/>
          <w:szCs w:val="24"/>
        </w:rPr>
        <w:t xml:space="preserve">w tym dotyczącymi organizowania m.in. spotkań, zgromadzeń i działań kulturalnych oraz ograniczeniami wydatkowania środków budżetowych Miasta. </w:t>
      </w:r>
    </w:p>
    <w:p w14:paraId="4CE8BD62" w14:textId="475FBD5F" w:rsidR="001814BD" w:rsidRPr="00006B0B" w:rsidRDefault="001814BD" w:rsidP="00EA1527">
      <w:pPr>
        <w:spacing w:after="0" w:line="257" w:lineRule="auto"/>
        <w:ind w:firstLine="709"/>
        <w:jc w:val="both"/>
        <w:rPr>
          <w:rFonts w:ascii="Arial Narrow" w:hAnsi="Arial Narrow"/>
          <w:color w:val="000000" w:themeColor="text1"/>
          <w:sz w:val="10"/>
          <w:szCs w:val="10"/>
        </w:rPr>
      </w:pPr>
    </w:p>
    <w:p w14:paraId="2159DCE7" w14:textId="2A3F48E5" w:rsidR="00DE7F48" w:rsidRDefault="00DE7F48" w:rsidP="00EA1527">
      <w:pPr>
        <w:spacing w:after="0" w:line="257" w:lineRule="auto"/>
        <w:ind w:firstLine="709"/>
        <w:jc w:val="both"/>
        <w:rPr>
          <w:rFonts w:ascii="Arial Narrow" w:hAnsi="Arial Narrow"/>
          <w:color w:val="000000" w:themeColor="text1"/>
          <w:sz w:val="24"/>
          <w:szCs w:val="24"/>
        </w:rPr>
      </w:pPr>
      <w:r>
        <w:rPr>
          <w:rFonts w:ascii="Arial Narrow" w:hAnsi="Arial Narrow"/>
          <w:color w:val="000000" w:themeColor="text1"/>
          <w:sz w:val="24"/>
          <w:szCs w:val="24"/>
        </w:rPr>
        <w:t xml:space="preserve">Ponadto, zgodnie z zapisami GPR w 2021 r. przeprowadzona została przez Instytut Rozwoju Miast </w:t>
      </w:r>
      <w:r>
        <w:rPr>
          <w:rFonts w:ascii="Arial Narrow" w:hAnsi="Arial Narrow"/>
          <w:color w:val="000000" w:themeColor="text1"/>
          <w:sz w:val="24"/>
          <w:szCs w:val="24"/>
        </w:rPr>
        <w:br/>
        <w:t>i Regionów na zlecenie Gminy Miasto Włocławek ocena aktualności i stopnia realizacji Gminnego Programu Rewitalizacji Miasta Włocławek na lata 2018-2028 oraz efektywności narzędzi Specjalnej Strefy Rewitalizacji</w:t>
      </w:r>
      <w:r w:rsidR="00006B0B">
        <w:rPr>
          <w:rFonts w:ascii="Arial Narrow" w:hAnsi="Arial Narrow"/>
          <w:color w:val="000000" w:themeColor="text1"/>
          <w:sz w:val="24"/>
          <w:szCs w:val="24"/>
        </w:rPr>
        <w:t>, z której jednoznacznie wynika, że s</w:t>
      </w:r>
      <w:r w:rsidR="00006B0B" w:rsidRPr="00006B0B">
        <w:rPr>
          <w:rFonts w:ascii="Arial Narrow" w:hAnsi="Arial Narrow"/>
          <w:color w:val="000000" w:themeColor="text1"/>
          <w:sz w:val="24"/>
          <w:szCs w:val="24"/>
        </w:rPr>
        <w:t xml:space="preserve">twierdzone drobne odstępstwa bieżącego stanu procesu od planów wynikających z GPR nie są w stanie zagrozić jego strategicznym założeniom, z czego wynika wniosek </w:t>
      </w:r>
      <w:r w:rsidR="00006B0B">
        <w:rPr>
          <w:rFonts w:ascii="Arial Narrow" w:hAnsi="Arial Narrow"/>
          <w:color w:val="000000" w:themeColor="text1"/>
          <w:sz w:val="24"/>
          <w:szCs w:val="24"/>
        </w:rPr>
        <w:br/>
      </w:r>
      <w:r w:rsidR="00006B0B" w:rsidRPr="00006B0B">
        <w:rPr>
          <w:rFonts w:ascii="Arial Narrow" w:hAnsi="Arial Narrow"/>
          <w:color w:val="000000" w:themeColor="text1"/>
          <w:sz w:val="24"/>
          <w:szCs w:val="24"/>
        </w:rPr>
        <w:t>o braku potrzeby pilnej aktualizacji GPR Włocławka.</w:t>
      </w:r>
    </w:p>
    <w:p w14:paraId="14318E2C" w14:textId="58DC4C23" w:rsidR="00DE7F48" w:rsidRPr="00DE7F48" w:rsidRDefault="00DE7F48" w:rsidP="00DE7F48">
      <w:pPr>
        <w:spacing w:after="0" w:line="257" w:lineRule="auto"/>
        <w:ind w:firstLine="709"/>
        <w:jc w:val="both"/>
        <w:rPr>
          <w:rFonts w:ascii="Arial Narrow" w:hAnsi="Arial Narrow"/>
          <w:color w:val="000000" w:themeColor="text1"/>
          <w:sz w:val="24"/>
          <w:szCs w:val="24"/>
        </w:rPr>
      </w:pPr>
      <w:r>
        <w:rPr>
          <w:rFonts w:ascii="Arial Narrow" w:hAnsi="Arial Narrow"/>
          <w:color w:val="000000" w:themeColor="text1"/>
          <w:sz w:val="24"/>
          <w:szCs w:val="24"/>
        </w:rPr>
        <w:lastRenderedPageBreak/>
        <w:t>Jest to p</w:t>
      </w:r>
      <w:r w:rsidRPr="00DE7F48">
        <w:rPr>
          <w:rFonts w:ascii="Arial Narrow" w:hAnsi="Arial Narrow"/>
          <w:color w:val="000000" w:themeColor="text1"/>
          <w:sz w:val="24"/>
          <w:szCs w:val="24"/>
        </w:rPr>
        <w:t xml:space="preserve">ierwsza ocena efektów o funkcjonowania </w:t>
      </w:r>
      <w:r>
        <w:rPr>
          <w:rFonts w:ascii="Arial Narrow" w:hAnsi="Arial Narrow"/>
          <w:color w:val="000000" w:themeColor="text1"/>
          <w:sz w:val="24"/>
          <w:szCs w:val="24"/>
        </w:rPr>
        <w:t xml:space="preserve">GPR, która </w:t>
      </w:r>
      <w:r w:rsidRPr="00DE7F48">
        <w:rPr>
          <w:rFonts w:ascii="Arial Narrow" w:hAnsi="Arial Narrow"/>
          <w:color w:val="000000" w:themeColor="text1"/>
          <w:sz w:val="24"/>
          <w:szCs w:val="24"/>
        </w:rPr>
        <w:t xml:space="preserve">przypada na początkowy etap organizacji wielu zadań oraz testowania pierwotnych założeń GPR. Z powodu upływającego czasu oraz zmiany uwarunkowań zewnętrznych część z zapisów GPR odbiega od stanu faktycznego, w jakim znajduje się proces. Charakter tych zmian nie wpływa negatywnie na stan wdrażania działań, w związku z czym </w:t>
      </w:r>
      <w:r w:rsidR="00006B0B">
        <w:rPr>
          <w:rFonts w:ascii="Arial Narrow" w:hAnsi="Arial Narrow"/>
          <w:color w:val="000000" w:themeColor="text1"/>
          <w:sz w:val="24"/>
          <w:szCs w:val="24"/>
        </w:rPr>
        <w:br/>
      </w:r>
      <w:r w:rsidRPr="00DE7F48">
        <w:rPr>
          <w:rFonts w:ascii="Arial Narrow" w:hAnsi="Arial Narrow"/>
          <w:color w:val="000000" w:themeColor="text1"/>
          <w:sz w:val="24"/>
          <w:szCs w:val="24"/>
        </w:rPr>
        <w:t>w ujęciu całościowym nie stwierdzono pilnej konieczności podjęcia aktualizacji GPR w celu uspójnienia pierwotnych założeń w odniesieniu do stanu faktycznego. Stwierdzone rozbieżności wymagają jednak korekty w przyszłości, która w ujęciu całościowym powinna zostać wywołana w efekcie wystąpienia strategicznych przesłanek, obejmujących przykładowo:</w:t>
      </w:r>
    </w:p>
    <w:p w14:paraId="4C27EF79" w14:textId="7713840E" w:rsidR="00DE7F48" w:rsidRDefault="00DE7F48" w:rsidP="00006B0B">
      <w:pPr>
        <w:pStyle w:val="Akapitzlist"/>
        <w:numPr>
          <w:ilvl w:val="0"/>
          <w:numId w:val="33"/>
        </w:numPr>
        <w:spacing w:after="0" w:line="257" w:lineRule="auto"/>
        <w:ind w:left="426"/>
        <w:jc w:val="both"/>
        <w:rPr>
          <w:rFonts w:ascii="Arial Narrow" w:hAnsi="Arial Narrow"/>
          <w:color w:val="000000" w:themeColor="text1"/>
          <w:sz w:val="24"/>
          <w:szCs w:val="24"/>
        </w:rPr>
      </w:pPr>
      <w:r w:rsidRPr="00006B0B">
        <w:rPr>
          <w:rFonts w:ascii="Arial Narrow" w:hAnsi="Arial Narrow"/>
          <w:color w:val="000000" w:themeColor="text1"/>
          <w:sz w:val="24"/>
          <w:szCs w:val="24"/>
        </w:rPr>
        <w:t>konieczność zabezpieczenia funkcjonowania SSR w 2029 roku wymaga wydłużenia perspektywy obecnego GPR o co najmniej jeden rok,</w:t>
      </w:r>
    </w:p>
    <w:p w14:paraId="331ADC5C" w14:textId="651A63F9" w:rsidR="00DE7F48" w:rsidRDefault="00DE7F48" w:rsidP="00006B0B">
      <w:pPr>
        <w:pStyle w:val="Akapitzlist"/>
        <w:numPr>
          <w:ilvl w:val="0"/>
          <w:numId w:val="33"/>
        </w:numPr>
        <w:spacing w:after="0" w:line="257" w:lineRule="auto"/>
        <w:ind w:left="426"/>
        <w:jc w:val="both"/>
        <w:rPr>
          <w:rFonts w:ascii="Arial Narrow" w:hAnsi="Arial Narrow"/>
          <w:color w:val="000000" w:themeColor="text1"/>
          <w:sz w:val="24"/>
          <w:szCs w:val="24"/>
        </w:rPr>
      </w:pPr>
      <w:r w:rsidRPr="00006B0B">
        <w:rPr>
          <w:rFonts w:ascii="Arial Narrow" w:hAnsi="Arial Narrow"/>
          <w:color w:val="000000" w:themeColor="text1"/>
          <w:sz w:val="24"/>
          <w:szCs w:val="24"/>
        </w:rPr>
        <w:t>zmianę perspektywy budżetowej polityki spójności UE – GPR Włocławka został opracowany w oparciu o założenia współfinansowania części zadań ze środków polityki spójności dostępnych w latach 2014-2020. Z wywiadów pogłębionych z interesariuszami wynika, iż podstawowym ograniczeniem procesu rewitalizacji Włocławka jest niewystarczające w stosunku do potrzeb zaangażowanie środków zewnętrznych do finansowania projektów. Z tego względu priorytetem jest poszerzenie źródeł finansowania projektów rewitalizacyjnych zaplanowanych w GPR o środki UE dostępne w nowym okresie budżetowym 2021-2027. GPR należy więc zaktualizować wtedy, kiedy znane już będą nowe warunki finansowania rewitalizacji w woj. kujawsko-pomorskim,</w:t>
      </w:r>
    </w:p>
    <w:p w14:paraId="28848260" w14:textId="7CC66921" w:rsidR="00DE7F48" w:rsidRDefault="00DE7F48" w:rsidP="00006B0B">
      <w:pPr>
        <w:pStyle w:val="Akapitzlist"/>
        <w:numPr>
          <w:ilvl w:val="0"/>
          <w:numId w:val="33"/>
        </w:numPr>
        <w:spacing w:after="0" w:line="257" w:lineRule="auto"/>
        <w:ind w:left="426"/>
        <w:jc w:val="both"/>
        <w:rPr>
          <w:rFonts w:ascii="Arial Narrow" w:hAnsi="Arial Narrow"/>
          <w:color w:val="000000" w:themeColor="text1"/>
          <w:sz w:val="24"/>
          <w:szCs w:val="24"/>
        </w:rPr>
      </w:pPr>
      <w:r w:rsidRPr="00006B0B">
        <w:rPr>
          <w:rFonts w:ascii="Arial Narrow" w:hAnsi="Arial Narrow"/>
          <w:color w:val="000000" w:themeColor="text1"/>
          <w:sz w:val="24"/>
          <w:szCs w:val="24"/>
        </w:rPr>
        <w:t xml:space="preserve">zmianę uwarunkowań prawnych procesu rewitalizacji – wygaśnięcie Wytycznych w zakresie rewitalizacji w programach operacyjnych na lata 2014-2020 wywołuje dyskusję dotyczącą konieczności aktualizacji ustawy o rewitalizacji. Efektem tych zmian ma być m.in. umocowanie roli Instytucji Zarządzających regionalnymi programami operacyjnymi, z których finansowana jest rewitalizacja w Polsce. Dotychczasowa procedura weryfikacji programów rewitalizacji, prowadzona przez regionalne Zespoły ds. rewitalizacji - w celu umożliwienia gminom ubiegania się o finansowanie ze środków UE w latach 2021-2027 - nie będzie już miała zastosowania. Niepewność toczenia prawnego wskazuje </w:t>
      </w:r>
      <w:r w:rsidR="00006B0B">
        <w:rPr>
          <w:rFonts w:ascii="Arial Narrow" w:hAnsi="Arial Narrow"/>
          <w:color w:val="000000" w:themeColor="text1"/>
          <w:sz w:val="24"/>
          <w:szCs w:val="24"/>
        </w:rPr>
        <w:br/>
      </w:r>
      <w:r w:rsidRPr="00006B0B">
        <w:rPr>
          <w:rFonts w:ascii="Arial Narrow" w:hAnsi="Arial Narrow"/>
          <w:color w:val="000000" w:themeColor="text1"/>
          <w:sz w:val="24"/>
          <w:szCs w:val="24"/>
        </w:rPr>
        <w:t xml:space="preserve">na konieczność wstrzymania decyzji związanych z korektą GPR do czasu nowelizacji ustawy </w:t>
      </w:r>
      <w:r w:rsidR="00006B0B">
        <w:rPr>
          <w:rFonts w:ascii="Arial Narrow" w:hAnsi="Arial Narrow"/>
          <w:color w:val="000000" w:themeColor="text1"/>
          <w:sz w:val="24"/>
          <w:szCs w:val="24"/>
        </w:rPr>
        <w:br/>
      </w:r>
      <w:r w:rsidRPr="00006B0B">
        <w:rPr>
          <w:rFonts w:ascii="Arial Narrow" w:hAnsi="Arial Narrow"/>
          <w:color w:val="000000" w:themeColor="text1"/>
          <w:sz w:val="24"/>
          <w:szCs w:val="24"/>
        </w:rPr>
        <w:t xml:space="preserve">o rewitalizacji lub wejścia w życie nowych Wytycznych dotyczących finansowania rewitalizacji </w:t>
      </w:r>
      <w:r w:rsidR="00006B0B">
        <w:rPr>
          <w:rFonts w:ascii="Arial Narrow" w:hAnsi="Arial Narrow"/>
          <w:color w:val="000000" w:themeColor="text1"/>
          <w:sz w:val="24"/>
          <w:szCs w:val="24"/>
        </w:rPr>
        <w:br/>
      </w:r>
      <w:r w:rsidRPr="00006B0B">
        <w:rPr>
          <w:rFonts w:ascii="Arial Narrow" w:hAnsi="Arial Narrow"/>
          <w:color w:val="000000" w:themeColor="text1"/>
          <w:sz w:val="24"/>
          <w:szCs w:val="24"/>
        </w:rPr>
        <w:t>dla perspektywy 2021-2027,</w:t>
      </w:r>
    </w:p>
    <w:p w14:paraId="7E8A6541" w14:textId="59694CD9" w:rsidR="00DE7F48" w:rsidRPr="00006B0B" w:rsidRDefault="00DE7F48" w:rsidP="00006B0B">
      <w:pPr>
        <w:pStyle w:val="Akapitzlist"/>
        <w:numPr>
          <w:ilvl w:val="0"/>
          <w:numId w:val="33"/>
        </w:numPr>
        <w:spacing w:after="0" w:line="257" w:lineRule="auto"/>
        <w:ind w:left="426"/>
        <w:jc w:val="both"/>
        <w:rPr>
          <w:rFonts w:ascii="Arial Narrow" w:hAnsi="Arial Narrow"/>
          <w:color w:val="000000" w:themeColor="text1"/>
          <w:sz w:val="24"/>
          <w:szCs w:val="24"/>
        </w:rPr>
      </w:pPr>
      <w:r w:rsidRPr="00006B0B">
        <w:rPr>
          <w:rFonts w:ascii="Arial Narrow" w:hAnsi="Arial Narrow"/>
          <w:color w:val="000000" w:themeColor="text1"/>
          <w:sz w:val="24"/>
          <w:szCs w:val="24"/>
        </w:rPr>
        <w:t xml:space="preserve">zmianę otoczenia kluczowych dokumentów strategicznych dla procesu rewitalizacji, tj. wejście w życie nowych: strategii rozwoju miasta, strategii rozwiązywania problemów społecznych lub  zaktualizowanego studium uwarunkowań i kierunków zagospodarowania przestrzennego. </w:t>
      </w:r>
    </w:p>
    <w:p w14:paraId="17B62CE6" w14:textId="0C0ED718" w:rsidR="001814BD" w:rsidRPr="00EA1527" w:rsidRDefault="001814BD" w:rsidP="001814BD">
      <w:pPr>
        <w:spacing w:after="0" w:line="257" w:lineRule="auto"/>
        <w:ind w:firstLine="709"/>
        <w:jc w:val="both"/>
        <w:rPr>
          <w:rFonts w:ascii="Arial Narrow" w:hAnsi="Arial Narrow"/>
          <w:color w:val="000000" w:themeColor="text1"/>
          <w:sz w:val="24"/>
          <w:szCs w:val="24"/>
        </w:rPr>
      </w:pPr>
      <w:r w:rsidRPr="00EA1527">
        <w:rPr>
          <w:rFonts w:ascii="Arial Narrow" w:hAnsi="Arial Narrow"/>
          <w:color w:val="000000" w:themeColor="text1"/>
          <w:sz w:val="24"/>
          <w:szCs w:val="24"/>
        </w:rPr>
        <w:t xml:space="preserve">Monitorowanie procesu rewitalizacji poprzez stałą obserwację i kontrolę realizowanych przedsięwzięć/projektów ujętych w Gminnym Programie Rewitalizacji z każdym rokiem będzie zawierało pełniejszą analizę o procesach zachodzących w wyniku podjętych działań w wyznaczonym obszarze rewitalizacji i ich skuteczności. </w:t>
      </w:r>
    </w:p>
    <w:bookmarkEnd w:id="132"/>
    <w:p w14:paraId="442B2281" w14:textId="3124D7B6" w:rsidR="001814BD" w:rsidRPr="008145A8" w:rsidRDefault="001814BD" w:rsidP="001814BD">
      <w:pPr>
        <w:spacing w:after="0" w:line="257" w:lineRule="auto"/>
        <w:jc w:val="both"/>
        <w:rPr>
          <w:rFonts w:ascii="Arial Narrow" w:hAnsi="Arial Narrow"/>
          <w:color w:val="FF0000"/>
          <w:sz w:val="24"/>
          <w:szCs w:val="24"/>
        </w:rPr>
      </w:pPr>
    </w:p>
    <w:p w14:paraId="295F5F2E" w14:textId="77777777" w:rsidR="0064734D" w:rsidRPr="008145A8" w:rsidRDefault="0064734D" w:rsidP="001814BD">
      <w:pPr>
        <w:spacing w:after="0" w:line="257" w:lineRule="auto"/>
        <w:jc w:val="both"/>
        <w:rPr>
          <w:rFonts w:ascii="Arial Narrow" w:hAnsi="Arial Narrow"/>
          <w:color w:val="FF0000"/>
          <w:sz w:val="24"/>
          <w:szCs w:val="24"/>
        </w:rPr>
      </w:pPr>
    </w:p>
    <w:p w14:paraId="78460EF7" w14:textId="146ACD90" w:rsidR="00917B9D" w:rsidRPr="008145A8" w:rsidRDefault="00917B9D" w:rsidP="00492699">
      <w:pPr>
        <w:rPr>
          <w:color w:val="FF0000"/>
          <w:sz w:val="2"/>
        </w:rPr>
      </w:pPr>
    </w:p>
    <w:sectPr w:rsidR="00917B9D" w:rsidRPr="008145A8" w:rsidSect="00551B42">
      <w:pgSz w:w="12240" w:h="15840" w:code="1"/>
      <w:pgMar w:top="1418" w:right="1418" w:bottom="1418" w:left="1418" w:header="709" w:footer="709" w:gutter="0"/>
      <w:cols w:space="708"/>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BAB6" w14:textId="77777777" w:rsidR="00393682" w:rsidRDefault="00393682">
      <w:pPr>
        <w:spacing w:after="0" w:line="240" w:lineRule="auto"/>
      </w:pPr>
      <w:r>
        <w:separator/>
      </w:r>
    </w:p>
  </w:endnote>
  <w:endnote w:type="continuationSeparator" w:id="0">
    <w:p w14:paraId="6F717557" w14:textId="77777777" w:rsidR="00393682" w:rsidRDefault="00393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Lucida Sans">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968120"/>
      <w:docPartObj>
        <w:docPartGallery w:val="Page Numbers (Bottom of Page)"/>
        <w:docPartUnique/>
      </w:docPartObj>
    </w:sdtPr>
    <w:sdtEndPr/>
    <w:sdtContent>
      <w:p w14:paraId="3516CE89" w14:textId="0B77F7F1" w:rsidR="00393682" w:rsidRDefault="00393682">
        <w:pPr>
          <w:pStyle w:val="Stopka"/>
          <w:jc w:val="center"/>
        </w:pPr>
        <w:r>
          <w:fldChar w:fldCharType="begin"/>
        </w:r>
        <w:r>
          <w:instrText>PAGE   \* MERGEFORMAT</w:instrText>
        </w:r>
        <w:r>
          <w:fldChar w:fldCharType="separate"/>
        </w:r>
        <w:r>
          <w:rPr>
            <w:noProof/>
          </w:rPr>
          <w:t>4</w:t>
        </w:r>
        <w:r>
          <w:fldChar w:fldCharType="end"/>
        </w:r>
      </w:p>
    </w:sdtContent>
  </w:sdt>
  <w:p w14:paraId="4129C7CE" w14:textId="77777777" w:rsidR="00393682" w:rsidRDefault="003936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2F10F" w14:textId="77777777" w:rsidR="00393682" w:rsidRDefault="00393682">
      <w:pPr>
        <w:spacing w:after="0" w:line="240" w:lineRule="auto"/>
      </w:pPr>
      <w:r>
        <w:separator/>
      </w:r>
    </w:p>
  </w:footnote>
  <w:footnote w:type="continuationSeparator" w:id="0">
    <w:p w14:paraId="31BDBE34" w14:textId="77777777" w:rsidR="00393682" w:rsidRDefault="00393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3"/>
    <w:multiLevelType w:val="multilevel"/>
    <w:tmpl w:val="46661042"/>
    <w:name w:val="WWNum3"/>
    <w:lvl w:ilvl="0">
      <w:start w:val="1"/>
      <w:numFmt w:val="decimal"/>
      <w:lvlText w:val="%1."/>
      <w:lvlJc w:val="left"/>
      <w:pPr>
        <w:tabs>
          <w:tab w:val="num" w:pos="0"/>
        </w:tabs>
        <w:ind w:left="1065" w:hanging="705"/>
      </w:pPr>
      <w:rPr>
        <w:rFonts w:ascii="Arial Narrow" w:hAnsi="Arial Narrow" w:hint="default"/>
        <w:b/>
        <w:sz w:val="28"/>
        <w:szCs w:val="28"/>
      </w:rPr>
    </w:lvl>
    <w:lvl w:ilvl="1">
      <w:start w:val="1"/>
      <w:numFmt w:val="decimal"/>
      <w:lvlText w:val="%1.%2."/>
      <w:lvlJc w:val="left"/>
      <w:pPr>
        <w:tabs>
          <w:tab w:val="num" w:pos="0"/>
        </w:tabs>
        <w:ind w:left="750" w:hanging="39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4"/>
    <w:multiLevelType w:val="multilevel"/>
    <w:tmpl w:val="00000004"/>
    <w:name w:val="WWNum5"/>
    <w:lvl w:ilvl="0">
      <w:start w:val="39"/>
      <w:numFmt w:val="decimal"/>
      <w:lvlText w:val="%1"/>
      <w:lvlJc w:val="left"/>
      <w:pPr>
        <w:tabs>
          <w:tab w:val="num" w:pos="0"/>
        </w:tabs>
        <w:ind w:left="1110" w:hanging="360"/>
      </w:pPr>
    </w:lvl>
    <w:lvl w:ilvl="1">
      <w:start w:val="1"/>
      <w:numFmt w:val="lowerLetter"/>
      <w:lvlText w:val="%2."/>
      <w:lvlJc w:val="left"/>
      <w:pPr>
        <w:tabs>
          <w:tab w:val="num" w:pos="0"/>
        </w:tabs>
        <w:ind w:left="1830" w:hanging="360"/>
      </w:pPr>
    </w:lvl>
    <w:lvl w:ilvl="2">
      <w:start w:val="1"/>
      <w:numFmt w:val="lowerRoman"/>
      <w:lvlText w:val="%2.%3."/>
      <w:lvlJc w:val="right"/>
      <w:pPr>
        <w:tabs>
          <w:tab w:val="num" w:pos="0"/>
        </w:tabs>
        <w:ind w:left="2550" w:hanging="180"/>
      </w:pPr>
    </w:lvl>
    <w:lvl w:ilvl="3">
      <w:start w:val="1"/>
      <w:numFmt w:val="decimal"/>
      <w:lvlText w:val="%2.%3.%4."/>
      <w:lvlJc w:val="left"/>
      <w:pPr>
        <w:tabs>
          <w:tab w:val="num" w:pos="0"/>
        </w:tabs>
        <w:ind w:left="3270" w:hanging="360"/>
      </w:pPr>
    </w:lvl>
    <w:lvl w:ilvl="4">
      <w:start w:val="1"/>
      <w:numFmt w:val="lowerLetter"/>
      <w:lvlText w:val="%2.%3.%4.%5."/>
      <w:lvlJc w:val="left"/>
      <w:pPr>
        <w:tabs>
          <w:tab w:val="num" w:pos="0"/>
        </w:tabs>
        <w:ind w:left="3990" w:hanging="360"/>
      </w:pPr>
    </w:lvl>
    <w:lvl w:ilvl="5">
      <w:start w:val="1"/>
      <w:numFmt w:val="lowerRoman"/>
      <w:lvlText w:val="%2.%3.%4.%5.%6."/>
      <w:lvlJc w:val="right"/>
      <w:pPr>
        <w:tabs>
          <w:tab w:val="num" w:pos="0"/>
        </w:tabs>
        <w:ind w:left="4710" w:hanging="180"/>
      </w:pPr>
    </w:lvl>
    <w:lvl w:ilvl="6">
      <w:start w:val="1"/>
      <w:numFmt w:val="decimal"/>
      <w:lvlText w:val="%2.%3.%4.%5.%6.%7."/>
      <w:lvlJc w:val="left"/>
      <w:pPr>
        <w:tabs>
          <w:tab w:val="num" w:pos="0"/>
        </w:tabs>
        <w:ind w:left="5430" w:hanging="360"/>
      </w:pPr>
    </w:lvl>
    <w:lvl w:ilvl="7">
      <w:start w:val="1"/>
      <w:numFmt w:val="lowerLetter"/>
      <w:lvlText w:val="%2.%3.%4.%5.%6.%7.%8."/>
      <w:lvlJc w:val="left"/>
      <w:pPr>
        <w:tabs>
          <w:tab w:val="num" w:pos="0"/>
        </w:tabs>
        <w:ind w:left="6150" w:hanging="360"/>
      </w:pPr>
    </w:lvl>
    <w:lvl w:ilvl="8">
      <w:start w:val="1"/>
      <w:numFmt w:val="lowerRoman"/>
      <w:lvlText w:val="%2.%3.%4.%5.%6.%7.%8.%9."/>
      <w:lvlJc w:val="right"/>
      <w:pPr>
        <w:tabs>
          <w:tab w:val="num" w:pos="0"/>
        </w:tabs>
        <w:ind w:left="6870" w:hanging="180"/>
      </w:pPr>
    </w:lvl>
  </w:abstractNum>
  <w:abstractNum w:abstractNumId="3" w15:restartNumberingAfterBreak="0">
    <w:nsid w:val="00000005"/>
    <w:multiLevelType w:val="multilevel"/>
    <w:tmpl w:val="00000005"/>
    <w:name w:val="WWNum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 w15:restartNumberingAfterBreak="0">
    <w:nsid w:val="0403157B"/>
    <w:multiLevelType w:val="hybridMultilevel"/>
    <w:tmpl w:val="8876A3E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51C4084"/>
    <w:multiLevelType w:val="hybridMultilevel"/>
    <w:tmpl w:val="490A8856"/>
    <w:lvl w:ilvl="0" w:tplc="BE7E8B4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11027F"/>
    <w:multiLevelType w:val="multilevel"/>
    <w:tmpl w:val="0415001F"/>
    <w:name w:val="WWNum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B14BA3"/>
    <w:multiLevelType w:val="hybridMultilevel"/>
    <w:tmpl w:val="EFAACE90"/>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1796103A"/>
    <w:multiLevelType w:val="hybridMultilevel"/>
    <w:tmpl w:val="85C8E50E"/>
    <w:name w:val="WWNum13222"/>
    <w:lvl w:ilvl="0" w:tplc="9DFE804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1D6B4FD3"/>
    <w:multiLevelType w:val="hybridMultilevel"/>
    <w:tmpl w:val="417A686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F30318D"/>
    <w:multiLevelType w:val="multilevel"/>
    <w:tmpl w:val="6E507572"/>
    <w:lvl w:ilvl="0">
      <w:start w:val="4"/>
      <w:numFmt w:val="decimal"/>
      <w:lvlText w:val="%1."/>
      <w:lvlJc w:val="left"/>
      <w:pPr>
        <w:ind w:left="360" w:hanging="360"/>
      </w:pPr>
      <w:rPr>
        <w:rFonts w:hint="default"/>
      </w:rPr>
    </w:lvl>
    <w:lvl w:ilvl="1">
      <w:start w:val="1"/>
      <w:numFmt w:val="decimal"/>
      <w:lvlText w:val="%1.%2."/>
      <w:lvlJc w:val="left"/>
      <w:pPr>
        <w:ind w:left="1665"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2240" w:hanging="1800"/>
      </w:pPr>
      <w:rPr>
        <w:rFonts w:hint="default"/>
      </w:rPr>
    </w:lvl>
  </w:abstractNum>
  <w:abstractNum w:abstractNumId="11" w15:restartNumberingAfterBreak="0">
    <w:nsid w:val="22780C3C"/>
    <w:multiLevelType w:val="hybridMultilevel"/>
    <w:tmpl w:val="219E125C"/>
    <w:lvl w:ilvl="0" w:tplc="9DFE8040">
      <w:start w:val="1"/>
      <w:numFmt w:val="bullet"/>
      <w:lvlText w:val=""/>
      <w:lvlJc w:val="left"/>
      <w:pPr>
        <w:ind w:left="1481" w:hanging="360"/>
      </w:pPr>
      <w:rPr>
        <w:rFonts w:ascii="Symbol" w:hAnsi="Symbol" w:hint="default"/>
      </w:rPr>
    </w:lvl>
    <w:lvl w:ilvl="1" w:tplc="04150003" w:tentative="1">
      <w:start w:val="1"/>
      <w:numFmt w:val="bullet"/>
      <w:lvlText w:val="o"/>
      <w:lvlJc w:val="left"/>
      <w:pPr>
        <w:ind w:left="2201" w:hanging="360"/>
      </w:pPr>
      <w:rPr>
        <w:rFonts w:ascii="Courier New" w:hAnsi="Courier New" w:cs="Courier New" w:hint="default"/>
      </w:rPr>
    </w:lvl>
    <w:lvl w:ilvl="2" w:tplc="04150005" w:tentative="1">
      <w:start w:val="1"/>
      <w:numFmt w:val="bullet"/>
      <w:lvlText w:val=""/>
      <w:lvlJc w:val="left"/>
      <w:pPr>
        <w:ind w:left="2921" w:hanging="360"/>
      </w:pPr>
      <w:rPr>
        <w:rFonts w:ascii="Wingdings" w:hAnsi="Wingdings" w:hint="default"/>
      </w:rPr>
    </w:lvl>
    <w:lvl w:ilvl="3" w:tplc="04150001" w:tentative="1">
      <w:start w:val="1"/>
      <w:numFmt w:val="bullet"/>
      <w:lvlText w:val=""/>
      <w:lvlJc w:val="left"/>
      <w:pPr>
        <w:ind w:left="3641" w:hanging="360"/>
      </w:pPr>
      <w:rPr>
        <w:rFonts w:ascii="Symbol" w:hAnsi="Symbol" w:hint="default"/>
      </w:rPr>
    </w:lvl>
    <w:lvl w:ilvl="4" w:tplc="04150003" w:tentative="1">
      <w:start w:val="1"/>
      <w:numFmt w:val="bullet"/>
      <w:lvlText w:val="o"/>
      <w:lvlJc w:val="left"/>
      <w:pPr>
        <w:ind w:left="4361" w:hanging="360"/>
      </w:pPr>
      <w:rPr>
        <w:rFonts w:ascii="Courier New" w:hAnsi="Courier New" w:cs="Courier New" w:hint="default"/>
      </w:rPr>
    </w:lvl>
    <w:lvl w:ilvl="5" w:tplc="04150005" w:tentative="1">
      <w:start w:val="1"/>
      <w:numFmt w:val="bullet"/>
      <w:lvlText w:val=""/>
      <w:lvlJc w:val="left"/>
      <w:pPr>
        <w:ind w:left="5081" w:hanging="360"/>
      </w:pPr>
      <w:rPr>
        <w:rFonts w:ascii="Wingdings" w:hAnsi="Wingdings" w:hint="default"/>
      </w:rPr>
    </w:lvl>
    <w:lvl w:ilvl="6" w:tplc="04150001" w:tentative="1">
      <w:start w:val="1"/>
      <w:numFmt w:val="bullet"/>
      <w:lvlText w:val=""/>
      <w:lvlJc w:val="left"/>
      <w:pPr>
        <w:ind w:left="5801" w:hanging="360"/>
      </w:pPr>
      <w:rPr>
        <w:rFonts w:ascii="Symbol" w:hAnsi="Symbol" w:hint="default"/>
      </w:rPr>
    </w:lvl>
    <w:lvl w:ilvl="7" w:tplc="04150003" w:tentative="1">
      <w:start w:val="1"/>
      <w:numFmt w:val="bullet"/>
      <w:lvlText w:val="o"/>
      <w:lvlJc w:val="left"/>
      <w:pPr>
        <w:ind w:left="6521" w:hanging="360"/>
      </w:pPr>
      <w:rPr>
        <w:rFonts w:ascii="Courier New" w:hAnsi="Courier New" w:cs="Courier New" w:hint="default"/>
      </w:rPr>
    </w:lvl>
    <w:lvl w:ilvl="8" w:tplc="04150005" w:tentative="1">
      <w:start w:val="1"/>
      <w:numFmt w:val="bullet"/>
      <w:lvlText w:val=""/>
      <w:lvlJc w:val="left"/>
      <w:pPr>
        <w:ind w:left="7241" w:hanging="360"/>
      </w:pPr>
      <w:rPr>
        <w:rFonts w:ascii="Wingdings" w:hAnsi="Wingdings" w:hint="default"/>
      </w:rPr>
    </w:lvl>
  </w:abstractNum>
  <w:abstractNum w:abstractNumId="12" w15:restartNumberingAfterBreak="0">
    <w:nsid w:val="248D665F"/>
    <w:multiLevelType w:val="multilevel"/>
    <w:tmpl w:val="0CAEEA14"/>
    <w:lvl w:ilvl="0">
      <w:start w:val="1"/>
      <w:numFmt w:val="decimal"/>
      <w:pStyle w:val="Nagwek1"/>
      <w:lvlText w:val="%1"/>
      <w:lvlJc w:val="left"/>
      <w:pPr>
        <w:ind w:left="432" w:hanging="432"/>
      </w:pPr>
    </w:lvl>
    <w:lvl w:ilvl="1">
      <w:start w:val="1"/>
      <w:numFmt w:val="decimal"/>
      <w:pStyle w:val="Nagwek2"/>
      <w:lvlText w:val="%1.%2"/>
      <w:lvlJc w:val="left"/>
      <w:pPr>
        <w:ind w:left="576" w:hanging="576"/>
      </w:pPr>
      <w:rPr>
        <w:specVanish w:val="0"/>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256309B1"/>
    <w:multiLevelType w:val="hybridMultilevel"/>
    <w:tmpl w:val="C3AE5C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245198"/>
    <w:multiLevelType w:val="hybridMultilevel"/>
    <w:tmpl w:val="D0A4E0E6"/>
    <w:lvl w:ilvl="0" w:tplc="7C4E220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36080A59"/>
    <w:multiLevelType w:val="hybridMultilevel"/>
    <w:tmpl w:val="0A58295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8456AB2"/>
    <w:multiLevelType w:val="hybridMultilevel"/>
    <w:tmpl w:val="F52061CA"/>
    <w:name w:val="WWNum132"/>
    <w:lvl w:ilvl="0" w:tplc="9DFE8040">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7" w15:restartNumberingAfterBreak="0">
    <w:nsid w:val="3C746670"/>
    <w:multiLevelType w:val="hybridMultilevel"/>
    <w:tmpl w:val="400EE5B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BD12A1"/>
    <w:multiLevelType w:val="hybridMultilevel"/>
    <w:tmpl w:val="9F8EBA34"/>
    <w:lvl w:ilvl="0" w:tplc="BE7E8B40">
      <w:start w:val="1"/>
      <w:numFmt w:val="bullet"/>
      <w:lvlText w:val=""/>
      <w:lvlJc w:val="left"/>
      <w:pPr>
        <w:ind w:left="1571" w:hanging="360"/>
      </w:pPr>
      <w:rPr>
        <w:rFonts w:ascii="Symbol" w:hAnsi="Symbol" w:hint="default"/>
        <w:color w:val="000000" w:themeColor="text1"/>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15:restartNumberingAfterBreak="0">
    <w:nsid w:val="406D5811"/>
    <w:multiLevelType w:val="hybridMultilevel"/>
    <w:tmpl w:val="A134B758"/>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0A41953"/>
    <w:multiLevelType w:val="multilevel"/>
    <w:tmpl w:val="216A3F98"/>
    <w:lvl w:ilvl="0">
      <w:start w:val="2"/>
      <w:numFmt w:val="decimal"/>
      <w:lvlText w:val="%1."/>
      <w:lvlJc w:val="left"/>
      <w:pPr>
        <w:ind w:left="435" w:hanging="435"/>
      </w:pPr>
      <w:rPr>
        <w:rFonts w:hint="default"/>
      </w:rPr>
    </w:lvl>
    <w:lvl w:ilvl="1">
      <w:start w:val="14"/>
      <w:numFmt w:val="decimal"/>
      <w:lvlText w:val="%1.%2."/>
      <w:lvlJc w:val="left"/>
      <w:pPr>
        <w:ind w:left="1286" w:hanging="435"/>
      </w:pPr>
      <w:rPr>
        <w:rFonts w:hint="default"/>
        <w:color w:val="000000" w:themeColor="text1"/>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427D6904"/>
    <w:multiLevelType w:val="hybridMultilevel"/>
    <w:tmpl w:val="25602B3C"/>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42FF024E"/>
    <w:multiLevelType w:val="hybridMultilevel"/>
    <w:tmpl w:val="182A81DC"/>
    <w:lvl w:ilvl="0" w:tplc="9DFE8040">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43752192"/>
    <w:multiLevelType w:val="hybridMultilevel"/>
    <w:tmpl w:val="6060DE7A"/>
    <w:lvl w:ilvl="0" w:tplc="88302E76">
      <w:start w:val="1"/>
      <w:numFmt w:val="bullet"/>
      <w:lvlText w:val=""/>
      <w:lvlJc w:val="left"/>
      <w:pPr>
        <w:ind w:left="720" w:hanging="360"/>
      </w:pPr>
      <w:rPr>
        <w:rFonts w:ascii="Symbol" w:hAnsi="Symbo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297342"/>
    <w:multiLevelType w:val="hybridMultilevel"/>
    <w:tmpl w:val="6B9CA518"/>
    <w:lvl w:ilvl="0" w:tplc="7C4E220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47067D58"/>
    <w:multiLevelType w:val="hybridMultilevel"/>
    <w:tmpl w:val="DAFA3266"/>
    <w:name w:val="WWNum132222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B414E96"/>
    <w:multiLevelType w:val="hybridMultilevel"/>
    <w:tmpl w:val="14347E0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1E20A29"/>
    <w:multiLevelType w:val="multilevel"/>
    <w:tmpl w:val="E766E908"/>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28" w15:restartNumberingAfterBreak="0">
    <w:nsid w:val="57E23197"/>
    <w:multiLevelType w:val="hybridMultilevel"/>
    <w:tmpl w:val="365AA282"/>
    <w:name w:val="WWNum132222"/>
    <w:lvl w:ilvl="0" w:tplc="9DFE804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58C65A4E"/>
    <w:multiLevelType w:val="hybridMultilevel"/>
    <w:tmpl w:val="C89A3D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59F543E3"/>
    <w:multiLevelType w:val="hybridMultilevel"/>
    <w:tmpl w:val="4D6A2970"/>
    <w:lvl w:ilvl="0" w:tplc="9DFE8040">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60613068"/>
    <w:multiLevelType w:val="hybridMultilevel"/>
    <w:tmpl w:val="9F38B324"/>
    <w:lvl w:ilvl="0" w:tplc="0415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53E560C"/>
    <w:multiLevelType w:val="hybridMultilevel"/>
    <w:tmpl w:val="856017D4"/>
    <w:name w:val="WWNum1322"/>
    <w:lvl w:ilvl="0" w:tplc="9DFE804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660640CC"/>
    <w:multiLevelType w:val="hybridMultilevel"/>
    <w:tmpl w:val="2A542DF4"/>
    <w:lvl w:ilvl="0" w:tplc="7C4E2200">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4" w15:restartNumberingAfterBreak="0">
    <w:nsid w:val="6744631B"/>
    <w:multiLevelType w:val="hybridMultilevel"/>
    <w:tmpl w:val="B3A8E4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5" w15:restartNumberingAfterBreak="0">
    <w:nsid w:val="6769690F"/>
    <w:multiLevelType w:val="hybridMultilevel"/>
    <w:tmpl w:val="4FBEB7F8"/>
    <w:lvl w:ilvl="0" w:tplc="9DFE80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DD85404"/>
    <w:multiLevelType w:val="hybridMultilevel"/>
    <w:tmpl w:val="A3CA057E"/>
    <w:lvl w:ilvl="0" w:tplc="7C4E220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6E24392F"/>
    <w:multiLevelType w:val="hybridMultilevel"/>
    <w:tmpl w:val="1F0EBDE6"/>
    <w:name w:val="WWNum13"/>
    <w:lvl w:ilvl="0" w:tplc="9DFE8040">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8" w15:restartNumberingAfterBreak="0">
    <w:nsid w:val="6E271F0D"/>
    <w:multiLevelType w:val="hybridMultilevel"/>
    <w:tmpl w:val="FE386D5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DE6190"/>
    <w:multiLevelType w:val="hybridMultilevel"/>
    <w:tmpl w:val="6D2A59DC"/>
    <w:lvl w:ilvl="0" w:tplc="C7A80C12">
      <w:start w:val="1"/>
      <w:numFmt w:val="decimal"/>
      <w:lvlText w:val="2.%1."/>
      <w:lvlJc w:val="left"/>
      <w:pPr>
        <w:ind w:left="1140" w:hanging="360"/>
      </w:pPr>
      <w:rPr>
        <w:rFonts w:hint="default"/>
        <w:b/>
        <w:bCs/>
        <w:color w:val="000000" w:themeColor="text1"/>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15:restartNumberingAfterBreak="0">
    <w:nsid w:val="744E2B02"/>
    <w:multiLevelType w:val="hybridMultilevel"/>
    <w:tmpl w:val="348094FE"/>
    <w:lvl w:ilvl="0" w:tplc="7C4E220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1" w15:restartNumberingAfterBreak="0">
    <w:nsid w:val="75424074"/>
    <w:multiLevelType w:val="hybridMultilevel"/>
    <w:tmpl w:val="700E414A"/>
    <w:lvl w:ilvl="0" w:tplc="7C4E220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C6C7EE0"/>
    <w:multiLevelType w:val="multilevel"/>
    <w:tmpl w:val="9E9072E2"/>
    <w:name w:val="WWNum122"/>
    <w:lvl w:ilvl="0">
      <w:start w:val="1"/>
      <w:numFmt w:val="decimal"/>
      <w:lvlText w:val="%1."/>
      <w:lvlJc w:val="left"/>
      <w:pPr>
        <w:ind w:left="1349" w:hanging="840"/>
      </w:pPr>
      <w:rPr>
        <w:rFonts w:hint="default"/>
        <w:b/>
        <w:sz w:val="32"/>
        <w:szCs w:val="32"/>
      </w:rPr>
    </w:lvl>
    <w:lvl w:ilvl="1">
      <w:start w:val="1"/>
      <w:numFmt w:val="decimal"/>
      <w:isLgl/>
      <w:lvlText w:val="%1.%2."/>
      <w:lvlJc w:val="left"/>
      <w:pPr>
        <w:ind w:left="735" w:hanging="735"/>
      </w:pPr>
      <w:rPr>
        <w:rFonts w:hint="default"/>
        <w:b/>
        <w:color w:val="000000"/>
        <w:sz w:val="28"/>
        <w:szCs w:val="28"/>
      </w:rPr>
    </w:lvl>
    <w:lvl w:ilvl="2">
      <w:start w:val="1"/>
      <w:numFmt w:val="decimal"/>
      <w:isLgl/>
      <w:lvlText w:val="%1.%2.%3."/>
      <w:lvlJc w:val="left"/>
      <w:pPr>
        <w:ind w:left="1244" w:hanging="735"/>
      </w:pPr>
      <w:rPr>
        <w:rFonts w:hint="default"/>
        <w:b/>
        <w:color w:val="000000"/>
        <w:sz w:val="26"/>
      </w:rPr>
    </w:lvl>
    <w:lvl w:ilvl="3">
      <w:start w:val="1"/>
      <w:numFmt w:val="decimal"/>
      <w:isLgl/>
      <w:lvlText w:val="%1.%2.%3.%4."/>
      <w:lvlJc w:val="left"/>
      <w:pPr>
        <w:ind w:left="1589" w:hanging="1080"/>
      </w:pPr>
      <w:rPr>
        <w:rFonts w:hint="default"/>
        <w:b/>
        <w:color w:val="000000"/>
        <w:sz w:val="26"/>
      </w:rPr>
    </w:lvl>
    <w:lvl w:ilvl="4">
      <w:start w:val="1"/>
      <w:numFmt w:val="decimal"/>
      <w:isLgl/>
      <w:lvlText w:val="%1.%2.%3.%4.%5."/>
      <w:lvlJc w:val="left"/>
      <w:pPr>
        <w:ind w:left="1589" w:hanging="1080"/>
      </w:pPr>
      <w:rPr>
        <w:rFonts w:hint="default"/>
        <w:b/>
        <w:color w:val="000000"/>
        <w:sz w:val="26"/>
      </w:rPr>
    </w:lvl>
    <w:lvl w:ilvl="5">
      <w:start w:val="1"/>
      <w:numFmt w:val="decimal"/>
      <w:isLgl/>
      <w:lvlText w:val="%1.%2.%3.%4.%5.%6."/>
      <w:lvlJc w:val="left"/>
      <w:pPr>
        <w:ind w:left="1949" w:hanging="1440"/>
      </w:pPr>
      <w:rPr>
        <w:rFonts w:hint="default"/>
        <w:b/>
        <w:color w:val="000000"/>
        <w:sz w:val="26"/>
      </w:rPr>
    </w:lvl>
    <w:lvl w:ilvl="6">
      <w:start w:val="1"/>
      <w:numFmt w:val="decimal"/>
      <w:isLgl/>
      <w:lvlText w:val="%1.%2.%3.%4.%5.%6.%7."/>
      <w:lvlJc w:val="left"/>
      <w:pPr>
        <w:ind w:left="1949" w:hanging="1440"/>
      </w:pPr>
      <w:rPr>
        <w:rFonts w:hint="default"/>
        <w:b/>
        <w:color w:val="000000"/>
        <w:sz w:val="26"/>
      </w:rPr>
    </w:lvl>
    <w:lvl w:ilvl="7">
      <w:start w:val="1"/>
      <w:numFmt w:val="decimal"/>
      <w:isLgl/>
      <w:lvlText w:val="%1.%2.%3.%4.%5.%6.%7.%8."/>
      <w:lvlJc w:val="left"/>
      <w:pPr>
        <w:ind w:left="2309" w:hanging="1800"/>
      </w:pPr>
      <w:rPr>
        <w:rFonts w:hint="default"/>
        <w:b/>
        <w:color w:val="000000"/>
        <w:sz w:val="26"/>
      </w:rPr>
    </w:lvl>
    <w:lvl w:ilvl="8">
      <w:start w:val="1"/>
      <w:numFmt w:val="decimal"/>
      <w:isLgl/>
      <w:lvlText w:val="%1.%2.%3.%4.%5.%6.%7.%8.%9."/>
      <w:lvlJc w:val="left"/>
      <w:pPr>
        <w:ind w:left="2309" w:hanging="1800"/>
      </w:pPr>
      <w:rPr>
        <w:rFonts w:hint="default"/>
        <w:b/>
        <w:color w:val="000000"/>
        <w:sz w:val="26"/>
      </w:rPr>
    </w:lvl>
  </w:abstractNum>
  <w:abstractNum w:abstractNumId="43" w15:restartNumberingAfterBreak="0">
    <w:nsid w:val="7DDC3960"/>
    <w:multiLevelType w:val="hybridMultilevel"/>
    <w:tmpl w:val="A0F2EF6C"/>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6"/>
  </w:num>
  <w:num w:numId="2">
    <w:abstractNumId w:val="19"/>
  </w:num>
  <w:num w:numId="3">
    <w:abstractNumId w:val="40"/>
  </w:num>
  <w:num w:numId="4">
    <w:abstractNumId w:val="33"/>
  </w:num>
  <w:num w:numId="5">
    <w:abstractNumId w:val="22"/>
  </w:num>
  <w:num w:numId="6">
    <w:abstractNumId w:val="35"/>
  </w:num>
  <w:num w:numId="7">
    <w:abstractNumId w:val="21"/>
  </w:num>
  <w:num w:numId="8">
    <w:abstractNumId w:val="38"/>
  </w:num>
  <w:num w:numId="9">
    <w:abstractNumId w:val="26"/>
  </w:num>
  <w:num w:numId="10">
    <w:abstractNumId w:val="17"/>
  </w:num>
  <w:num w:numId="11">
    <w:abstractNumId w:val="11"/>
  </w:num>
  <w:num w:numId="12">
    <w:abstractNumId w:val="30"/>
  </w:num>
  <w:num w:numId="13">
    <w:abstractNumId w:val="23"/>
  </w:num>
  <w:num w:numId="14">
    <w:abstractNumId w:val="29"/>
  </w:num>
  <w:num w:numId="15">
    <w:abstractNumId w:val="15"/>
  </w:num>
  <w:num w:numId="16">
    <w:abstractNumId w:val="5"/>
  </w:num>
  <w:num w:numId="17">
    <w:abstractNumId w:val="32"/>
  </w:num>
  <w:num w:numId="18">
    <w:abstractNumId w:val="8"/>
  </w:num>
  <w:num w:numId="19">
    <w:abstractNumId w:val="27"/>
  </w:num>
  <w:num w:numId="20">
    <w:abstractNumId w:val="39"/>
  </w:num>
  <w:num w:numId="21">
    <w:abstractNumId w:val="12"/>
  </w:num>
  <w:num w:numId="22">
    <w:abstractNumId w:val="10"/>
  </w:num>
  <w:num w:numId="23">
    <w:abstractNumId w:val="7"/>
  </w:num>
  <w:num w:numId="24">
    <w:abstractNumId w:val="4"/>
  </w:num>
  <w:num w:numId="25">
    <w:abstractNumId w:val="18"/>
  </w:num>
  <w:num w:numId="26">
    <w:abstractNumId w:val="13"/>
  </w:num>
  <w:num w:numId="27">
    <w:abstractNumId w:val="31"/>
  </w:num>
  <w:num w:numId="28">
    <w:abstractNumId w:val="9"/>
  </w:num>
  <w:num w:numId="29">
    <w:abstractNumId w:val="20"/>
  </w:num>
  <w:num w:numId="30">
    <w:abstractNumId w:val="41"/>
  </w:num>
  <w:num w:numId="31">
    <w:abstractNumId w:val="43"/>
  </w:num>
  <w:num w:numId="32">
    <w:abstractNumId w:val="14"/>
  </w:num>
  <w:num w:numId="33">
    <w:abstractNumId w:val="24"/>
  </w:num>
  <w:num w:numId="34">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05"/>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6D1"/>
    <w:rsid w:val="00000835"/>
    <w:rsid w:val="00001E02"/>
    <w:rsid w:val="000024D0"/>
    <w:rsid w:val="00005A1F"/>
    <w:rsid w:val="00006B0B"/>
    <w:rsid w:val="0000738A"/>
    <w:rsid w:val="00012314"/>
    <w:rsid w:val="000128B9"/>
    <w:rsid w:val="0001339C"/>
    <w:rsid w:val="00016482"/>
    <w:rsid w:val="00017C39"/>
    <w:rsid w:val="00021861"/>
    <w:rsid w:val="000237B3"/>
    <w:rsid w:val="00023AE0"/>
    <w:rsid w:val="00023C15"/>
    <w:rsid w:val="000247C2"/>
    <w:rsid w:val="000254EB"/>
    <w:rsid w:val="00027DD6"/>
    <w:rsid w:val="000327C9"/>
    <w:rsid w:val="0003333D"/>
    <w:rsid w:val="000336D1"/>
    <w:rsid w:val="00036520"/>
    <w:rsid w:val="0003682A"/>
    <w:rsid w:val="00040478"/>
    <w:rsid w:val="00042975"/>
    <w:rsid w:val="00044168"/>
    <w:rsid w:val="000451F6"/>
    <w:rsid w:val="00045441"/>
    <w:rsid w:val="0004578E"/>
    <w:rsid w:val="0004613D"/>
    <w:rsid w:val="00052151"/>
    <w:rsid w:val="000535FE"/>
    <w:rsid w:val="00055A04"/>
    <w:rsid w:val="000633B6"/>
    <w:rsid w:val="00066789"/>
    <w:rsid w:val="00070685"/>
    <w:rsid w:val="00072397"/>
    <w:rsid w:val="0007281A"/>
    <w:rsid w:val="00074107"/>
    <w:rsid w:val="00074D41"/>
    <w:rsid w:val="00076680"/>
    <w:rsid w:val="00077EC8"/>
    <w:rsid w:val="00080BCE"/>
    <w:rsid w:val="00082BE5"/>
    <w:rsid w:val="000830A9"/>
    <w:rsid w:val="00084E72"/>
    <w:rsid w:val="000856A8"/>
    <w:rsid w:val="00085F78"/>
    <w:rsid w:val="00086DBD"/>
    <w:rsid w:val="00090747"/>
    <w:rsid w:val="00090BEF"/>
    <w:rsid w:val="000925E7"/>
    <w:rsid w:val="000934A5"/>
    <w:rsid w:val="0009431A"/>
    <w:rsid w:val="00094F90"/>
    <w:rsid w:val="000960EA"/>
    <w:rsid w:val="000A1AEC"/>
    <w:rsid w:val="000A50E3"/>
    <w:rsid w:val="000A59BC"/>
    <w:rsid w:val="000B0C61"/>
    <w:rsid w:val="000B50C7"/>
    <w:rsid w:val="000B50EE"/>
    <w:rsid w:val="000B5F6D"/>
    <w:rsid w:val="000B6895"/>
    <w:rsid w:val="000B74A6"/>
    <w:rsid w:val="000B7789"/>
    <w:rsid w:val="000C0B3E"/>
    <w:rsid w:val="000C48FF"/>
    <w:rsid w:val="000C4ED7"/>
    <w:rsid w:val="000C6814"/>
    <w:rsid w:val="000C6A69"/>
    <w:rsid w:val="000C6CF4"/>
    <w:rsid w:val="000D0043"/>
    <w:rsid w:val="000D11C0"/>
    <w:rsid w:val="000D73F8"/>
    <w:rsid w:val="000D7585"/>
    <w:rsid w:val="000E0074"/>
    <w:rsid w:val="000E11C0"/>
    <w:rsid w:val="000E6156"/>
    <w:rsid w:val="000E6EB9"/>
    <w:rsid w:val="000E7FA3"/>
    <w:rsid w:val="000F0559"/>
    <w:rsid w:val="000F17A0"/>
    <w:rsid w:val="000F418A"/>
    <w:rsid w:val="000F5043"/>
    <w:rsid w:val="00100605"/>
    <w:rsid w:val="00100D75"/>
    <w:rsid w:val="00101DF5"/>
    <w:rsid w:val="0010248A"/>
    <w:rsid w:val="00105641"/>
    <w:rsid w:val="00106BA3"/>
    <w:rsid w:val="001073AE"/>
    <w:rsid w:val="001107A2"/>
    <w:rsid w:val="00111CFF"/>
    <w:rsid w:val="00112620"/>
    <w:rsid w:val="001136BF"/>
    <w:rsid w:val="001138AA"/>
    <w:rsid w:val="001153F8"/>
    <w:rsid w:val="00116AE0"/>
    <w:rsid w:val="001172BF"/>
    <w:rsid w:val="001204CB"/>
    <w:rsid w:val="00120569"/>
    <w:rsid w:val="00123F10"/>
    <w:rsid w:val="0012464D"/>
    <w:rsid w:val="001252A8"/>
    <w:rsid w:val="001269BE"/>
    <w:rsid w:val="001301E7"/>
    <w:rsid w:val="00134501"/>
    <w:rsid w:val="0013607A"/>
    <w:rsid w:val="00136A45"/>
    <w:rsid w:val="0014023D"/>
    <w:rsid w:val="001407D3"/>
    <w:rsid w:val="00143023"/>
    <w:rsid w:val="00143A1A"/>
    <w:rsid w:val="001458B8"/>
    <w:rsid w:val="00145E63"/>
    <w:rsid w:val="00153933"/>
    <w:rsid w:val="001550AB"/>
    <w:rsid w:val="00155D84"/>
    <w:rsid w:val="00155DA5"/>
    <w:rsid w:val="001567FA"/>
    <w:rsid w:val="001571D7"/>
    <w:rsid w:val="0015763F"/>
    <w:rsid w:val="00157D5C"/>
    <w:rsid w:val="00157DAD"/>
    <w:rsid w:val="00160AAE"/>
    <w:rsid w:val="00161639"/>
    <w:rsid w:val="0016670B"/>
    <w:rsid w:val="001668AF"/>
    <w:rsid w:val="0016714B"/>
    <w:rsid w:val="00167A91"/>
    <w:rsid w:val="00170C8E"/>
    <w:rsid w:val="00172A42"/>
    <w:rsid w:val="00172B0F"/>
    <w:rsid w:val="00173314"/>
    <w:rsid w:val="001736CB"/>
    <w:rsid w:val="001741FB"/>
    <w:rsid w:val="00174CA3"/>
    <w:rsid w:val="0018070D"/>
    <w:rsid w:val="001814BD"/>
    <w:rsid w:val="0018159E"/>
    <w:rsid w:val="001823B5"/>
    <w:rsid w:val="001832E5"/>
    <w:rsid w:val="00183389"/>
    <w:rsid w:val="001834B5"/>
    <w:rsid w:val="00187463"/>
    <w:rsid w:val="00192062"/>
    <w:rsid w:val="00194994"/>
    <w:rsid w:val="001968D8"/>
    <w:rsid w:val="001A16B6"/>
    <w:rsid w:val="001A2FE5"/>
    <w:rsid w:val="001A48FF"/>
    <w:rsid w:val="001A68BF"/>
    <w:rsid w:val="001B5B4D"/>
    <w:rsid w:val="001B6D9D"/>
    <w:rsid w:val="001C1F43"/>
    <w:rsid w:val="001C25F5"/>
    <w:rsid w:val="001C280C"/>
    <w:rsid w:val="001C3648"/>
    <w:rsid w:val="001C505F"/>
    <w:rsid w:val="001C6493"/>
    <w:rsid w:val="001C744B"/>
    <w:rsid w:val="001D0978"/>
    <w:rsid w:val="001D0D07"/>
    <w:rsid w:val="001D160F"/>
    <w:rsid w:val="001D1BFE"/>
    <w:rsid w:val="001D61BE"/>
    <w:rsid w:val="001D7DE1"/>
    <w:rsid w:val="001E0F2D"/>
    <w:rsid w:val="001E1A1E"/>
    <w:rsid w:val="001E22E1"/>
    <w:rsid w:val="001E307B"/>
    <w:rsid w:val="001E43AE"/>
    <w:rsid w:val="001E533D"/>
    <w:rsid w:val="001E5715"/>
    <w:rsid w:val="001F01C7"/>
    <w:rsid w:val="001F5297"/>
    <w:rsid w:val="001F5EA6"/>
    <w:rsid w:val="002027C4"/>
    <w:rsid w:val="002049A2"/>
    <w:rsid w:val="002061BE"/>
    <w:rsid w:val="00207154"/>
    <w:rsid w:val="00211FEF"/>
    <w:rsid w:val="002121C5"/>
    <w:rsid w:val="00212B0E"/>
    <w:rsid w:val="00212C4D"/>
    <w:rsid w:val="00213A31"/>
    <w:rsid w:val="002144FA"/>
    <w:rsid w:val="00216900"/>
    <w:rsid w:val="00220257"/>
    <w:rsid w:val="002221F6"/>
    <w:rsid w:val="00224A9F"/>
    <w:rsid w:val="00224DA0"/>
    <w:rsid w:val="00225C0D"/>
    <w:rsid w:val="0022686A"/>
    <w:rsid w:val="002307C1"/>
    <w:rsid w:val="00232229"/>
    <w:rsid w:val="00233652"/>
    <w:rsid w:val="00233FF1"/>
    <w:rsid w:val="00234C5E"/>
    <w:rsid w:val="0023512C"/>
    <w:rsid w:val="0023528B"/>
    <w:rsid w:val="00236155"/>
    <w:rsid w:val="002364E6"/>
    <w:rsid w:val="002371EE"/>
    <w:rsid w:val="002376E1"/>
    <w:rsid w:val="00237D69"/>
    <w:rsid w:val="002404B0"/>
    <w:rsid w:val="00240884"/>
    <w:rsid w:val="002411F3"/>
    <w:rsid w:val="00241E22"/>
    <w:rsid w:val="00245AD9"/>
    <w:rsid w:val="00246828"/>
    <w:rsid w:val="002478DB"/>
    <w:rsid w:val="00247A75"/>
    <w:rsid w:val="00247EF7"/>
    <w:rsid w:val="00250581"/>
    <w:rsid w:val="00251B23"/>
    <w:rsid w:val="00253383"/>
    <w:rsid w:val="00254A1B"/>
    <w:rsid w:val="002602F6"/>
    <w:rsid w:val="00260346"/>
    <w:rsid w:val="00264DB6"/>
    <w:rsid w:val="0027592D"/>
    <w:rsid w:val="00275DF8"/>
    <w:rsid w:val="00275F38"/>
    <w:rsid w:val="00284F55"/>
    <w:rsid w:val="00285DA9"/>
    <w:rsid w:val="00286F78"/>
    <w:rsid w:val="00290377"/>
    <w:rsid w:val="002909DF"/>
    <w:rsid w:val="002942F4"/>
    <w:rsid w:val="00294326"/>
    <w:rsid w:val="00296069"/>
    <w:rsid w:val="002970BA"/>
    <w:rsid w:val="002A1F44"/>
    <w:rsid w:val="002A2280"/>
    <w:rsid w:val="002A2417"/>
    <w:rsid w:val="002A53FD"/>
    <w:rsid w:val="002A5603"/>
    <w:rsid w:val="002A5CD8"/>
    <w:rsid w:val="002A6090"/>
    <w:rsid w:val="002A6258"/>
    <w:rsid w:val="002B07AB"/>
    <w:rsid w:val="002B0E77"/>
    <w:rsid w:val="002B1E85"/>
    <w:rsid w:val="002B30AA"/>
    <w:rsid w:val="002B4B6F"/>
    <w:rsid w:val="002B66B8"/>
    <w:rsid w:val="002C0C5A"/>
    <w:rsid w:val="002C2260"/>
    <w:rsid w:val="002C6CEF"/>
    <w:rsid w:val="002D01CE"/>
    <w:rsid w:val="002D6E79"/>
    <w:rsid w:val="002D78FF"/>
    <w:rsid w:val="002E0362"/>
    <w:rsid w:val="002E2594"/>
    <w:rsid w:val="002E28CB"/>
    <w:rsid w:val="002E3A19"/>
    <w:rsid w:val="002E526E"/>
    <w:rsid w:val="002E63BF"/>
    <w:rsid w:val="002E6CAB"/>
    <w:rsid w:val="002E7806"/>
    <w:rsid w:val="002E7DB3"/>
    <w:rsid w:val="002F108A"/>
    <w:rsid w:val="002F15C4"/>
    <w:rsid w:val="002F2197"/>
    <w:rsid w:val="002F2DA9"/>
    <w:rsid w:val="002F400B"/>
    <w:rsid w:val="002F408D"/>
    <w:rsid w:val="002F44DD"/>
    <w:rsid w:val="002F5379"/>
    <w:rsid w:val="002F5632"/>
    <w:rsid w:val="00300302"/>
    <w:rsid w:val="00301847"/>
    <w:rsid w:val="00303616"/>
    <w:rsid w:val="00305584"/>
    <w:rsid w:val="00306843"/>
    <w:rsid w:val="0031179B"/>
    <w:rsid w:val="00311844"/>
    <w:rsid w:val="00312699"/>
    <w:rsid w:val="003156DD"/>
    <w:rsid w:val="00315CE3"/>
    <w:rsid w:val="00315E94"/>
    <w:rsid w:val="003170FC"/>
    <w:rsid w:val="00317ACE"/>
    <w:rsid w:val="00320A27"/>
    <w:rsid w:val="00320B72"/>
    <w:rsid w:val="003232EB"/>
    <w:rsid w:val="003258D4"/>
    <w:rsid w:val="00325CD7"/>
    <w:rsid w:val="00326C63"/>
    <w:rsid w:val="00326D13"/>
    <w:rsid w:val="0032700C"/>
    <w:rsid w:val="00330071"/>
    <w:rsid w:val="00334198"/>
    <w:rsid w:val="0033441E"/>
    <w:rsid w:val="00334806"/>
    <w:rsid w:val="003349EF"/>
    <w:rsid w:val="003402FA"/>
    <w:rsid w:val="0034092A"/>
    <w:rsid w:val="003416E1"/>
    <w:rsid w:val="00344A19"/>
    <w:rsid w:val="00344CC5"/>
    <w:rsid w:val="0034527B"/>
    <w:rsid w:val="00345D5C"/>
    <w:rsid w:val="00346073"/>
    <w:rsid w:val="00347B10"/>
    <w:rsid w:val="003527D3"/>
    <w:rsid w:val="003529DD"/>
    <w:rsid w:val="00353567"/>
    <w:rsid w:val="003536AD"/>
    <w:rsid w:val="00353F20"/>
    <w:rsid w:val="00355C3A"/>
    <w:rsid w:val="003562CF"/>
    <w:rsid w:val="003568EE"/>
    <w:rsid w:val="00356EFF"/>
    <w:rsid w:val="00357432"/>
    <w:rsid w:val="00357E30"/>
    <w:rsid w:val="0036241C"/>
    <w:rsid w:val="00363086"/>
    <w:rsid w:val="00365696"/>
    <w:rsid w:val="00366A84"/>
    <w:rsid w:val="00367D8E"/>
    <w:rsid w:val="003739B9"/>
    <w:rsid w:val="00375542"/>
    <w:rsid w:val="00376262"/>
    <w:rsid w:val="00376F9B"/>
    <w:rsid w:val="00384B1B"/>
    <w:rsid w:val="00384DE4"/>
    <w:rsid w:val="00384E8A"/>
    <w:rsid w:val="00384F71"/>
    <w:rsid w:val="00386429"/>
    <w:rsid w:val="00387B5C"/>
    <w:rsid w:val="003928DB"/>
    <w:rsid w:val="00393682"/>
    <w:rsid w:val="003978E7"/>
    <w:rsid w:val="003A1310"/>
    <w:rsid w:val="003A19BB"/>
    <w:rsid w:val="003A2214"/>
    <w:rsid w:val="003A58A3"/>
    <w:rsid w:val="003A6C33"/>
    <w:rsid w:val="003A74D6"/>
    <w:rsid w:val="003B4A6C"/>
    <w:rsid w:val="003B5685"/>
    <w:rsid w:val="003B645C"/>
    <w:rsid w:val="003C1D88"/>
    <w:rsid w:val="003C2EE7"/>
    <w:rsid w:val="003C38D2"/>
    <w:rsid w:val="003C6CCD"/>
    <w:rsid w:val="003C6D0D"/>
    <w:rsid w:val="003D101A"/>
    <w:rsid w:val="003D1058"/>
    <w:rsid w:val="003D5C62"/>
    <w:rsid w:val="003D624A"/>
    <w:rsid w:val="003D7604"/>
    <w:rsid w:val="003E0747"/>
    <w:rsid w:val="003E0C2F"/>
    <w:rsid w:val="003E24AD"/>
    <w:rsid w:val="003E2DE5"/>
    <w:rsid w:val="003E378C"/>
    <w:rsid w:val="003E57F2"/>
    <w:rsid w:val="003F1DC8"/>
    <w:rsid w:val="003F761B"/>
    <w:rsid w:val="003F7BBA"/>
    <w:rsid w:val="00404A56"/>
    <w:rsid w:val="00406604"/>
    <w:rsid w:val="00407457"/>
    <w:rsid w:val="00411295"/>
    <w:rsid w:val="00411DAE"/>
    <w:rsid w:val="00412DFF"/>
    <w:rsid w:val="00414E10"/>
    <w:rsid w:val="004154CB"/>
    <w:rsid w:val="004200CC"/>
    <w:rsid w:val="00434D4F"/>
    <w:rsid w:val="0044024A"/>
    <w:rsid w:val="00440E93"/>
    <w:rsid w:val="00441163"/>
    <w:rsid w:val="00441281"/>
    <w:rsid w:val="00441364"/>
    <w:rsid w:val="00441881"/>
    <w:rsid w:val="00443930"/>
    <w:rsid w:val="00444983"/>
    <w:rsid w:val="00446A92"/>
    <w:rsid w:val="00453EFA"/>
    <w:rsid w:val="00455D7C"/>
    <w:rsid w:val="00461304"/>
    <w:rsid w:val="00461853"/>
    <w:rsid w:val="004618B0"/>
    <w:rsid w:val="00464114"/>
    <w:rsid w:val="00464BF8"/>
    <w:rsid w:val="00465221"/>
    <w:rsid w:val="00465357"/>
    <w:rsid w:val="00466213"/>
    <w:rsid w:val="00466296"/>
    <w:rsid w:val="00466834"/>
    <w:rsid w:val="00467482"/>
    <w:rsid w:val="0046769A"/>
    <w:rsid w:val="00467F32"/>
    <w:rsid w:val="00470D22"/>
    <w:rsid w:val="0047186C"/>
    <w:rsid w:val="004753AA"/>
    <w:rsid w:val="00485763"/>
    <w:rsid w:val="0049163D"/>
    <w:rsid w:val="004925D6"/>
    <w:rsid w:val="00492699"/>
    <w:rsid w:val="004968B0"/>
    <w:rsid w:val="004A3C9D"/>
    <w:rsid w:val="004A3D55"/>
    <w:rsid w:val="004B006C"/>
    <w:rsid w:val="004B12ED"/>
    <w:rsid w:val="004B13BD"/>
    <w:rsid w:val="004B248F"/>
    <w:rsid w:val="004B29FE"/>
    <w:rsid w:val="004B2A82"/>
    <w:rsid w:val="004B2FE6"/>
    <w:rsid w:val="004B3588"/>
    <w:rsid w:val="004B4422"/>
    <w:rsid w:val="004B54F9"/>
    <w:rsid w:val="004B6FB5"/>
    <w:rsid w:val="004C1A72"/>
    <w:rsid w:val="004C1AFD"/>
    <w:rsid w:val="004C3279"/>
    <w:rsid w:val="004C3A81"/>
    <w:rsid w:val="004C4CA5"/>
    <w:rsid w:val="004D39F9"/>
    <w:rsid w:val="004D3B19"/>
    <w:rsid w:val="004D40FE"/>
    <w:rsid w:val="004D4E5E"/>
    <w:rsid w:val="004D5E41"/>
    <w:rsid w:val="004D6D8F"/>
    <w:rsid w:val="004D7BDD"/>
    <w:rsid w:val="004E2C94"/>
    <w:rsid w:val="004E3968"/>
    <w:rsid w:val="004E5540"/>
    <w:rsid w:val="004E5B24"/>
    <w:rsid w:val="004E5D54"/>
    <w:rsid w:val="004E71C9"/>
    <w:rsid w:val="004E73CE"/>
    <w:rsid w:val="004F1146"/>
    <w:rsid w:val="004F1155"/>
    <w:rsid w:val="004F239A"/>
    <w:rsid w:val="004F390E"/>
    <w:rsid w:val="004F4CF3"/>
    <w:rsid w:val="004F7418"/>
    <w:rsid w:val="0050191A"/>
    <w:rsid w:val="00501E2C"/>
    <w:rsid w:val="0050248A"/>
    <w:rsid w:val="00503282"/>
    <w:rsid w:val="00503F91"/>
    <w:rsid w:val="005046C9"/>
    <w:rsid w:val="00505EF7"/>
    <w:rsid w:val="00506825"/>
    <w:rsid w:val="00507F85"/>
    <w:rsid w:val="00511528"/>
    <w:rsid w:val="00513C1E"/>
    <w:rsid w:val="00515525"/>
    <w:rsid w:val="00517C0A"/>
    <w:rsid w:val="00520687"/>
    <w:rsid w:val="00522D0B"/>
    <w:rsid w:val="00525380"/>
    <w:rsid w:val="005312E0"/>
    <w:rsid w:val="00532F82"/>
    <w:rsid w:val="005330BD"/>
    <w:rsid w:val="0053578A"/>
    <w:rsid w:val="00536F78"/>
    <w:rsid w:val="0054048F"/>
    <w:rsid w:val="00544846"/>
    <w:rsid w:val="005475A4"/>
    <w:rsid w:val="00551473"/>
    <w:rsid w:val="00551B42"/>
    <w:rsid w:val="005522CD"/>
    <w:rsid w:val="005527B6"/>
    <w:rsid w:val="00560CAD"/>
    <w:rsid w:val="0056191D"/>
    <w:rsid w:val="00563636"/>
    <w:rsid w:val="00563B74"/>
    <w:rsid w:val="00570B50"/>
    <w:rsid w:val="00574381"/>
    <w:rsid w:val="005768A9"/>
    <w:rsid w:val="0057761A"/>
    <w:rsid w:val="00580AA4"/>
    <w:rsid w:val="00581AE3"/>
    <w:rsid w:val="00582093"/>
    <w:rsid w:val="00583036"/>
    <w:rsid w:val="00583BA0"/>
    <w:rsid w:val="0058641F"/>
    <w:rsid w:val="00587A70"/>
    <w:rsid w:val="00587C62"/>
    <w:rsid w:val="00587C95"/>
    <w:rsid w:val="0059148A"/>
    <w:rsid w:val="005918E0"/>
    <w:rsid w:val="00592165"/>
    <w:rsid w:val="0059261A"/>
    <w:rsid w:val="00592D52"/>
    <w:rsid w:val="00596CE0"/>
    <w:rsid w:val="00597C43"/>
    <w:rsid w:val="005A09F1"/>
    <w:rsid w:val="005A28D1"/>
    <w:rsid w:val="005A62F8"/>
    <w:rsid w:val="005A7EF8"/>
    <w:rsid w:val="005B226B"/>
    <w:rsid w:val="005B2E44"/>
    <w:rsid w:val="005B335E"/>
    <w:rsid w:val="005B53F3"/>
    <w:rsid w:val="005B6729"/>
    <w:rsid w:val="005C2B1F"/>
    <w:rsid w:val="005C4351"/>
    <w:rsid w:val="005C6D1D"/>
    <w:rsid w:val="005D087F"/>
    <w:rsid w:val="005D0B42"/>
    <w:rsid w:val="005D3070"/>
    <w:rsid w:val="005D3F5C"/>
    <w:rsid w:val="005D6E56"/>
    <w:rsid w:val="005E0653"/>
    <w:rsid w:val="005E0CC0"/>
    <w:rsid w:val="005E3326"/>
    <w:rsid w:val="005E7D3D"/>
    <w:rsid w:val="005F0C43"/>
    <w:rsid w:val="005F1448"/>
    <w:rsid w:val="005F1AF8"/>
    <w:rsid w:val="005F2C45"/>
    <w:rsid w:val="005F37A4"/>
    <w:rsid w:val="005F3C23"/>
    <w:rsid w:val="005F44A3"/>
    <w:rsid w:val="005F4FEB"/>
    <w:rsid w:val="005F6D47"/>
    <w:rsid w:val="006040D2"/>
    <w:rsid w:val="00604214"/>
    <w:rsid w:val="006069D5"/>
    <w:rsid w:val="0060799A"/>
    <w:rsid w:val="00611E71"/>
    <w:rsid w:val="00615682"/>
    <w:rsid w:val="0062163D"/>
    <w:rsid w:val="00621A90"/>
    <w:rsid w:val="006222A7"/>
    <w:rsid w:val="00622DF5"/>
    <w:rsid w:val="006246AA"/>
    <w:rsid w:val="00624EA0"/>
    <w:rsid w:val="00626D7E"/>
    <w:rsid w:val="00626E35"/>
    <w:rsid w:val="00630FC9"/>
    <w:rsid w:val="00632D60"/>
    <w:rsid w:val="0063410F"/>
    <w:rsid w:val="00634723"/>
    <w:rsid w:val="006371CA"/>
    <w:rsid w:val="006403E6"/>
    <w:rsid w:val="0064179F"/>
    <w:rsid w:val="00642219"/>
    <w:rsid w:val="006423A6"/>
    <w:rsid w:val="00643786"/>
    <w:rsid w:val="0064734D"/>
    <w:rsid w:val="00647385"/>
    <w:rsid w:val="00647451"/>
    <w:rsid w:val="00650569"/>
    <w:rsid w:val="00651FEA"/>
    <w:rsid w:val="00653638"/>
    <w:rsid w:val="00654CAF"/>
    <w:rsid w:val="00657C4F"/>
    <w:rsid w:val="00660230"/>
    <w:rsid w:val="006614EF"/>
    <w:rsid w:val="00662EC0"/>
    <w:rsid w:val="00663CF7"/>
    <w:rsid w:val="00663DCD"/>
    <w:rsid w:val="00663F53"/>
    <w:rsid w:val="006649DB"/>
    <w:rsid w:val="00666BA9"/>
    <w:rsid w:val="00666D9B"/>
    <w:rsid w:val="00666FF0"/>
    <w:rsid w:val="006675FC"/>
    <w:rsid w:val="00675E94"/>
    <w:rsid w:val="00682C15"/>
    <w:rsid w:val="006830B0"/>
    <w:rsid w:val="00685FC0"/>
    <w:rsid w:val="00686634"/>
    <w:rsid w:val="00690594"/>
    <w:rsid w:val="006911EF"/>
    <w:rsid w:val="00691E15"/>
    <w:rsid w:val="006939C3"/>
    <w:rsid w:val="00696E37"/>
    <w:rsid w:val="00697F44"/>
    <w:rsid w:val="006A22C8"/>
    <w:rsid w:val="006A4C3B"/>
    <w:rsid w:val="006A6885"/>
    <w:rsid w:val="006A6E87"/>
    <w:rsid w:val="006A7064"/>
    <w:rsid w:val="006A72C4"/>
    <w:rsid w:val="006A752B"/>
    <w:rsid w:val="006B147D"/>
    <w:rsid w:val="006B39BB"/>
    <w:rsid w:val="006B43CF"/>
    <w:rsid w:val="006B6C92"/>
    <w:rsid w:val="006B6E50"/>
    <w:rsid w:val="006B6E65"/>
    <w:rsid w:val="006B77A7"/>
    <w:rsid w:val="006C02EA"/>
    <w:rsid w:val="006C1825"/>
    <w:rsid w:val="006C35EA"/>
    <w:rsid w:val="006C6032"/>
    <w:rsid w:val="006C7E63"/>
    <w:rsid w:val="006D03A3"/>
    <w:rsid w:val="006D07E4"/>
    <w:rsid w:val="006D131D"/>
    <w:rsid w:val="006D1603"/>
    <w:rsid w:val="006D6327"/>
    <w:rsid w:val="006D6595"/>
    <w:rsid w:val="006E26E0"/>
    <w:rsid w:val="006E46C1"/>
    <w:rsid w:val="006E4C14"/>
    <w:rsid w:val="006E539E"/>
    <w:rsid w:val="006E5BDC"/>
    <w:rsid w:val="006F0164"/>
    <w:rsid w:val="006F14FF"/>
    <w:rsid w:val="006F3B33"/>
    <w:rsid w:val="006F4836"/>
    <w:rsid w:val="006F498B"/>
    <w:rsid w:val="006F5FBF"/>
    <w:rsid w:val="006F7AE6"/>
    <w:rsid w:val="00705657"/>
    <w:rsid w:val="007068C7"/>
    <w:rsid w:val="0070764F"/>
    <w:rsid w:val="00711628"/>
    <w:rsid w:val="00715385"/>
    <w:rsid w:val="00716107"/>
    <w:rsid w:val="00723470"/>
    <w:rsid w:val="00724A0C"/>
    <w:rsid w:val="00725F8A"/>
    <w:rsid w:val="00726031"/>
    <w:rsid w:val="00727433"/>
    <w:rsid w:val="00730878"/>
    <w:rsid w:val="00731240"/>
    <w:rsid w:val="007315E9"/>
    <w:rsid w:val="00733648"/>
    <w:rsid w:val="0073484E"/>
    <w:rsid w:val="00735171"/>
    <w:rsid w:val="007362C0"/>
    <w:rsid w:val="00740CCB"/>
    <w:rsid w:val="00741396"/>
    <w:rsid w:val="007440EE"/>
    <w:rsid w:val="00745477"/>
    <w:rsid w:val="007476FA"/>
    <w:rsid w:val="00747F73"/>
    <w:rsid w:val="007506E6"/>
    <w:rsid w:val="00751F51"/>
    <w:rsid w:val="007535D9"/>
    <w:rsid w:val="00754785"/>
    <w:rsid w:val="00754BF7"/>
    <w:rsid w:val="0075534C"/>
    <w:rsid w:val="007556FD"/>
    <w:rsid w:val="00757B24"/>
    <w:rsid w:val="0076172E"/>
    <w:rsid w:val="00765654"/>
    <w:rsid w:val="00765D26"/>
    <w:rsid w:val="00767630"/>
    <w:rsid w:val="00773A5B"/>
    <w:rsid w:val="00775148"/>
    <w:rsid w:val="00775E84"/>
    <w:rsid w:val="00782B73"/>
    <w:rsid w:val="007832BF"/>
    <w:rsid w:val="00783B83"/>
    <w:rsid w:val="00785A9D"/>
    <w:rsid w:val="0078658D"/>
    <w:rsid w:val="00787FCF"/>
    <w:rsid w:val="007917D7"/>
    <w:rsid w:val="00791D19"/>
    <w:rsid w:val="00792C2B"/>
    <w:rsid w:val="00793A7E"/>
    <w:rsid w:val="00794261"/>
    <w:rsid w:val="0079587E"/>
    <w:rsid w:val="007973F6"/>
    <w:rsid w:val="007976A1"/>
    <w:rsid w:val="007A01C8"/>
    <w:rsid w:val="007A2C1A"/>
    <w:rsid w:val="007A2D85"/>
    <w:rsid w:val="007A3395"/>
    <w:rsid w:val="007A4FAF"/>
    <w:rsid w:val="007A54DF"/>
    <w:rsid w:val="007A688B"/>
    <w:rsid w:val="007B0EC3"/>
    <w:rsid w:val="007B1412"/>
    <w:rsid w:val="007B168F"/>
    <w:rsid w:val="007B1DE4"/>
    <w:rsid w:val="007B30AA"/>
    <w:rsid w:val="007B5C2D"/>
    <w:rsid w:val="007B72B3"/>
    <w:rsid w:val="007B7D12"/>
    <w:rsid w:val="007C1DAB"/>
    <w:rsid w:val="007C1E71"/>
    <w:rsid w:val="007C21EA"/>
    <w:rsid w:val="007C41B6"/>
    <w:rsid w:val="007C7ED8"/>
    <w:rsid w:val="007D0009"/>
    <w:rsid w:val="007D0092"/>
    <w:rsid w:val="007D0C46"/>
    <w:rsid w:val="007D1E9D"/>
    <w:rsid w:val="007D22A8"/>
    <w:rsid w:val="007D486D"/>
    <w:rsid w:val="007D697D"/>
    <w:rsid w:val="007E04E5"/>
    <w:rsid w:val="007E10A7"/>
    <w:rsid w:val="007E287D"/>
    <w:rsid w:val="007E32FE"/>
    <w:rsid w:val="007E3A20"/>
    <w:rsid w:val="007E47EF"/>
    <w:rsid w:val="007E5206"/>
    <w:rsid w:val="007F1648"/>
    <w:rsid w:val="007F1C2B"/>
    <w:rsid w:val="007F53E8"/>
    <w:rsid w:val="007F57D8"/>
    <w:rsid w:val="0080107C"/>
    <w:rsid w:val="00801135"/>
    <w:rsid w:val="00801E39"/>
    <w:rsid w:val="00804DEA"/>
    <w:rsid w:val="00806EDA"/>
    <w:rsid w:val="00813DD2"/>
    <w:rsid w:val="008145A8"/>
    <w:rsid w:val="0082217F"/>
    <w:rsid w:val="00824FD5"/>
    <w:rsid w:val="00825C03"/>
    <w:rsid w:val="00827C65"/>
    <w:rsid w:val="0083099A"/>
    <w:rsid w:val="0083106A"/>
    <w:rsid w:val="00831A96"/>
    <w:rsid w:val="008320D1"/>
    <w:rsid w:val="00833745"/>
    <w:rsid w:val="00837C13"/>
    <w:rsid w:val="00837CFE"/>
    <w:rsid w:val="00837F99"/>
    <w:rsid w:val="008423E2"/>
    <w:rsid w:val="00845483"/>
    <w:rsid w:val="00845D97"/>
    <w:rsid w:val="00845F39"/>
    <w:rsid w:val="00846682"/>
    <w:rsid w:val="00851C66"/>
    <w:rsid w:val="00853743"/>
    <w:rsid w:val="00853AAD"/>
    <w:rsid w:val="0085578C"/>
    <w:rsid w:val="0086362B"/>
    <w:rsid w:val="008650E0"/>
    <w:rsid w:val="00870973"/>
    <w:rsid w:val="0087132B"/>
    <w:rsid w:val="00874148"/>
    <w:rsid w:val="0087464D"/>
    <w:rsid w:val="008747EE"/>
    <w:rsid w:val="00876254"/>
    <w:rsid w:val="00877A0C"/>
    <w:rsid w:val="00877A92"/>
    <w:rsid w:val="00881F6A"/>
    <w:rsid w:val="00883A38"/>
    <w:rsid w:val="00884114"/>
    <w:rsid w:val="00884184"/>
    <w:rsid w:val="00885994"/>
    <w:rsid w:val="008905ED"/>
    <w:rsid w:val="008911B1"/>
    <w:rsid w:val="00891DB9"/>
    <w:rsid w:val="00892394"/>
    <w:rsid w:val="00893A9B"/>
    <w:rsid w:val="00893C38"/>
    <w:rsid w:val="00894641"/>
    <w:rsid w:val="00894E18"/>
    <w:rsid w:val="008963F5"/>
    <w:rsid w:val="008A0A77"/>
    <w:rsid w:val="008A1038"/>
    <w:rsid w:val="008A1093"/>
    <w:rsid w:val="008A31FB"/>
    <w:rsid w:val="008A3C3D"/>
    <w:rsid w:val="008A3DDB"/>
    <w:rsid w:val="008B0712"/>
    <w:rsid w:val="008B0B93"/>
    <w:rsid w:val="008B1D3B"/>
    <w:rsid w:val="008B2C63"/>
    <w:rsid w:val="008B69E0"/>
    <w:rsid w:val="008C0F44"/>
    <w:rsid w:val="008C1879"/>
    <w:rsid w:val="008C25C0"/>
    <w:rsid w:val="008C2CC2"/>
    <w:rsid w:val="008C46C2"/>
    <w:rsid w:val="008C56D6"/>
    <w:rsid w:val="008C69A2"/>
    <w:rsid w:val="008C6B93"/>
    <w:rsid w:val="008C6DB9"/>
    <w:rsid w:val="008C773B"/>
    <w:rsid w:val="008D00AD"/>
    <w:rsid w:val="008D0938"/>
    <w:rsid w:val="008D341B"/>
    <w:rsid w:val="008D468D"/>
    <w:rsid w:val="008D480C"/>
    <w:rsid w:val="008D75D0"/>
    <w:rsid w:val="008E30BC"/>
    <w:rsid w:val="008E3733"/>
    <w:rsid w:val="008E5667"/>
    <w:rsid w:val="008E5B3E"/>
    <w:rsid w:val="008E6E2C"/>
    <w:rsid w:val="008F2403"/>
    <w:rsid w:val="008F4601"/>
    <w:rsid w:val="008F5737"/>
    <w:rsid w:val="008F5C51"/>
    <w:rsid w:val="008F63B6"/>
    <w:rsid w:val="008F64C3"/>
    <w:rsid w:val="008F6999"/>
    <w:rsid w:val="008F74E8"/>
    <w:rsid w:val="008F7845"/>
    <w:rsid w:val="008F7933"/>
    <w:rsid w:val="0090155A"/>
    <w:rsid w:val="00905753"/>
    <w:rsid w:val="00905BFD"/>
    <w:rsid w:val="00906AE8"/>
    <w:rsid w:val="00907D79"/>
    <w:rsid w:val="0091116F"/>
    <w:rsid w:val="00911493"/>
    <w:rsid w:val="00911E5B"/>
    <w:rsid w:val="00915788"/>
    <w:rsid w:val="00917B9D"/>
    <w:rsid w:val="00920708"/>
    <w:rsid w:val="009274C8"/>
    <w:rsid w:val="00927B4A"/>
    <w:rsid w:val="00932594"/>
    <w:rsid w:val="0093615E"/>
    <w:rsid w:val="00937739"/>
    <w:rsid w:val="009411CF"/>
    <w:rsid w:val="009415F9"/>
    <w:rsid w:val="00943061"/>
    <w:rsid w:val="009442F8"/>
    <w:rsid w:val="00945D8F"/>
    <w:rsid w:val="00947DC7"/>
    <w:rsid w:val="00950BCE"/>
    <w:rsid w:val="00953471"/>
    <w:rsid w:val="009541B7"/>
    <w:rsid w:val="0095564D"/>
    <w:rsid w:val="009576A6"/>
    <w:rsid w:val="00960716"/>
    <w:rsid w:val="00963514"/>
    <w:rsid w:val="00963BBC"/>
    <w:rsid w:val="00966F2D"/>
    <w:rsid w:val="009676CD"/>
    <w:rsid w:val="0097134B"/>
    <w:rsid w:val="009713F5"/>
    <w:rsid w:val="00971FAA"/>
    <w:rsid w:val="00973923"/>
    <w:rsid w:val="00974A9C"/>
    <w:rsid w:val="00976840"/>
    <w:rsid w:val="009779FC"/>
    <w:rsid w:val="00983AFC"/>
    <w:rsid w:val="00984AD1"/>
    <w:rsid w:val="00986BA1"/>
    <w:rsid w:val="00987D02"/>
    <w:rsid w:val="00987DC2"/>
    <w:rsid w:val="00990AF4"/>
    <w:rsid w:val="00991725"/>
    <w:rsid w:val="00991E7B"/>
    <w:rsid w:val="009923D2"/>
    <w:rsid w:val="00992621"/>
    <w:rsid w:val="00992D1E"/>
    <w:rsid w:val="00993AA3"/>
    <w:rsid w:val="00994E28"/>
    <w:rsid w:val="00996ABF"/>
    <w:rsid w:val="00997BB3"/>
    <w:rsid w:val="00997E25"/>
    <w:rsid w:val="009A5422"/>
    <w:rsid w:val="009A60D5"/>
    <w:rsid w:val="009A6DFC"/>
    <w:rsid w:val="009A747F"/>
    <w:rsid w:val="009B02E8"/>
    <w:rsid w:val="009B54D7"/>
    <w:rsid w:val="009B6569"/>
    <w:rsid w:val="009B6614"/>
    <w:rsid w:val="009B7B3B"/>
    <w:rsid w:val="009C3981"/>
    <w:rsid w:val="009C52B4"/>
    <w:rsid w:val="009C7DC7"/>
    <w:rsid w:val="009D1012"/>
    <w:rsid w:val="009D1030"/>
    <w:rsid w:val="009D1DBB"/>
    <w:rsid w:val="009D3B05"/>
    <w:rsid w:val="009D3B11"/>
    <w:rsid w:val="009D45BA"/>
    <w:rsid w:val="009D53FF"/>
    <w:rsid w:val="009D58C9"/>
    <w:rsid w:val="009D7F10"/>
    <w:rsid w:val="009E10FD"/>
    <w:rsid w:val="009E11D8"/>
    <w:rsid w:val="009E49CF"/>
    <w:rsid w:val="009E62D3"/>
    <w:rsid w:val="009E69A4"/>
    <w:rsid w:val="009E79FE"/>
    <w:rsid w:val="009F0563"/>
    <w:rsid w:val="009F0B7B"/>
    <w:rsid w:val="009F1471"/>
    <w:rsid w:val="009F2273"/>
    <w:rsid w:val="009F2F1A"/>
    <w:rsid w:val="009F2F23"/>
    <w:rsid w:val="009F317A"/>
    <w:rsid w:val="009F4B42"/>
    <w:rsid w:val="009F56CF"/>
    <w:rsid w:val="00A01839"/>
    <w:rsid w:val="00A02AFF"/>
    <w:rsid w:val="00A030DF"/>
    <w:rsid w:val="00A03DF3"/>
    <w:rsid w:val="00A047FD"/>
    <w:rsid w:val="00A05A6E"/>
    <w:rsid w:val="00A067F1"/>
    <w:rsid w:val="00A06AA0"/>
    <w:rsid w:val="00A10861"/>
    <w:rsid w:val="00A11115"/>
    <w:rsid w:val="00A122C8"/>
    <w:rsid w:val="00A125DE"/>
    <w:rsid w:val="00A166FC"/>
    <w:rsid w:val="00A22245"/>
    <w:rsid w:val="00A22AB7"/>
    <w:rsid w:val="00A23BBD"/>
    <w:rsid w:val="00A26BE7"/>
    <w:rsid w:val="00A3099B"/>
    <w:rsid w:val="00A33E0A"/>
    <w:rsid w:val="00A341B0"/>
    <w:rsid w:val="00A34C87"/>
    <w:rsid w:val="00A34E67"/>
    <w:rsid w:val="00A363B5"/>
    <w:rsid w:val="00A37BAA"/>
    <w:rsid w:val="00A423D9"/>
    <w:rsid w:val="00A50AC7"/>
    <w:rsid w:val="00A54078"/>
    <w:rsid w:val="00A54B9F"/>
    <w:rsid w:val="00A55996"/>
    <w:rsid w:val="00A56C4F"/>
    <w:rsid w:val="00A70CE1"/>
    <w:rsid w:val="00A72CAD"/>
    <w:rsid w:val="00A740B9"/>
    <w:rsid w:val="00A747F7"/>
    <w:rsid w:val="00A7567E"/>
    <w:rsid w:val="00A758D5"/>
    <w:rsid w:val="00A76B26"/>
    <w:rsid w:val="00A82374"/>
    <w:rsid w:val="00A84E60"/>
    <w:rsid w:val="00A86F06"/>
    <w:rsid w:val="00A87A84"/>
    <w:rsid w:val="00A92AE9"/>
    <w:rsid w:val="00A93FE6"/>
    <w:rsid w:val="00A943AF"/>
    <w:rsid w:val="00A94BBD"/>
    <w:rsid w:val="00A94D3C"/>
    <w:rsid w:val="00AA0338"/>
    <w:rsid w:val="00AA28E1"/>
    <w:rsid w:val="00AA4407"/>
    <w:rsid w:val="00AA59DF"/>
    <w:rsid w:val="00AA5DD1"/>
    <w:rsid w:val="00AA65AF"/>
    <w:rsid w:val="00AB1969"/>
    <w:rsid w:val="00AB4E26"/>
    <w:rsid w:val="00AB55AA"/>
    <w:rsid w:val="00AB5991"/>
    <w:rsid w:val="00AB72F0"/>
    <w:rsid w:val="00AC01E7"/>
    <w:rsid w:val="00AC190F"/>
    <w:rsid w:val="00AC1C9C"/>
    <w:rsid w:val="00AC276E"/>
    <w:rsid w:val="00AC28BF"/>
    <w:rsid w:val="00AC6B95"/>
    <w:rsid w:val="00AD1AB8"/>
    <w:rsid w:val="00AD2B96"/>
    <w:rsid w:val="00AD3444"/>
    <w:rsid w:val="00AD5FB7"/>
    <w:rsid w:val="00AD6DEF"/>
    <w:rsid w:val="00AD7DFF"/>
    <w:rsid w:val="00AE0036"/>
    <w:rsid w:val="00AE47D0"/>
    <w:rsid w:val="00AE4BCC"/>
    <w:rsid w:val="00AE5C5F"/>
    <w:rsid w:val="00AF0375"/>
    <w:rsid w:val="00AF0A6C"/>
    <w:rsid w:val="00AF2104"/>
    <w:rsid w:val="00AF2A52"/>
    <w:rsid w:val="00AF3029"/>
    <w:rsid w:val="00AF38C9"/>
    <w:rsid w:val="00AF50B6"/>
    <w:rsid w:val="00AF588C"/>
    <w:rsid w:val="00AF7015"/>
    <w:rsid w:val="00AF70B6"/>
    <w:rsid w:val="00B02379"/>
    <w:rsid w:val="00B02B38"/>
    <w:rsid w:val="00B02BEF"/>
    <w:rsid w:val="00B02E21"/>
    <w:rsid w:val="00B036FD"/>
    <w:rsid w:val="00B05307"/>
    <w:rsid w:val="00B068A3"/>
    <w:rsid w:val="00B07A30"/>
    <w:rsid w:val="00B10E17"/>
    <w:rsid w:val="00B138C7"/>
    <w:rsid w:val="00B13C1B"/>
    <w:rsid w:val="00B16C67"/>
    <w:rsid w:val="00B173C9"/>
    <w:rsid w:val="00B21A55"/>
    <w:rsid w:val="00B21D4D"/>
    <w:rsid w:val="00B23E8B"/>
    <w:rsid w:val="00B244E0"/>
    <w:rsid w:val="00B25902"/>
    <w:rsid w:val="00B25D30"/>
    <w:rsid w:val="00B25E58"/>
    <w:rsid w:val="00B27560"/>
    <w:rsid w:val="00B31641"/>
    <w:rsid w:val="00B3337F"/>
    <w:rsid w:val="00B33B23"/>
    <w:rsid w:val="00B35019"/>
    <w:rsid w:val="00B35F40"/>
    <w:rsid w:val="00B36070"/>
    <w:rsid w:val="00B42543"/>
    <w:rsid w:val="00B42FA0"/>
    <w:rsid w:val="00B458C4"/>
    <w:rsid w:val="00B45948"/>
    <w:rsid w:val="00B46570"/>
    <w:rsid w:val="00B47498"/>
    <w:rsid w:val="00B517C8"/>
    <w:rsid w:val="00B51B9E"/>
    <w:rsid w:val="00B52749"/>
    <w:rsid w:val="00B57311"/>
    <w:rsid w:val="00B62D11"/>
    <w:rsid w:val="00B65973"/>
    <w:rsid w:val="00B66A6B"/>
    <w:rsid w:val="00B70D68"/>
    <w:rsid w:val="00B70F08"/>
    <w:rsid w:val="00B721A7"/>
    <w:rsid w:val="00B73A22"/>
    <w:rsid w:val="00B74085"/>
    <w:rsid w:val="00B752E8"/>
    <w:rsid w:val="00B75C43"/>
    <w:rsid w:val="00B76897"/>
    <w:rsid w:val="00B778FB"/>
    <w:rsid w:val="00B82038"/>
    <w:rsid w:val="00B82F31"/>
    <w:rsid w:val="00B8349E"/>
    <w:rsid w:val="00B86D56"/>
    <w:rsid w:val="00B87BA6"/>
    <w:rsid w:val="00B924EF"/>
    <w:rsid w:val="00B93234"/>
    <w:rsid w:val="00B95845"/>
    <w:rsid w:val="00B9597E"/>
    <w:rsid w:val="00BA1415"/>
    <w:rsid w:val="00BA2E42"/>
    <w:rsid w:val="00BA4D18"/>
    <w:rsid w:val="00BA5498"/>
    <w:rsid w:val="00BA5684"/>
    <w:rsid w:val="00BA6A80"/>
    <w:rsid w:val="00BA6DAC"/>
    <w:rsid w:val="00BB1637"/>
    <w:rsid w:val="00BB60E4"/>
    <w:rsid w:val="00BC6EAD"/>
    <w:rsid w:val="00BD0143"/>
    <w:rsid w:val="00BD2D39"/>
    <w:rsid w:val="00BD5635"/>
    <w:rsid w:val="00BD76C4"/>
    <w:rsid w:val="00BE046A"/>
    <w:rsid w:val="00BE0677"/>
    <w:rsid w:val="00BE0D7A"/>
    <w:rsid w:val="00BE0E21"/>
    <w:rsid w:val="00BE1488"/>
    <w:rsid w:val="00BE290C"/>
    <w:rsid w:val="00BE2BC5"/>
    <w:rsid w:val="00BE2C26"/>
    <w:rsid w:val="00BE400A"/>
    <w:rsid w:val="00BE6C7E"/>
    <w:rsid w:val="00BE70DC"/>
    <w:rsid w:val="00BF3E39"/>
    <w:rsid w:val="00BF3FB2"/>
    <w:rsid w:val="00BF4932"/>
    <w:rsid w:val="00BF4CFC"/>
    <w:rsid w:val="00C0326E"/>
    <w:rsid w:val="00C03642"/>
    <w:rsid w:val="00C11602"/>
    <w:rsid w:val="00C12DDA"/>
    <w:rsid w:val="00C1399B"/>
    <w:rsid w:val="00C15B72"/>
    <w:rsid w:val="00C16793"/>
    <w:rsid w:val="00C173C5"/>
    <w:rsid w:val="00C21A94"/>
    <w:rsid w:val="00C22646"/>
    <w:rsid w:val="00C409C8"/>
    <w:rsid w:val="00C42C37"/>
    <w:rsid w:val="00C440ED"/>
    <w:rsid w:val="00C45DE5"/>
    <w:rsid w:val="00C47899"/>
    <w:rsid w:val="00C512AA"/>
    <w:rsid w:val="00C532A2"/>
    <w:rsid w:val="00C54FAF"/>
    <w:rsid w:val="00C5641B"/>
    <w:rsid w:val="00C57F73"/>
    <w:rsid w:val="00C6028E"/>
    <w:rsid w:val="00C6289F"/>
    <w:rsid w:val="00C709FF"/>
    <w:rsid w:val="00C70E90"/>
    <w:rsid w:val="00C710E5"/>
    <w:rsid w:val="00C7196C"/>
    <w:rsid w:val="00C71B5E"/>
    <w:rsid w:val="00C729A8"/>
    <w:rsid w:val="00C7321A"/>
    <w:rsid w:val="00C7618F"/>
    <w:rsid w:val="00C80873"/>
    <w:rsid w:val="00C826B9"/>
    <w:rsid w:val="00C85DE5"/>
    <w:rsid w:val="00C86194"/>
    <w:rsid w:val="00C90D81"/>
    <w:rsid w:val="00C92A52"/>
    <w:rsid w:val="00C93FBD"/>
    <w:rsid w:val="00C95063"/>
    <w:rsid w:val="00C95170"/>
    <w:rsid w:val="00C95E72"/>
    <w:rsid w:val="00C9680D"/>
    <w:rsid w:val="00C97456"/>
    <w:rsid w:val="00CA17AE"/>
    <w:rsid w:val="00CA208F"/>
    <w:rsid w:val="00CA2E26"/>
    <w:rsid w:val="00CA34B3"/>
    <w:rsid w:val="00CA3F5B"/>
    <w:rsid w:val="00CA485F"/>
    <w:rsid w:val="00CA48D9"/>
    <w:rsid w:val="00CA4CC6"/>
    <w:rsid w:val="00CA6827"/>
    <w:rsid w:val="00CB319B"/>
    <w:rsid w:val="00CB6A9E"/>
    <w:rsid w:val="00CC0648"/>
    <w:rsid w:val="00CC1810"/>
    <w:rsid w:val="00CC2B6E"/>
    <w:rsid w:val="00CC3558"/>
    <w:rsid w:val="00CC3C92"/>
    <w:rsid w:val="00CC60FE"/>
    <w:rsid w:val="00CC6A20"/>
    <w:rsid w:val="00CD00B9"/>
    <w:rsid w:val="00CD0B2D"/>
    <w:rsid w:val="00CD1F73"/>
    <w:rsid w:val="00CD2C19"/>
    <w:rsid w:val="00CD3424"/>
    <w:rsid w:val="00CD4190"/>
    <w:rsid w:val="00CD4BA2"/>
    <w:rsid w:val="00CD5AEA"/>
    <w:rsid w:val="00CD66D0"/>
    <w:rsid w:val="00CE0CDA"/>
    <w:rsid w:val="00CE27A4"/>
    <w:rsid w:val="00CE6AA8"/>
    <w:rsid w:val="00CE6B21"/>
    <w:rsid w:val="00CE756A"/>
    <w:rsid w:val="00CF0EC8"/>
    <w:rsid w:val="00CF2524"/>
    <w:rsid w:val="00CF3FB9"/>
    <w:rsid w:val="00CF42B2"/>
    <w:rsid w:val="00CF4BAB"/>
    <w:rsid w:val="00CF59DA"/>
    <w:rsid w:val="00CF6EB4"/>
    <w:rsid w:val="00CF701C"/>
    <w:rsid w:val="00D00423"/>
    <w:rsid w:val="00D01FA3"/>
    <w:rsid w:val="00D03751"/>
    <w:rsid w:val="00D051DD"/>
    <w:rsid w:val="00D05512"/>
    <w:rsid w:val="00D05F99"/>
    <w:rsid w:val="00D067F0"/>
    <w:rsid w:val="00D1323E"/>
    <w:rsid w:val="00D138C4"/>
    <w:rsid w:val="00D179D4"/>
    <w:rsid w:val="00D2033B"/>
    <w:rsid w:val="00D21822"/>
    <w:rsid w:val="00D241ED"/>
    <w:rsid w:val="00D2497C"/>
    <w:rsid w:val="00D2501C"/>
    <w:rsid w:val="00D262B5"/>
    <w:rsid w:val="00D27544"/>
    <w:rsid w:val="00D31BAE"/>
    <w:rsid w:val="00D337D4"/>
    <w:rsid w:val="00D402BC"/>
    <w:rsid w:val="00D40B48"/>
    <w:rsid w:val="00D4344D"/>
    <w:rsid w:val="00D440C7"/>
    <w:rsid w:val="00D452FD"/>
    <w:rsid w:val="00D51255"/>
    <w:rsid w:val="00D519DD"/>
    <w:rsid w:val="00D538DD"/>
    <w:rsid w:val="00D550DD"/>
    <w:rsid w:val="00D55F24"/>
    <w:rsid w:val="00D560A2"/>
    <w:rsid w:val="00D56D5C"/>
    <w:rsid w:val="00D57BB3"/>
    <w:rsid w:val="00D601EE"/>
    <w:rsid w:val="00D617EC"/>
    <w:rsid w:val="00D630DF"/>
    <w:rsid w:val="00D65779"/>
    <w:rsid w:val="00D72438"/>
    <w:rsid w:val="00D75855"/>
    <w:rsid w:val="00D75ABA"/>
    <w:rsid w:val="00D927EA"/>
    <w:rsid w:val="00D92D50"/>
    <w:rsid w:val="00D93683"/>
    <w:rsid w:val="00D94A2B"/>
    <w:rsid w:val="00D94FC2"/>
    <w:rsid w:val="00D951F3"/>
    <w:rsid w:val="00D95BEA"/>
    <w:rsid w:val="00D969CE"/>
    <w:rsid w:val="00D97F62"/>
    <w:rsid w:val="00DA3A80"/>
    <w:rsid w:val="00DA5C80"/>
    <w:rsid w:val="00DA622F"/>
    <w:rsid w:val="00DA724F"/>
    <w:rsid w:val="00DB1268"/>
    <w:rsid w:val="00DC061A"/>
    <w:rsid w:val="00DC1CD1"/>
    <w:rsid w:val="00DC1FFE"/>
    <w:rsid w:val="00DC2260"/>
    <w:rsid w:val="00DC34A4"/>
    <w:rsid w:val="00DC6C83"/>
    <w:rsid w:val="00DD5A37"/>
    <w:rsid w:val="00DD642D"/>
    <w:rsid w:val="00DE008C"/>
    <w:rsid w:val="00DE042F"/>
    <w:rsid w:val="00DE1050"/>
    <w:rsid w:val="00DE392E"/>
    <w:rsid w:val="00DE3AFF"/>
    <w:rsid w:val="00DE50D6"/>
    <w:rsid w:val="00DE75D3"/>
    <w:rsid w:val="00DE7F48"/>
    <w:rsid w:val="00DF004A"/>
    <w:rsid w:val="00DF1A91"/>
    <w:rsid w:val="00E00C7A"/>
    <w:rsid w:val="00E0130E"/>
    <w:rsid w:val="00E027C0"/>
    <w:rsid w:val="00E04AAA"/>
    <w:rsid w:val="00E05BA4"/>
    <w:rsid w:val="00E05D6D"/>
    <w:rsid w:val="00E05ED7"/>
    <w:rsid w:val="00E1126B"/>
    <w:rsid w:val="00E13726"/>
    <w:rsid w:val="00E13961"/>
    <w:rsid w:val="00E13D7A"/>
    <w:rsid w:val="00E13F1F"/>
    <w:rsid w:val="00E1547B"/>
    <w:rsid w:val="00E16564"/>
    <w:rsid w:val="00E16C9E"/>
    <w:rsid w:val="00E16E4F"/>
    <w:rsid w:val="00E17D34"/>
    <w:rsid w:val="00E20893"/>
    <w:rsid w:val="00E21A93"/>
    <w:rsid w:val="00E26EFD"/>
    <w:rsid w:val="00E27080"/>
    <w:rsid w:val="00E27C13"/>
    <w:rsid w:val="00E30124"/>
    <w:rsid w:val="00E34D13"/>
    <w:rsid w:val="00E40717"/>
    <w:rsid w:val="00E40AD6"/>
    <w:rsid w:val="00E47784"/>
    <w:rsid w:val="00E50992"/>
    <w:rsid w:val="00E50DCD"/>
    <w:rsid w:val="00E514E8"/>
    <w:rsid w:val="00E529D6"/>
    <w:rsid w:val="00E53227"/>
    <w:rsid w:val="00E66129"/>
    <w:rsid w:val="00E661DB"/>
    <w:rsid w:val="00E66E00"/>
    <w:rsid w:val="00E70A9A"/>
    <w:rsid w:val="00E73DFA"/>
    <w:rsid w:val="00E74559"/>
    <w:rsid w:val="00E753B9"/>
    <w:rsid w:val="00E76139"/>
    <w:rsid w:val="00E76568"/>
    <w:rsid w:val="00E77555"/>
    <w:rsid w:val="00E80B1B"/>
    <w:rsid w:val="00E82A20"/>
    <w:rsid w:val="00E82BB9"/>
    <w:rsid w:val="00E844B3"/>
    <w:rsid w:val="00E900FA"/>
    <w:rsid w:val="00E90DC6"/>
    <w:rsid w:val="00E91624"/>
    <w:rsid w:val="00E917FE"/>
    <w:rsid w:val="00E92771"/>
    <w:rsid w:val="00E92822"/>
    <w:rsid w:val="00E94628"/>
    <w:rsid w:val="00EA0483"/>
    <w:rsid w:val="00EA04ED"/>
    <w:rsid w:val="00EA1527"/>
    <w:rsid w:val="00EA4745"/>
    <w:rsid w:val="00EC04A2"/>
    <w:rsid w:val="00EC64B2"/>
    <w:rsid w:val="00ED498F"/>
    <w:rsid w:val="00ED4ED8"/>
    <w:rsid w:val="00EE0910"/>
    <w:rsid w:val="00EE170E"/>
    <w:rsid w:val="00EE1EA4"/>
    <w:rsid w:val="00EE24DA"/>
    <w:rsid w:val="00EE2502"/>
    <w:rsid w:val="00EE3490"/>
    <w:rsid w:val="00EE4462"/>
    <w:rsid w:val="00EE5B55"/>
    <w:rsid w:val="00EE6639"/>
    <w:rsid w:val="00EE6B70"/>
    <w:rsid w:val="00EF0D78"/>
    <w:rsid w:val="00EF1981"/>
    <w:rsid w:val="00EF1A78"/>
    <w:rsid w:val="00EF1BA0"/>
    <w:rsid w:val="00EF258F"/>
    <w:rsid w:val="00EF3030"/>
    <w:rsid w:val="00EF451A"/>
    <w:rsid w:val="00EF7CDC"/>
    <w:rsid w:val="00F01538"/>
    <w:rsid w:val="00F02651"/>
    <w:rsid w:val="00F0386A"/>
    <w:rsid w:val="00F03A29"/>
    <w:rsid w:val="00F0715A"/>
    <w:rsid w:val="00F1527D"/>
    <w:rsid w:val="00F1539E"/>
    <w:rsid w:val="00F15EE3"/>
    <w:rsid w:val="00F219B3"/>
    <w:rsid w:val="00F22766"/>
    <w:rsid w:val="00F25C8D"/>
    <w:rsid w:val="00F3016B"/>
    <w:rsid w:val="00F30625"/>
    <w:rsid w:val="00F34B5E"/>
    <w:rsid w:val="00F34BF7"/>
    <w:rsid w:val="00F37213"/>
    <w:rsid w:val="00F404D8"/>
    <w:rsid w:val="00F4286E"/>
    <w:rsid w:val="00F43CBE"/>
    <w:rsid w:val="00F47414"/>
    <w:rsid w:val="00F4753E"/>
    <w:rsid w:val="00F47611"/>
    <w:rsid w:val="00F5205F"/>
    <w:rsid w:val="00F5227C"/>
    <w:rsid w:val="00F55459"/>
    <w:rsid w:val="00F556D9"/>
    <w:rsid w:val="00F561C4"/>
    <w:rsid w:val="00F57F18"/>
    <w:rsid w:val="00F61C25"/>
    <w:rsid w:val="00F63571"/>
    <w:rsid w:val="00F66EF2"/>
    <w:rsid w:val="00F67BE1"/>
    <w:rsid w:val="00F70622"/>
    <w:rsid w:val="00F70ECA"/>
    <w:rsid w:val="00F71C10"/>
    <w:rsid w:val="00F72F6A"/>
    <w:rsid w:val="00F7320C"/>
    <w:rsid w:val="00F73E4D"/>
    <w:rsid w:val="00F76552"/>
    <w:rsid w:val="00F77791"/>
    <w:rsid w:val="00F77C86"/>
    <w:rsid w:val="00F80B9B"/>
    <w:rsid w:val="00F81DB1"/>
    <w:rsid w:val="00F82911"/>
    <w:rsid w:val="00F836CE"/>
    <w:rsid w:val="00F838E6"/>
    <w:rsid w:val="00F85E16"/>
    <w:rsid w:val="00F87714"/>
    <w:rsid w:val="00F91121"/>
    <w:rsid w:val="00F92E5C"/>
    <w:rsid w:val="00F93083"/>
    <w:rsid w:val="00F93607"/>
    <w:rsid w:val="00F947CA"/>
    <w:rsid w:val="00F95D2E"/>
    <w:rsid w:val="00F96863"/>
    <w:rsid w:val="00F96ACB"/>
    <w:rsid w:val="00F96BE5"/>
    <w:rsid w:val="00F978FF"/>
    <w:rsid w:val="00FB0C07"/>
    <w:rsid w:val="00FB0DA9"/>
    <w:rsid w:val="00FB6BDA"/>
    <w:rsid w:val="00FC1EF8"/>
    <w:rsid w:val="00FC207C"/>
    <w:rsid w:val="00FC29EC"/>
    <w:rsid w:val="00FC4335"/>
    <w:rsid w:val="00FC590C"/>
    <w:rsid w:val="00FD492C"/>
    <w:rsid w:val="00FD7DF4"/>
    <w:rsid w:val="00FE0554"/>
    <w:rsid w:val="00FE1E18"/>
    <w:rsid w:val="00FE1E6B"/>
    <w:rsid w:val="00FE3DCF"/>
    <w:rsid w:val="00FE4AB0"/>
    <w:rsid w:val="00FE55A1"/>
    <w:rsid w:val="00FF03D3"/>
    <w:rsid w:val="00FF2352"/>
    <w:rsid w:val="00FF64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3157E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18E0"/>
    <w:pPr>
      <w:suppressAutoHyphens/>
      <w:spacing w:after="160" w:line="256" w:lineRule="auto"/>
    </w:pPr>
    <w:rPr>
      <w:rFonts w:ascii="Calibri" w:eastAsia="SimSun" w:hAnsi="Calibri" w:cs="Tahoma"/>
      <w:sz w:val="22"/>
      <w:szCs w:val="22"/>
      <w:lang w:eastAsia="ar-SA"/>
    </w:rPr>
  </w:style>
  <w:style w:type="paragraph" w:styleId="Nagwek1">
    <w:name w:val="heading 1"/>
    <w:basedOn w:val="Nagwek10"/>
    <w:next w:val="Tekstpodstawowy"/>
    <w:link w:val="Nagwek1Znak"/>
    <w:qFormat/>
    <w:rsid w:val="00BA6A80"/>
    <w:pPr>
      <w:numPr>
        <w:numId w:val="21"/>
      </w:numPr>
      <w:outlineLvl w:val="0"/>
    </w:pPr>
    <w:rPr>
      <w:rFonts w:ascii="Arial Narrow" w:eastAsia="Arial Unicode MS" w:hAnsi="Arial Narrow" w:cs="Tahoma"/>
      <w:b/>
      <w:bCs/>
      <w:szCs w:val="48"/>
    </w:rPr>
  </w:style>
  <w:style w:type="paragraph" w:styleId="Nagwek2">
    <w:name w:val="heading 2"/>
    <w:basedOn w:val="Nagwek10"/>
    <w:next w:val="Tekstpodstawowy"/>
    <w:qFormat/>
    <w:rsid w:val="00DE392E"/>
    <w:pPr>
      <w:numPr>
        <w:ilvl w:val="1"/>
        <w:numId w:val="21"/>
      </w:numPr>
      <w:outlineLvl w:val="1"/>
    </w:pPr>
    <w:rPr>
      <w:rFonts w:ascii="Arial Narrow" w:eastAsia="Arial Unicode MS" w:hAnsi="Arial Narrow" w:cs="Tahoma"/>
      <w:b/>
      <w:bCs/>
      <w:sz w:val="24"/>
      <w:szCs w:val="36"/>
    </w:rPr>
  </w:style>
  <w:style w:type="paragraph" w:styleId="Nagwek3">
    <w:name w:val="heading 3"/>
    <w:basedOn w:val="Normalny"/>
    <w:next w:val="Normalny"/>
    <w:link w:val="Nagwek3Znak"/>
    <w:uiPriority w:val="9"/>
    <w:semiHidden/>
    <w:unhideWhenUsed/>
    <w:qFormat/>
    <w:rsid w:val="00624EA0"/>
    <w:pPr>
      <w:keepNext/>
      <w:keepLines/>
      <w:numPr>
        <w:ilvl w:val="2"/>
        <w:numId w:val="2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624EA0"/>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24EA0"/>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624EA0"/>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624EA0"/>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624EA0"/>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24EA0"/>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SownikOPISHASAZnak">
    <w:name w:val="Słownik OPIS HASŁA Znak"/>
    <w:rPr>
      <w:rFonts w:ascii="Calibri" w:eastAsia="Calibri" w:hAnsi="Calibri" w:cs="Times New Roman"/>
    </w:rPr>
  </w:style>
  <w:style w:type="character" w:customStyle="1" w:styleId="TekstprzypisudolnegoZnak">
    <w:name w:val="Tekst przypisu dolnego Znak"/>
    <w:rPr>
      <w:rFonts w:ascii="Arial" w:eastAsia="Arial" w:hAnsi="Arial" w:cs="Arial"/>
      <w:color w:val="000000"/>
      <w:sz w:val="20"/>
      <w:szCs w:val="20"/>
    </w:rPr>
  </w:style>
  <w:style w:type="character" w:customStyle="1" w:styleId="Odwoanieprzypisudolnego1">
    <w:name w:val="Odwołanie przypisu dolnego1"/>
    <w:rPr>
      <w:vertAlign w:val="superscript"/>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rPr>
      <w:rFonts w:ascii="Arial" w:eastAsia="Arial" w:hAnsi="Arial" w:cs="Arial"/>
      <w:i/>
      <w:iCs/>
      <w:color w:val="44546A"/>
      <w:sz w:val="18"/>
      <w:szCs w:val="18"/>
    </w:rPr>
  </w:style>
  <w:style w:type="character" w:customStyle="1" w:styleId="ListLabel1">
    <w:name w:val="ListLabel 1"/>
    <w:rPr>
      <w:b/>
    </w:rPr>
  </w:style>
  <w:style w:type="character" w:customStyle="1" w:styleId="ListLabel2">
    <w:name w:val="ListLabel 2"/>
    <w:rPr>
      <w:rFonts w:cs="Courier New"/>
    </w:rPr>
  </w:style>
  <w:style w:type="character" w:customStyle="1" w:styleId="Znakiprzypiswdolnych">
    <w:name w:val="Znaki przypisów dolnych"/>
  </w:style>
  <w:style w:type="character" w:styleId="Odwoanieprzypisudolnego">
    <w:name w:val="footnote reference"/>
    <w:rPr>
      <w:vertAlign w:val="superscript"/>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character" w:styleId="Odwoanieprzypisukocowego">
    <w:name w:val="endnote reference"/>
    <w:rPr>
      <w:vertAlign w:val="superscript"/>
    </w:rPr>
  </w:style>
  <w:style w:type="character" w:customStyle="1" w:styleId="Znakiprzypiswkocowych">
    <w:name w:val="Znaki przypisów końcowych"/>
  </w:style>
  <w:style w:type="paragraph" w:customStyle="1" w:styleId="Nagwek10">
    <w:name w:val="Nagłówek1"/>
    <w:basedOn w:val="Normalny"/>
    <w:next w:val="Tekstpodstawowy"/>
    <w:link w:val="Nagwek1Znak0"/>
    <w:pPr>
      <w:keepNext/>
      <w:spacing w:before="240" w:after="120"/>
    </w:pPr>
    <w:rPr>
      <w:rFonts w:ascii="Arial" w:eastAsia="Microsoft YaHei" w:hAnsi="Arial" w:cs="Lucida Sans"/>
      <w:sz w:val="28"/>
      <w:szCs w:val="28"/>
    </w:rPr>
  </w:style>
  <w:style w:type="paragraph" w:styleId="Tekstpodstawowy">
    <w:name w:val="Body Text"/>
    <w:basedOn w:val="Normalny"/>
    <w:link w:val="TekstpodstawowyZnak"/>
    <w:pPr>
      <w:spacing w:after="120"/>
    </w:pPr>
  </w:style>
  <w:style w:type="paragraph" w:styleId="Lista">
    <w:name w:val="List"/>
    <w:basedOn w:val="Tekstpodstawowy"/>
    <w:rPr>
      <w:rFonts w:cs="Lucida Sans"/>
    </w:rPr>
  </w:style>
  <w:style w:type="paragraph" w:customStyle="1" w:styleId="Podpis1">
    <w:name w:val="Podpis1"/>
    <w:basedOn w:val="Normalny"/>
    <w:pPr>
      <w:suppressLineNumbers/>
      <w:spacing w:before="120" w:after="120"/>
    </w:pPr>
    <w:rPr>
      <w:rFonts w:cs="Lucida Sans"/>
      <w:i/>
      <w:iCs/>
      <w:sz w:val="24"/>
      <w:szCs w:val="24"/>
    </w:rPr>
  </w:style>
  <w:style w:type="paragraph" w:customStyle="1" w:styleId="Indeks">
    <w:name w:val="Indeks"/>
    <w:basedOn w:val="Normalny"/>
    <w:pPr>
      <w:suppressLineNumbers/>
    </w:pPr>
    <w:rPr>
      <w:rFonts w:cs="Lucida Sans"/>
    </w:rPr>
  </w:style>
  <w:style w:type="paragraph" w:customStyle="1" w:styleId="Akapitzlist1">
    <w:name w:val="Akapit z listą1"/>
    <w:basedOn w:val="Normalny"/>
    <w:pPr>
      <w:ind w:left="720"/>
    </w:pPr>
  </w:style>
  <w:style w:type="paragraph" w:customStyle="1" w:styleId="SownikOPISHASA">
    <w:name w:val="Słownik OPIS HASŁA"/>
    <w:basedOn w:val="Normalny"/>
    <w:pPr>
      <w:spacing w:after="120" w:line="100" w:lineRule="atLeast"/>
      <w:ind w:left="284"/>
    </w:pPr>
    <w:rPr>
      <w:rFonts w:eastAsia="Calibri" w:cs="Times New Roman"/>
    </w:rPr>
  </w:style>
  <w:style w:type="paragraph" w:customStyle="1" w:styleId="Tekstprzypisudolnego1">
    <w:name w:val="Tekst przypisu dolnego1"/>
    <w:basedOn w:val="Normalny"/>
    <w:pPr>
      <w:spacing w:after="0" w:line="100" w:lineRule="atLeast"/>
      <w:ind w:left="10" w:right="85" w:hanging="10"/>
      <w:jc w:val="both"/>
    </w:pPr>
    <w:rPr>
      <w:rFonts w:ascii="Arial" w:eastAsia="Arial" w:hAnsi="Arial" w:cs="Arial"/>
      <w:color w:val="000000"/>
      <w:sz w:val="20"/>
      <w:szCs w:val="20"/>
    </w:rPr>
  </w:style>
  <w:style w:type="paragraph" w:customStyle="1" w:styleId="Legenda1">
    <w:name w:val="Legenda1"/>
    <w:basedOn w:val="Normalny"/>
    <w:pPr>
      <w:spacing w:after="200" w:line="100" w:lineRule="atLeast"/>
      <w:ind w:left="10" w:right="85" w:hanging="10"/>
      <w:jc w:val="both"/>
    </w:pPr>
    <w:rPr>
      <w:rFonts w:ascii="Arial" w:eastAsia="Arial" w:hAnsi="Arial" w:cs="Arial"/>
      <w:i/>
      <w:iCs/>
      <w:color w:val="44546A"/>
      <w:sz w:val="18"/>
      <w:szCs w:val="18"/>
    </w:rPr>
  </w:style>
  <w:style w:type="paragraph" w:styleId="Tekstprzypisudolnego">
    <w:name w:val="footnote text"/>
    <w:basedOn w:val="Normalny"/>
    <w:pPr>
      <w:suppressLineNumbers/>
      <w:ind w:left="283" w:hanging="283"/>
    </w:pPr>
    <w:rPr>
      <w:sz w:val="20"/>
      <w:szCs w:val="20"/>
    </w:rPr>
  </w:style>
  <w:style w:type="paragraph" w:customStyle="1" w:styleId="Zawartotabeli">
    <w:name w:val="Zawartość tabeli"/>
    <w:basedOn w:val="Normalny"/>
    <w:pPr>
      <w:suppressLineNumbers/>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link w:val="LegendaZnak"/>
    <w:uiPriority w:val="35"/>
    <w:unhideWhenUsed/>
    <w:qFormat/>
    <w:rsid w:val="00E73DFA"/>
    <w:pPr>
      <w:suppressAutoHyphens w:val="0"/>
      <w:spacing w:after="200" w:line="240" w:lineRule="auto"/>
      <w:ind w:left="10" w:right="85" w:hanging="10"/>
      <w:jc w:val="both"/>
    </w:pPr>
    <w:rPr>
      <w:rFonts w:ascii="Arial" w:eastAsia="Arial" w:hAnsi="Arial" w:cs="Times New Roman"/>
      <w:i/>
      <w:iCs/>
      <w:color w:val="44546A"/>
      <w:sz w:val="18"/>
      <w:szCs w:val="18"/>
      <w:lang w:val="x-none" w:eastAsia="x-none"/>
    </w:rPr>
  </w:style>
  <w:style w:type="paragraph" w:styleId="Tekstdymka">
    <w:name w:val="Balloon Text"/>
    <w:basedOn w:val="Normalny"/>
    <w:link w:val="TekstdymkaZnak"/>
    <w:uiPriority w:val="99"/>
    <w:semiHidden/>
    <w:unhideWhenUsed/>
    <w:rsid w:val="006D659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6595"/>
    <w:rPr>
      <w:rFonts w:ascii="Segoe UI" w:eastAsia="SimSun" w:hAnsi="Segoe UI" w:cs="Segoe UI"/>
      <w:sz w:val="18"/>
      <w:szCs w:val="18"/>
      <w:lang w:eastAsia="ar-SA"/>
    </w:rPr>
  </w:style>
  <w:style w:type="paragraph" w:styleId="Akapitzlist">
    <w:name w:val="List Paragraph"/>
    <w:basedOn w:val="Normalny"/>
    <w:uiPriority w:val="34"/>
    <w:qFormat/>
    <w:rsid w:val="00791D19"/>
    <w:pPr>
      <w:ind w:left="720"/>
      <w:contextualSpacing/>
    </w:pPr>
  </w:style>
  <w:style w:type="paragraph" w:styleId="Nagwek">
    <w:name w:val="header"/>
    <w:basedOn w:val="Normalny"/>
    <w:link w:val="NagwekZnak"/>
    <w:uiPriority w:val="99"/>
    <w:unhideWhenUsed/>
    <w:rsid w:val="005C43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351"/>
    <w:rPr>
      <w:rFonts w:ascii="Calibri" w:eastAsia="SimSun" w:hAnsi="Calibri" w:cs="Tahoma"/>
      <w:sz w:val="22"/>
      <w:szCs w:val="22"/>
      <w:lang w:eastAsia="ar-SA"/>
    </w:rPr>
  </w:style>
  <w:style w:type="paragraph" w:styleId="Stopka">
    <w:name w:val="footer"/>
    <w:basedOn w:val="Normalny"/>
    <w:link w:val="StopkaZnak"/>
    <w:uiPriority w:val="99"/>
    <w:unhideWhenUsed/>
    <w:rsid w:val="005C435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351"/>
    <w:rPr>
      <w:rFonts w:ascii="Calibri" w:eastAsia="SimSun" w:hAnsi="Calibri" w:cs="Tahoma"/>
      <w:sz w:val="22"/>
      <w:szCs w:val="22"/>
      <w:lang w:eastAsia="ar-SA"/>
    </w:rPr>
  </w:style>
  <w:style w:type="character" w:customStyle="1" w:styleId="TekstpodstawowyZnak">
    <w:name w:val="Tekst podstawowy Znak"/>
    <w:basedOn w:val="Domylnaczcionkaakapitu"/>
    <w:link w:val="Tekstpodstawowy"/>
    <w:rsid w:val="006649DB"/>
    <w:rPr>
      <w:rFonts w:ascii="Calibri" w:eastAsia="SimSun" w:hAnsi="Calibri" w:cs="Tahoma"/>
      <w:sz w:val="22"/>
      <w:szCs w:val="22"/>
      <w:lang w:eastAsia="ar-SA"/>
    </w:rPr>
  </w:style>
  <w:style w:type="character" w:styleId="Hipercze">
    <w:name w:val="Hyperlink"/>
    <w:basedOn w:val="Domylnaczcionkaakapitu"/>
    <w:uiPriority w:val="99"/>
    <w:unhideWhenUsed/>
    <w:rsid w:val="008F5737"/>
    <w:rPr>
      <w:color w:val="0563C1" w:themeColor="hyperlink"/>
      <w:u w:val="single"/>
    </w:rPr>
  </w:style>
  <w:style w:type="character" w:customStyle="1" w:styleId="Nierozpoznanawzmianka1">
    <w:name w:val="Nierozpoznana wzmianka1"/>
    <w:basedOn w:val="Domylnaczcionkaakapitu"/>
    <w:uiPriority w:val="99"/>
    <w:semiHidden/>
    <w:unhideWhenUsed/>
    <w:rsid w:val="008F5737"/>
    <w:rPr>
      <w:color w:val="808080"/>
      <w:shd w:val="clear" w:color="auto" w:fill="E6E6E6"/>
    </w:rPr>
  </w:style>
  <w:style w:type="character" w:customStyle="1" w:styleId="Nagwek1Znak0">
    <w:name w:val="Nagłówek1 Znak"/>
    <w:basedOn w:val="Domylnaczcionkaakapitu"/>
    <w:link w:val="Nagwek10"/>
    <w:rsid w:val="00DE392E"/>
    <w:rPr>
      <w:rFonts w:ascii="Arial" w:eastAsia="Microsoft YaHei" w:hAnsi="Arial" w:cs="Lucida Sans"/>
      <w:sz w:val="28"/>
      <w:szCs w:val="28"/>
      <w:lang w:eastAsia="ar-SA"/>
    </w:rPr>
  </w:style>
  <w:style w:type="character" w:customStyle="1" w:styleId="Nagwek1Znak">
    <w:name w:val="Nagłówek 1 Znak"/>
    <w:basedOn w:val="Nagwek1Znak0"/>
    <w:link w:val="Nagwek1"/>
    <w:rsid w:val="00BA6A80"/>
    <w:rPr>
      <w:rFonts w:ascii="Arial Narrow" w:eastAsia="Arial Unicode MS" w:hAnsi="Arial Narrow" w:cs="Tahoma"/>
      <w:b/>
      <w:bCs/>
      <w:sz w:val="28"/>
      <w:szCs w:val="48"/>
      <w:lang w:eastAsia="ar-SA"/>
    </w:rPr>
  </w:style>
  <w:style w:type="paragraph" w:styleId="Spisilustracji">
    <w:name w:val="table of figures"/>
    <w:basedOn w:val="Normalny"/>
    <w:next w:val="Normalny"/>
    <w:uiPriority w:val="99"/>
    <w:unhideWhenUsed/>
    <w:rsid w:val="00F4753E"/>
    <w:pPr>
      <w:spacing w:after="0"/>
    </w:pPr>
  </w:style>
  <w:style w:type="paragraph" w:styleId="Nagwekspisutreci">
    <w:name w:val="TOC Heading"/>
    <w:basedOn w:val="Nagwek1"/>
    <w:next w:val="Normalny"/>
    <w:uiPriority w:val="39"/>
    <w:unhideWhenUsed/>
    <w:qFormat/>
    <w:rsid w:val="001F5EA6"/>
    <w:pPr>
      <w:keepLines/>
      <w:suppressAutoHyphens w:val="0"/>
      <w:spacing w:after="0" w:line="259" w:lineRule="auto"/>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D5C62"/>
    <w:pPr>
      <w:spacing w:after="100"/>
    </w:pPr>
    <w:rPr>
      <w:rFonts w:ascii="Arial Narrow" w:hAnsi="Arial Narrow"/>
      <w:sz w:val="20"/>
    </w:rPr>
  </w:style>
  <w:style w:type="paragraph" w:styleId="Spistreci2">
    <w:name w:val="toc 2"/>
    <w:basedOn w:val="Normalny"/>
    <w:next w:val="Normalny"/>
    <w:autoRedefine/>
    <w:uiPriority w:val="39"/>
    <w:unhideWhenUsed/>
    <w:rsid w:val="008F64C3"/>
    <w:pPr>
      <w:tabs>
        <w:tab w:val="left" w:pos="851"/>
        <w:tab w:val="right" w:leader="dot" w:pos="9394"/>
      </w:tabs>
      <w:spacing w:after="100"/>
      <w:ind w:left="220"/>
    </w:pPr>
  </w:style>
  <w:style w:type="paragraph" w:styleId="Spistreci3">
    <w:name w:val="toc 3"/>
    <w:basedOn w:val="Normalny"/>
    <w:next w:val="Normalny"/>
    <w:autoRedefine/>
    <w:uiPriority w:val="39"/>
    <w:unhideWhenUsed/>
    <w:rsid w:val="00740CCB"/>
    <w:pPr>
      <w:suppressAutoHyphens w:val="0"/>
      <w:spacing w:after="100" w:line="259" w:lineRule="auto"/>
      <w:ind w:left="440"/>
    </w:pPr>
    <w:rPr>
      <w:rFonts w:asciiTheme="minorHAnsi" w:eastAsiaTheme="minorEastAsia" w:hAnsiTheme="minorHAnsi" w:cs="Times New Roman"/>
      <w:lang w:eastAsia="pl-PL"/>
    </w:rPr>
  </w:style>
  <w:style w:type="table" w:styleId="Tabela-Siatka">
    <w:name w:val="Table Grid"/>
    <w:basedOn w:val="Standardowy"/>
    <w:uiPriority w:val="39"/>
    <w:rsid w:val="0012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F219B3"/>
    <w:rPr>
      <w:color w:val="605E5C"/>
      <w:shd w:val="clear" w:color="auto" w:fill="E1DFDD"/>
    </w:rPr>
  </w:style>
  <w:style w:type="character" w:customStyle="1" w:styleId="Nagwek3Znak">
    <w:name w:val="Nagłówek 3 Znak"/>
    <w:basedOn w:val="Domylnaczcionkaakapitu"/>
    <w:link w:val="Nagwek3"/>
    <w:uiPriority w:val="9"/>
    <w:semiHidden/>
    <w:rsid w:val="00624EA0"/>
    <w:rPr>
      <w:rFonts w:asciiTheme="majorHAnsi" w:eastAsiaTheme="majorEastAsia" w:hAnsiTheme="majorHAnsi" w:cstheme="majorBidi"/>
      <w:color w:val="1F3763" w:themeColor="accent1" w:themeShade="7F"/>
      <w:sz w:val="24"/>
      <w:szCs w:val="24"/>
      <w:lang w:eastAsia="ar-SA"/>
    </w:rPr>
  </w:style>
  <w:style w:type="character" w:customStyle="1" w:styleId="Nagwek4Znak">
    <w:name w:val="Nagłówek 4 Znak"/>
    <w:basedOn w:val="Domylnaczcionkaakapitu"/>
    <w:link w:val="Nagwek4"/>
    <w:uiPriority w:val="9"/>
    <w:semiHidden/>
    <w:rsid w:val="00624EA0"/>
    <w:rPr>
      <w:rFonts w:asciiTheme="majorHAnsi" w:eastAsiaTheme="majorEastAsia" w:hAnsiTheme="majorHAnsi" w:cstheme="majorBidi"/>
      <w:i/>
      <w:iCs/>
      <w:color w:val="2F5496" w:themeColor="accent1" w:themeShade="BF"/>
      <w:sz w:val="22"/>
      <w:szCs w:val="22"/>
      <w:lang w:eastAsia="ar-SA"/>
    </w:rPr>
  </w:style>
  <w:style w:type="character" w:customStyle="1" w:styleId="Nagwek5Znak">
    <w:name w:val="Nagłówek 5 Znak"/>
    <w:basedOn w:val="Domylnaczcionkaakapitu"/>
    <w:link w:val="Nagwek5"/>
    <w:uiPriority w:val="9"/>
    <w:semiHidden/>
    <w:rsid w:val="00624EA0"/>
    <w:rPr>
      <w:rFonts w:asciiTheme="majorHAnsi" w:eastAsiaTheme="majorEastAsia" w:hAnsiTheme="majorHAnsi" w:cstheme="majorBidi"/>
      <w:color w:val="2F5496" w:themeColor="accent1" w:themeShade="BF"/>
      <w:sz w:val="22"/>
      <w:szCs w:val="22"/>
      <w:lang w:eastAsia="ar-SA"/>
    </w:rPr>
  </w:style>
  <w:style w:type="character" w:customStyle="1" w:styleId="Nagwek6Znak">
    <w:name w:val="Nagłówek 6 Znak"/>
    <w:basedOn w:val="Domylnaczcionkaakapitu"/>
    <w:link w:val="Nagwek6"/>
    <w:uiPriority w:val="9"/>
    <w:semiHidden/>
    <w:rsid w:val="00624EA0"/>
    <w:rPr>
      <w:rFonts w:asciiTheme="majorHAnsi" w:eastAsiaTheme="majorEastAsia" w:hAnsiTheme="majorHAnsi" w:cstheme="majorBidi"/>
      <w:color w:val="1F3763" w:themeColor="accent1" w:themeShade="7F"/>
      <w:sz w:val="22"/>
      <w:szCs w:val="22"/>
      <w:lang w:eastAsia="ar-SA"/>
    </w:rPr>
  </w:style>
  <w:style w:type="character" w:customStyle="1" w:styleId="Nagwek7Znak">
    <w:name w:val="Nagłówek 7 Znak"/>
    <w:basedOn w:val="Domylnaczcionkaakapitu"/>
    <w:link w:val="Nagwek7"/>
    <w:uiPriority w:val="9"/>
    <w:semiHidden/>
    <w:rsid w:val="00624EA0"/>
    <w:rPr>
      <w:rFonts w:asciiTheme="majorHAnsi" w:eastAsiaTheme="majorEastAsia" w:hAnsiTheme="majorHAnsi" w:cstheme="majorBidi"/>
      <w:i/>
      <w:iCs/>
      <w:color w:val="1F3763" w:themeColor="accent1" w:themeShade="7F"/>
      <w:sz w:val="22"/>
      <w:szCs w:val="22"/>
      <w:lang w:eastAsia="ar-SA"/>
    </w:rPr>
  </w:style>
  <w:style w:type="character" w:customStyle="1" w:styleId="Nagwek8Znak">
    <w:name w:val="Nagłówek 8 Znak"/>
    <w:basedOn w:val="Domylnaczcionkaakapitu"/>
    <w:link w:val="Nagwek8"/>
    <w:uiPriority w:val="9"/>
    <w:semiHidden/>
    <w:rsid w:val="00624EA0"/>
    <w:rPr>
      <w:rFonts w:asciiTheme="majorHAnsi" w:eastAsiaTheme="majorEastAsia" w:hAnsiTheme="majorHAnsi" w:cstheme="majorBidi"/>
      <w:color w:val="272727" w:themeColor="text1" w:themeTint="D8"/>
      <w:sz w:val="21"/>
      <w:szCs w:val="21"/>
      <w:lang w:eastAsia="ar-SA"/>
    </w:rPr>
  </w:style>
  <w:style w:type="character" w:customStyle="1" w:styleId="Nagwek9Znak">
    <w:name w:val="Nagłówek 9 Znak"/>
    <w:basedOn w:val="Domylnaczcionkaakapitu"/>
    <w:link w:val="Nagwek9"/>
    <w:uiPriority w:val="9"/>
    <w:semiHidden/>
    <w:rsid w:val="00624EA0"/>
    <w:rPr>
      <w:rFonts w:asciiTheme="majorHAnsi" w:eastAsiaTheme="majorEastAsia" w:hAnsiTheme="majorHAnsi" w:cstheme="majorBidi"/>
      <w:i/>
      <w:iCs/>
      <w:color w:val="272727" w:themeColor="text1" w:themeTint="D8"/>
      <w:sz w:val="21"/>
      <w:szCs w:val="21"/>
      <w:lang w:eastAsia="ar-SA"/>
    </w:rPr>
  </w:style>
  <w:style w:type="character" w:customStyle="1" w:styleId="Nierozpoznanawzmianka3">
    <w:name w:val="Nierozpoznana wzmianka3"/>
    <w:basedOn w:val="Domylnaczcionkaakapitu"/>
    <w:uiPriority w:val="99"/>
    <w:semiHidden/>
    <w:unhideWhenUsed/>
    <w:rsid w:val="0056191D"/>
    <w:rPr>
      <w:color w:val="605E5C"/>
      <w:shd w:val="clear" w:color="auto" w:fill="E1DFDD"/>
    </w:rPr>
  </w:style>
  <w:style w:type="numbering" w:customStyle="1" w:styleId="Bezlisty1">
    <w:name w:val="Bez listy1"/>
    <w:next w:val="Bezlisty"/>
    <w:uiPriority w:val="99"/>
    <w:semiHidden/>
    <w:unhideWhenUsed/>
    <w:rsid w:val="008F4601"/>
  </w:style>
  <w:style w:type="character" w:styleId="UyteHipercze">
    <w:name w:val="FollowedHyperlink"/>
    <w:basedOn w:val="Domylnaczcionkaakapitu"/>
    <w:uiPriority w:val="99"/>
    <w:semiHidden/>
    <w:unhideWhenUsed/>
    <w:rsid w:val="008F4601"/>
    <w:rPr>
      <w:color w:val="954F72"/>
      <w:u w:val="single"/>
    </w:rPr>
  </w:style>
  <w:style w:type="paragraph" w:customStyle="1" w:styleId="msonormal0">
    <w:name w:val="msonormal"/>
    <w:basedOn w:val="Normalny"/>
    <w:rsid w:val="008F4601"/>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8F4601"/>
    <w:pPr>
      <w:suppressAutoHyphens w:val="0"/>
      <w:spacing w:before="100" w:beforeAutospacing="1" w:after="100" w:afterAutospacing="1" w:line="240" w:lineRule="auto"/>
    </w:pPr>
    <w:rPr>
      <w:rFonts w:ascii="Arial Narrow" w:eastAsia="Times New Roman" w:hAnsi="Arial Narrow" w:cs="Times New Roman"/>
      <w:color w:val="000000"/>
      <w:sz w:val="20"/>
      <w:szCs w:val="20"/>
      <w:lang w:eastAsia="pl-PL"/>
    </w:rPr>
  </w:style>
  <w:style w:type="paragraph" w:customStyle="1" w:styleId="font6">
    <w:name w:val="font6"/>
    <w:basedOn w:val="Normalny"/>
    <w:rsid w:val="008F4601"/>
    <w:pPr>
      <w:suppressAutoHyphens w:val="0"/>
      <w:spacing w:before="100" w:beforeAutospacing="1" w:after="100" w:afterAutospacing="1" w:line="240" w:lineRule="auto"/>
    </w:pPr>
    <w:rPr>
      <w:rFonts w:ascii="Arial Narrow" w:eastAsia="Times New Roman" w:hAnsi="Arial Narrow" w:cs="Times New Roman"/>
      <w:color w:val="FF0000"/>
      <w:sz w:val="20"/>
      <w:szCs w:val="20"/>
      <w:lang w:eastAsia="pl-PL"/>
    </w:rPr>
  </w:style>
  <w:style w:type="paragraph" w:customStyle="1" w:styleId="font7">
    <w:name w:val="font7"/>
    <w:basedOn w:val="Normalny"/>
    <w:rsid w:val="008F4601"/>
    <w:pPr>
      <w:suppressAutoHyphens w:val="0"/>
      <w:spacing w:before="100" w:beforeAutospacing="1" w:after="100" w:afterAutospacing="1" w:line="240" w:lineRule="auto"/>
    </w:pPr>
    <w:rPr>
      <w:rFonts w:eastAsia="Times New Roman" w:cs="Times New Roman"/>
      <w:color w:val="000000"/>
      <w:lang w:eastAsia="pl-PL"/>
    </w:rPr>
  </w:style>
  <w:style w:type="paragraph" w:customStyle="1" w:styleId="xl65">
    <w:name w:val="xl65"/>
    <w:basedOn w:val="Normalny"/>
    <w:rsid w:val="008F4601"/>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pl-PL"/>
    </w:rPr>
  </w:style>
  <w:style w:type="paragraph" w:customStyle="1" w:styleId="xl66">
    <w:name w:val="xl66"/>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67">
    <w:name w:val="xl67"/>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FF0000"/>
      <w:sz w:val="20"/>
      <w:szCs w:val="20"/>
      <w:lang w:eastAsia="pl-PL"/>
    </w:rPr>
  </w:style>
  <w:style w:type="paragraph" w:customStyle="1" w:styleId="xl68">
    <w:name w:val="xl68"/>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color w:val="FF0000"/>
      <w:sz w:val="20"/>
      <w:szCs w:val="20"/>
      <w:lang w:eastAsia="pl-PL"/>
    </w:rPr>
  </w:style>
  <w:style w:type="paragraph" w:customStyle="1" w:styleId="xl69">
    <w:name w:val="xl69"/>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FF0000"/>
      <w:sz w:val="20"/>
      <w:szCs w:val="20"/>
      <w:lang w:eastAsia="pl-PL"/>
    </w:rPr>
  </w:style>
  <w:style w:type="paragraph" w:customStyle="1" w:styleId="xl70">
    <w:name w:val="xl70"/>
    <w:basedOn w:val="Normalny"/>
    <w:rsid w:val="008F460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FF0000"/>
      <w:sz w:val="20"/>
      <w:szCs w:val="20"/>
      <w:lang w:eastAsia="pl-PL"/>
    </w:rPr>
  </w:style>
  <w:style w:type="paragraph" w:customStyle="1" w:styleId="xl71">
    <w:name w:val="xl71"/>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Narrow" w:eastAsia="Times New Roman" w:hAnsi="Arial Narrow" w:cs="Times New Roman"/>
      <w:color w:val="FF0000"/>
      <w:sz w:val="20"/>
      <w:szCs w:val="20"/>
      <w:lang w:eastAsia="pl-PL"/>
    </w:rPr>
  </w:style>
  <w:style w:type="paragraph" w:customStyle="1" w:styleId="xl72">
    <w:name w:val="xl72"/>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Narrow" w:eastAsia="Times New Roman" w:hAnsi="Arial Narrow" w:cs="Times New Roman"/>
      <w:color w:val="FF0000"/>
      <w:sz w:val="20"/>
      <w:szCs w:val="20"/>
      <w:lang w:eastAsia="pl-PL"/>
    </w:rPr>
  </w:style>
  <w:style w:type="paragraph" w:customStyle="1" w:styleId="xl73">
    <w:name w:val="xl73"/>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Narrow" w:eastAsia="Times New Roman" w:hAnsi="Arial Narrow" w:cs="Times New Roman"/>
      <w:color w:val="FF0000"/>
      <w:sz w:val="20"/>
      <w:szCs w:val="20"/>
      <w:lang w:eastAsia="pl-PL"/>
    </w:rPr>
  </w:style>
  <w:style w:type="paragraph" w:customStyle="1" w:styleId="xl74">
    <w:name w:val="xl74"/>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75">
    <w:name w:val="xl75"/>
    <w:basedOn w:val="Normalny"/>
    <w:rsid w:val="008F4601"/>
    <w:pPr>
      <w:suppressAutoHyphens w:val="0"/>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76">
    <w:name w:val="xl76"/>
    <w:basedOn w:val="Normalny"/>
    <w:rsid w:val="008F4601"/>
    <w:pPr>
      <w:pBdr>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color w:val="FF0000"/>
      <w:sz w:val="20"/>
      <w:szCs w:val="20"/>
      <w:lang w:eastAsia="pl-PL"/>
    </w:rPr>
  </w:style>
  <w:style w:type="paragraph" w:customStyle="1" w:styleId="xl77">
    <w:name w:val="xl77"/>
    <w:basedOn w:val="Normalny"/>
    <w:rsid w:val="008F4601"/>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pl-PL"/>
    </w:rPr>
  </w:style>
  <w:style w:type="paragraph" w:customStyle="1" w:styleId="xl78">
    <w:name w:val="xl78"/>
    <w:basedOn w:val="Normalny"/>
    <w:rsid w:val="008F4601"/>
    <w:pPr>
      <w:suppressAutoHyphens w:val="0"/>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79">
    <w:name w:val="xl79"/>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80">
    <w:name w:val="xl80"/>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81">
    <w:name w:val="xl81"/>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Arial Narrow" w:eastAsia="Times New Roman" w:hAnsi="Arial Narrow" w:cs="Times New Roman"/>
      <w:sz w:val="20"/>
      <w:szCs w:val="20"/>
      <w:lang w:eastAsia="pl-PL"/>
    </w:rPr>
  </w:style>
  <w:style w:type="paragraph" w:customStyle="1" w:styleId="xl82">
    <w:name w:val="xl82"/>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Narrow" w:eastAsia="Times New Roman" w:hAnsi="Arial Narrow" w:cs="Times New Roman"/>
      <w:sz w:val="20"/>
      <w:szCs w:val="20"/>
      <w:lang w:eastAsia="pl-PL"/>
    </w:rPr>
  </w:style>
  <w:style w:type="paragraph" w:customStyle="1" w:styleId="xl83">
    <w:name w:val="xl83"/>
    <w:basedOn w:val="Normalny"/>
    <w:rsid w:val="008F4601"/>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00B050"/>
      <w:sz w:val="20"/>
      <w:szCs w:val="20"/>
      <w:lang w:eastAsia="pl-PL"/>
    </w:rPr>
  </w:style>
  <w:style w:type="paragraph" w:customStyle="1" w:styleId="xl84">
    <w:name w:val="xl84"/>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00B050"/>
      <w:sz w:val="20"/>
      <w:szCs w:val="20"/>
      <w:lang w:eastAsia="pl-PL"/>
    </w:rPr>
  </w:style>
  <w:style w:type="paragraph" w:customStyle="1" w:styleId="xl85">
    <w:name w:val="xl85"/>
    <w:basedOn w:val="Normalny"/>
    <w:rsid w:val="008F4601"/>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line="240" w:lineRule="auto"/>
      <w:jc w:val="right"/>
      <w:textAlignment w:val="center"/>
    </w:pPr>
    <w:rPr>
      <w:rFonts w:ascii="Arial Narrow" w:eastAsia="Times New Roman" w:hAnsi="Arial Narrow" w:cs="Times New Roman"/>
      <w:color w:val="00B050"/>
      <w:sz w:val="20"/>
      <w:szCs w:val="20"/>
      <w:lang w:eastAsia="pl-PL"/>
    </w:rPr>
  </w:style>
  <w:style w:type="paragraph" w:customStyle="1" w:styleId="xl86">
    <w:name w:val="xl86"/>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00B050"/>
      <w:sz w:val="20"/>
      <w:szCs w:val="20"/>
      <w:lang w:eastAsia="pl-PL"/>
    </w:rPr>
  </w:style>
  <w:style w:type="paragraph" w:customStyle="1" w:styleId="xl87">
    <w:name w:val="xl87"/>
    <w:basedOn w:val="Normalny"/>
    <w:rsid w:val="008F460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00B050"/>
      <w:sz w:val="20"/>
      <w:szCs w:val="20"/>
      <w:lang w:eastAsia="pl-PL"/>
    </w:rPr>
  </w:style>
  <w:style w:type="paragraph" w:customStyle="1" w:styleId="xl88">
    <w:name w:val="xl88"/>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B050"/>
      <w:sz w:val="24"/>
      <w:szCs w:val="24"/>
      <w:lang w:eastAsia="pl-PL"/>
    </w:rPr>
  </w:style>
  <w:style w:type="paragraph" w:customStyle="1" w:styleId="xl89">
    <w:name w:val="xl89"/>
    <w:basedOn w:val="Normalny"/>
    <w:rsid w:val="008F4601"/>
    <w:pPr>
      <w:suppressAutoHyphens w:val="0"/>
      <w:spacing w:before="100" w:beforeAutospacing="1" w:after="100" w:afterAutospacing="1" w:line="240" w:lineRule="auto"/>
    </w:pPr>
    <w:rPr>
      <w:rFonts w:ascii="Times New Roman" w:eastAsia="Times New Roman" w:hAnsi="Times New Roman" w:cs="Times New Roman"/>
      <w:color w:val="00B050"/>
      <w:sz w:val="24"/>
      <w:szCs w:val="24"/>
      <w:lang w:eastAsia="pl-PL"/>
    </w:rPr>
  </w:style>
  <w:style w:type="paragraph" w:customStyle="1" w:styleId="xl90">
    <w:name w:val="xl90"/>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91">
    <w:name w:val="xl91"/>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Narrow" w:eastAsia="Times New Roman" w:hAnsi="Arial Narrow" w:cs="Times New Roman"/>
      <w:sz w:val="20"/>
      <w:szCs w:val="20"/>
      <w:lang w:eastAsia="pl-PL"/>
    </w:rPr>
  </w:style>
  <w:style w:type="paragraph" w:customStyle="1" w:styleId="xl92">
    <w:name w:val="xl92"/>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3">
    <w:name w:val="xl93"/>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94">
    <w:name w:val="xl94"/>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5">
    <w:name w:val="xl95"/>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6">
    <w:name w:val="xl96"/>
    <w:basedOn w:val="Normalny"/>
    <w:rsid w:val="008F4601"/>
    <w:pPr>
      <w:pBdr>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7">
    <w:name w:val="xl97"/>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98">
    <w:name w:val="xl98"/>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99">
    <w:name w:val="xl99"/>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70AD47"/>
      <w:sz w:val="20"/>
      <w:szCs w:val="20"/>
      <w:lang w:eastAsia="pl-PL"/>
    </w:rPr>
  </w:style>
  <w:style w:type="paragraph" w:customStyle="1" w:styleId="xl100">
    <w:name w:val="xl100"/>
    <w:basedOn w:val="Normalny"/>
    <w:rsid w:val="008F460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01">
    <w:name w:val="xl101"/>
    <w:basedOn w:val="Normalny"/>
    <w:rsid w:val="008F460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02">
    <w:name w:val="xl102"/>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03">
    <w:name w:val="xl103"/>
    <w:basedOn w:val="Normalny"/>
    <w:rsid w:val="008F460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Narrow" w:eastAsia="Times New Roman" w:hAnsi="Arial Narrow" w:cs="Times New Roman"/>
      <w:sz w:val="18"/>
      <w:szCs w:val="18"/>
      <w:lang w:eastAsia="pl-PL"/>
    </w:rPr>
  </w:style>
  <w:style w:type="paragraph" w:customStyle="1" w:styleId="xl104">
    <w:name w:val="xl104"/>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Narrow" w:eastAsia="Times New Roman" w:hAnsi="Arial Narrow" w:cs="Times New Roman"/>
      <w:color w:val="70AD47"/>
      <w:sz w:val="20"/>
      <w:szCs w:val="20"/>
      <w:lang w:eastAsia="pl-PL"/>
    </w:rPr>
  </w:style>
  <w:style w:type="paragraph" w:customStyle="1" w:styleId="xl105">
    <w:name w:val="xl105"/>
    <w:basedOn w:val="Normalny"/>
    <w:rsid w:val="008F4601"/>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70AD47"/>
      <w:sz w:val="20"/>
      <w:szCs w:val="20"/>
      <w:lang w:eastAsia="pl-PL"/>
    </w:rPr>
  </w:style>
  <w:style w:type="paragraph" w:customStyle="1" w:styleId="xl106">
    <w:name w:val="xl106"/>
    <w:basedOn w:val="Normalny"/>
    <w:rsid w:val="008F460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Narrow" w:eastAsia="Times New Roman" w:hAnsi="Arial Narrow" w:cs="Times New Roman"/>
      <w:color w:val="70AD47"/>
      <w:sz w:val="20"/>
      <w:szCs w:val="20"/>
      <w:lang w:eastAsia="pl-PL"/>
    </w:rPr>
  </w:style>
  <w:style w:type="paragraph" w:customStyle="1" w:styleId="xl107">
    <w:name w:val="xl107"/>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Narrow" w:eastAsia="Times New Roman" w:hAnsi="Arial Narrow" w:cs="Times New Roman"/>
      <w:color w:val="70AD47"/>
      <w:sz w:val="20"/>
      <w:szCs w:val="20"/>
      <w:lang w:eastAsia="pl-PL"/>
    </w:rPr>
  </w:style>
  <w:style w:type="paragraph" w:customStyle="1" w:styleId="xl108">
    <w:name w:val="xl108"/>
    <w:basedOn w:val="Normalny"/>
    <w:rsid w:val="008F4601"/>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09">
    <w:name w:val="xl109"/>
    <w:basedOn w:val="Normalny"/>
    <w:rsid w:val="008F4601"/>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jc w:val="center"/>
      <w:textAlignment w:val="center"/>
    </w:pPr>
    <w:rPr>
      <w:rFonts w:ascii="Arial Narrow" w:eastAsia="Times New Roman" w:hAnsi="Arial Narrow" w:cs="Times New Roman"/>
      <w:sz w:val="20"/>
      <w:szCs w:val="20"/>
      <w:lang w:eastAsia="pl-PL"/>
    </w:rPr>
  </w:style>
  <w:style w:type="paragraph" w:customStyle="1" w:styleId="xl110">
    <w:name w:val="xl110"/>
    <w:basedOn w:val="Normalny"/>
    <w:rsid w:val="008F4601"/>
    <w:pPr>
      <w:pBdr>
        <w:left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11">
    <w:name w:val="xl111"/>
    <w:basedOn w:val="Normalny"/>
    <w:rsid w:val="008F46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8F4601"/>
    <w:pPr>
      <w:suppressAutoHyphens w:val="0"/>
      <w:spacing w:before="100" w:beforeAutospacing="1" w:after="100" w:afterAutospacing="1" w:line="240" w:lineRule="auto"/>
    </w:pPr>
    <w:rPr>
      <w:rFonts w:ascii="Times New Roman" w:eastAsia="Times New Roman" w:hAnsi="Times New Roman" w:cs="Times New Roman"/>
      <w:color w:val="00B050"/>
      <w:sz w:val="24"/>
      <w:szCs w:val="24"/>
      <w:lang w:eastAsia="pl-PL"/>
    </w:rPr>
  </w:style>
  <w:style w:type="paragraph" w:styleId="Tekstprzypisukocowego">
    <w:name w:val="endnote text"/>
    <w:basedOn w:val="Normalny"/>
    <w:link w:val="TekstprzypisukocowegoZnak"/>
    <w:uiPriority w:val="99"/>
    <w:semiHidden/>
    <w:unhideWhenUsed/>
    <w:rsid w:val="00DE50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E50D6"/>
    <w:rPr>
      <w:rFonts w:ascii="Calibri" w:eastAsia="SimSun" w:hAnsi="Calibri" w:cs="Tahoma"/>
      <w:lang w:eastAsia="ar-SA"/>
    </w:rPr>
  </w:style>
  <w:style w:type="character" w:styleId="Odwoaniedokomentarza">
    <w:name w:val="annotation reference"/>
    <w:basedOn w:val="Domylnaczcionkaakapitu"/>
    <w:uiPriority w:val="99"/>
    <w:semiHidden/>
    <w:unhideWhenUsed/>
    <w:rsid w:val="00B05307"/>
    <w:rPr>
      <w:sz w:val="16"/>
      <w:szCs w:val="16"/>
    </w:rPr>
  </w:style>
  <w:style w:type="paragraph" w:styleId="Tekstkomentarza">
    <w:name w:val="annotation text"/>
    <w:basedOn w:val="Normalny"/>
    <w:link w:val="TekstkomentarzaZnak"/>
    <w:uiPriority w:val="99"/>
    <w:semiHidden/>
    <w:unhideWhenUsed/>
    <w:rsid w:val="00B0530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5307"/>
    <w:rPr>
      <w:rFonts w:ascii="Calibri" w:eastAsia="SimSun" w:hAnsi="Calibri" w:cs="Tahoma"/>
      <w:lang w:eastAsia="ar-SA"/>
    </w:rPr>
  </w:style>
  <w:style w:type="paragraph" w:styleId="Tematkomentarza">
    <w:name w:val="annotation subject"/>
    <w:basedOn w:val="Tekstkomentarza"/>
    <w:next w:val="Tekstkomentarza"/>
    <w:link w:val="TematkomentarzaZnak"/>
    <w:uiPriority w:val="99"/>
    <w:semiHidden/>
    <w:unhideWhenUsed/>
    <w:rsid w:val="00B05307"/>
    <w:rPr>
      <w:b/>
      <w:bCs/>
    </w:rPr>
  </w:style>
  <w:style w:type="character" w:customStyle="1" w:styleId="TematkomentarzaZnak">
    <w:name w:val="Temat komentarza Znak"/>
    <w:basedOn w:val="TekstkomentarzaZnak"/>
    <w:link w:val="Tematkomentarza"/>
    <w:uiPriority w:val="99"/>
    <w:semiHidden/>
    <w:rsid w:val="00B05307"/>
    <w:rPr>
      <w:rFonts w:ascii="Calibri" w:eastAsia="SimSun" w:hAnsi="Calibri" w:cs="Tahoma"/>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3002">
      <w:bodyDiv w:val="1"/>
      <w:marLeft w:val="0"/>
      <w:marRight w:val="0"/>
      <w:marTop w:val="0"/>
      <w:marBottom w:val="0"/>
      <w:divBdr>
        <w:top w:val="none" w:sz="0" w:space="0" w:color="auto"/>
        <w:left w:val="none" w:sz="0" w:space="0" w:color="auto"/>
        <w:bottom w:val="none" w:sz="0" w:space="0" w:color="auto"/>
        <w:right w:val="none" w:sz="0" w:space="0" w:color="auto"/>
      </w:divBdr>
    </w:div>
    <w:div w:id="179048166">
      <w:bodyDiv w:val="1"/>
      <w:marLeft w:val="0"/>
      <w:marRight w:val="0"/>
      <w:marTop w:val="0"/>
      <w:marBottom w:val="0"/>
      <w:divBdr>
        <w:top w:val="none" w:sz="0" w:space="0" w:color="auto"/>
        <w:left w:val="none" w:sz="0" w:space="0" w:color="auto"/>
        <w:bottom w:val="none" w:sz="0" w:space="0" w:color="auto"/>
        <w:right w:val="none" w:sz="0" w:space="0" w:color="auto"/>
      </w:divBdr>
      <w:divsChild>
        <w:div w:id="494345408">
          <w:marLeft w:val="547"/>
          <w:marRight w:val="0"/>
          <w:marTop w:val="0"/>
          <w:marBottom w:val="0"/>
          <w:divBdr>
            <w:top w:val="none" w:sz="0" w:space="0" w:color="auto"/>
            <w:left w:val="none" w:sz="0" w:space="0" w:color="auto"/>
            <w:bottom w:val="none" w:sz="0" w:space="0" w:color="auto"/>
            <w:right w:val="none" w:sz="0" w:space="0" w:color="auto"/>
          </w:divBdr>
        </w:div>
      </w:divsChild>
    </w:div>
    <w:div w:id="793258213">
      <w:bodyDiv w:val="1"/>
      <w:marLeft w:val="0"/>
      <w:marRight w:val="0"/>
      <w:marTop w:val="0"/>
      <w:marBottom w:val="0"/>
      <w:divBdr>
        <w:top w:val="none" w:sz="0" w:space="0" w:color="auto"/>
        <w:left w:val="none" w:sz="0" w:space="0" w:color="auto"/>
        <w:bottom w:val="none" w:sz="0" w:space="0" w:color="auto"/>
        <w:right w:val="none" w:sz="0" w:space="0" w:color="auto"/>
      </w:divBdr>
    </w:div>
    <w:div w:id="928781753">
      <w:bodyDiv w:val="1"/>
      <w:marLeft w:val="0"/>
      <w:marRight w:val="0"/>
      <w:marTop w:val="0"/>
      <w:marBottom w:val="0"/>
      <w:divBdr>
        <w:top w:val="none" w:sz="0" w:space="0" w:color="auto"/>
        <w:left w:val="none" w:sz="0" w:space="0" w:color="auto"/>
        <w:bottom w:val="none" w:sz="0" w:space="0" w:color="auto"/>
        <w:right w:val="none" w:sz="0" w:space="0" w:color="auto"/>
      </w:divBdr>
    </w:div>
    <w:div w:id="969550275">
      <w:bodyDiv w:val="1"/>
      <w:marLeft w:val="0"/>
      <w:marRight w:val="0"/>
      <w:marTop w:val="0"/>
      <w:marBottom w:val="0"/>
      <w:divBdr>
        <w:top w:val="none" w:sz="0" w:space="0" w:color="auto"/>
        <w:left w:val="none" w:sz="0" w:space="0" w:color="auto"/>
        <w:bottom w:val="none" w:sz="0" w:space="0" w:color="auto"/>
        <w:right w:val="none" w:sz="0" w:space="0" w:color="auto"/>
      </w:divBdr>
    </w:div>
    <w:div w:id="1115060158">
      <w:bodyDiv w:val="1"/>
      <w:marLeft w:val="0"/>
      <w:marRight w:val="0"/>
      <w:marTop w:val="0"/>
      <w:marBottom w:val="0"/>
      <w:divBdr>
        <w:top w:val="none" w:sz="0" w:space="0" w:color="auto"/>
        <w:left w:val="none" w:sz="0" w:space="0" w:color="auto"/>
        <w:bottom w:val="none" w:sz="0" w:space="0" w:color="auto"/>
        <w:right w:val="none" w:sz="0" w:space="0" w:color="auto"/>
      </w:divBdr>
    </w:div>
    <w:div w:id="1411468557">
      <w:bodyDiv w:val="1"/>
      <w:marLeft w:val="0"/>
      <w:marRight w:val="0"/>
      <w:marTop w:val="0"/>
      <w:marBottom w:val="0"/>
      <w:divBdr>
        <w:top w:val="none" w:sz="0" w:space="0" w:color="auto"/>
        <w:left w:val="none" w:sz="0" w:space="0" w:color="auto"/>
        <w:bottom w:val="none" w:sz="0" w:space="0" w:color="auto"/>
        <w:right w:val="none" w:sz="0" w:space="0" w:color="auto"/>
      </w:divBdr>
      <w:divsChild>
        <w:div w:id="31659638">
          <w:marLeft w:val="0"/>
          <w:marRight w:val="0"/>
          <w:marTop w:val="120"/>
          <w:marBottom w:val="0"/>
          <w:divBdr>
            <w:top w:val="none" w:sz="0" w:space="0" w:color="auto"/>
            <w:left w:val="none" w:sz="0" w:space="0" w:color="auto"/>
            <w:bottom w:val="none" w:sz="0" w:space="0" w:color="auto"/>
            <w:right w:val="none" w:sz="0" w:space="0" w:color="auto"/>
          </w:divBdr>
          <w:divsChild>
            <w:div w:id="533924421">
              <w:marLeft w:val="0"/>
              <w:marRight w:val="0"/>
              <w:marTop w:val="0"/>
              <w:marBottom w:val="0"/>
              <w:divBdr>
                <w:top w:val="none" w:sz="0" w:space="0" w:color="auto"/>
                <w:left w:val="none" w:sz="0" w:space="0" w:color="auto"/>
                <w:bottom w:val="none" w:sz="0" w:space="0" w:color="auto"/>
                <w:right w:val="none" w:sz="0" w:space="0" w:color="auto"/>
              </w:divBdr>
            </w:div>
          </w:divsChild>
        </w:div>
        <w:div w:id="1949582131">
          <w:marLeft w:val="0"/>
          <w:marRight w:val="0"/>
          <w:marTop w:val="120"/>
          <w:marBottom w:val="0"/>
          <w:divBdr>
            <w:top w:val="none" w:sz="0" w:space="0" w:color="auto"/>
            <w:left w:val="none" w:sz="0" w:space="0" w:color="auto"/>
            <w:bottom w:val="none" w:sz="0" w:space="0" w:color="auto"/>
            <w:right w:val="none" w:sz="0" w:space="0" w:color="auto"/>
          </w:divBdr>
          <w:divsChild>
            <w:div w:id="830562507">
              <w:marLeft w:val="0"/>
              <w:marRight w:val="0"/>
              <w:marTop w:val="0"/>
              <w:marBottom w:val="0"/>
              <w:divBdr>
                <w:top w:val="none" w:sz="0" w:space="0" w:color="auto"/>
                <w:left w:val="none" w:sz="0" w:space="0" w:color="auto"/>
                <w:bottom w:val="none" w:sz="0" w:space="0" w:color="auto"/>
                <w:right w:val="none" w:sz="0" w:space="0" w:color="auto"/>
              </w:divBdr>
            </w:div>
          </w:divsChild>
        </w:div>
        <w:div w:id="900285774">
          <w:marLeft w:val="0"/>
          <w:marRight w:val="0"/>
          <w:marTop w:val="120"/>
          <w:marBottom w:val="0"/>
          <w:divBdr>
            <w:top w:val="none" w:sz="0" w:space="0" w:color="auto"/>
            <w:left w:val="none" w:sz="0" w:space="0" w:color="auto"/>
            <w:bottom w:val="none" w:sz="0" w:space="0" w:color="auto"/>
            <w:right w:val="none" w:sz="0" w:space="0" w:color="auto"/>
          </w:divBdr>
          <w:divsChild>
            <w:div w:id="2474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3354">
      <w:bodyDiv w:val="1"/>
      <w:marLeft w:val="0"/>
      <w:marRight w:val="0"/>
      <w:marTop w:val="0"/>
      <w:marBottom w:val="0"/>
      <w:divBdr>
        <w:top w:val="none" w:sz="0" w:space="0" w:color="auto"/>
        <w:left w:val="none" w:sz="0" w:space="0" w:color="auto"/>
        <w:bottom w:val="none" w:sz="0" w:space="0" w:color="auto"/>
        <w:right w:val="none" w:sz="0" w:space="0" w:color="auto"/>
      </w:divBdr>
    </w:div>
    <w:div w:id="1604461216">
      <w:bodyDiv w:val="1"/>
      <w:marLeft w:val="0"/>
      <w:marRight w:val="0"/>
      <w:marTop w:val="0"/>
      <w:marBottom w:val="0"/>
      <w:divBdr>
        <w:top w:val="none" w:sz="0" w:space="0" w:color="auto"/>
        <w:left w:val="none" w:sz="0" w:space="0" w:color="auto"/>
        <w:bottom w:val="none" w:sz="0" w:space="0" w:color="auto"/>
        <w:right w:val="none" w:sz="0" w:space="0" w:color="auto"/>
      </w:divBdr>
    </w:div>
    <w:div w:id="1605573496">
      <w:bodyDiv w:val="1"/>
      <w:marLeft w:val="0"/>
      <w:marRight w:val="0"/>
      <w:marTop w:val="0"/>
      <w:marBottom w:val="0"/>
      <w:divBdr>
        <w:top w:val="none" w:sz="0" w:space="0" w:color="auto"/>
        <w:left w:val="none" w:sz="0" w:space="0" w:color="auto"/>
        <w:bottom w:val="none" w:sz="0" w:space="0" w:color="auto"/>
        <w:right w:val="none" w:sz="0" w:space="0" w:color="auto"/>
      </w:divBdr>
    </w:div>
    <w:div w:id="1796948613">
      <w:bodyDiv w:val="1"/>
      <w:marLeft w:val="0"/>
      <w:marRight w:val="0"/>
      <w:marTop w:val="0"/>
      <w:marBottom w:val="0"/>
      <w:divBdr>
        <w:top w:val="none" w:sz="0" w:space="0" w:color="auto"/>
        <w:left w:val="none" w:sz="0" w:space="0" w:color="auto"/>
        <w:bottom w:val="none" w:sz="0" w:space="0" w:color="auto"/>
        <w:right w:val="none" w:sz="0" w:space="0" w:color="auto"/>
      </w:divBdr>
    </w:div>
    <w:div w:id="211100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yperlink" Target="http://rewitalizacja.wloclawek.eu" TargetMode="External"/><Relationship Id="rId50" Type="http://schemas.openxmlformats.org/officeDocument/2006/relationships/hyperlink" Target="http://www.facebook.com/RewitalizacjaWloclawek" TargetMode="External"/><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chart" Target="charts/chart11.xm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www.wloclawek.pl" TargetMode="External"/><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wloclawek.pl" TargetMode="External"/><Relationship Id="rId35" Type="http://schemas.openxmlformats.org/officeDocument/2006/relationships/image" Target="media/image17.jpeg"/><Relationship Id="rId43" Type="http://schemas.openxmlformats.org/officeDocument/2006/relationships/hyperlink" Target="http://rewitalizacja.wloclawek.eu/" TargetMode="External"/><Relationship Id="rId48" Type="http://schemas.openxmlformats.org/officeDocument/2006/relationships/image" Target="media/image25.pn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hyperlink" Target="http://www.facebook.com/UMWloclawek"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azk.wloclawek.pl/index.php/zamiana-mieszkan/"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chart" Target="charts/chart10.xml"/><Relationship Id="rId46" Type="http://schemas.openxmlformats.org/officeDocument/2006/relationships/image" Target="media/image24.jpeg"/><Relationship Id="rId59" Type="http://schemas.openxmlformats.org/officeDocument/2006/relationships/image" Target="media/image3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FS-1\Rewitalizacja\Monitoring%20i%20sprawozdawczo&#347;&#263;\Sprawozdanie%20GPR%20za%202020%20dla%20KR%20i%20PMW\robocze\mop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FS-1\Rewitalizacja\Monitoring%20i%20sprawozdawczo&#347;&#263;\Sprawozdanie%20GPR%20za%202020%20dla%20KR%20i%20PMW\robocze\mop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RV-FS-1\Rewitalizacja\Monitoring%20i%20sprawozdawczo&#347;&#263;\Sprawozdanie%20GPR%20za%202020%20dla%20KR%20i%20PMW\robocze\mop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Struktura wieku mieszkańców </a:t>
            </a:r>
            <a:br>
              <a:rPr lang="pl-PL" sz="1400"/>
            </a:br>
            <a:r>
              <a:rPr lang="pl-PL" sz="1400"/>
              <a:t>Włocławka</a:t>
            </a:r>
          </a:p>
        </c:rich>
      </c:tx>
      <c:layout>
        <c:manualLayout>
          <c:xMode val="edge"/>
          <c:yMode val="edge"/>
          <c:x val="0.22875743657042868"/>
          <c:y val="5.7045065601825443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701224846894143E-3"/>
          <c:y val="0.24061608670849971"/>
          <c:w val="0.89602668416447939"/>
          <c:h val="0.7593839132915003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11-4EC8-857D-6903B68E05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11-4EC8-857D-6903B68E05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11-4EC8-857D-6903B68E05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'ogółem ulicami'!$S$35:$U$35</c:f>
              <c:strCache>
                <c:ptCount val="3"/>
                <c:pt idx="0">
                  <c:v>wiek przedprodukcyjny</c:v>
                </c:pt>
                <c:pt idx="1">
                  <c:v>wiek produkcyjny</c:v>
                </c:pt>
                <c:pt idx="2">
                  <c:v>wiek poprodukcyjny</c:v>
                </c:pt>
              </c:strCache>
            </c:strRef>
          </c:cat>
          <c:val>
            <c:numRef>
              <c:f>'ogółem ulicami'!$S$36:$U$36</c:f>
              <c:numCache>
                <c:formatCode>General</c:formatCode>
                <c:ptCount val="3"/>
                <c:pt idx="0">
                  <c:v>15.45</c:v>
                </c:pt>
                <c:pt idx="1">
                  <c:v>56.4</c:v>
                </c:pt>
                <c:pt idx="2">
                  <c:v>28.15</c:v>
                </c:pt>
              </c:numCache>
            </c:numRef>
          </c:val>
          <c:extLst>
            <c:ext xmlns:c16="http://schemas.microsoft.com/office/drawing/2014/chart" uri="{C3380CC4-5D6E-409C-BE32-E72D297353CC}">
              <c16:uniqueId val="{00000006-F411-4EC8-857D-6903B68E052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187691048559619"/>
          <c:y val="0.38570818978489069"/>
          <c:w val="0.27719529042127494"/>
          <c:h val="0.406450134976710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Wartość</a:t>
            </a:r>
            <a:r>
              <a:rPr lang="pl-PL" baseline="0"/>
              <a:t> rozliczonych dotacji do wartości wkładu własnego właścicieli nieruchomości</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barChart>
        <c:barDir val="col"/>
        <c:grouping val="clustered"/>
        <c:varyColors val="0"/>
        <c:ser>
          <c:idx val="0"/>
          <c:order val="0"/>
          <c:tx>
            <c:strRef>
              <c:f>Arkusz2!$B$7</c:f>
              <c:strCache>
                <c:ptCount val="1"/>
                <c:pt idx="0">
                  <c:v>rozliczona dotacja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Arkusz2!$C$6:$E$6</c:f>
              <c:numCache>
                <c:formatCode>General</c:formatCode>
                <c:ptCount val="3"/>
                <c:pt idx="0">
                  <c:v>2019</c:v>
                </c:pt>
                <c:pt idx="1">
                  <c:v>2020</c:v>
                </c:pt>
                <c:pt idx="2">
                  <c:v>2021</c:v>
                </c:pt>
              </c:numCache>
            </c:numRef>
          </c:cat>
          <c:val>
            <c:numRef>
              <c:f>Arkusz2!$C$7:$E$7</c:f>
              <c:numCache>
                <c:formatCode>General</c:formatCode>
                <c:ptCount val="3"/>
                <c:pt idx="0">
                  <c:v>838653.74</c:v>
                </c:pt>
                <c:pt idx="1">
                  <c:v>1431310.78</c:v>
                </c:pt>
                <c:pt idx="2">
                  <c:v>1263154.81</c:v>
                </c:pt>
              </c:numCache>
            </c:numRef>
          </c:val>
          <c:extLst>
            <c:ext xmlns:c16="http://schemas.microsoft.com/office/drawing/2014/chart" uri="{C3380CC4-5D6E-409C-BE32-E72D297353CC}">
              <c16:uniqueId val="{00000000-B645-46F9-8E05-E717DFA763A9}"/>
            </c:ext>
          </c:extLst>
        </c:ser>
        <c:ser>
          <c:idx val="1"/>
          <c:order val="1"/>
          <c:tx>
            <c:strRef>
              <c:f>Arkusz2!$B$8</c:f>
              <c:strCache>
                <c:ptCount val="1"/>
                <c:pt idx="0">
                  <c:v>wkład własny właściciela nieruchomości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Arkusz2!$C$6:$E$6</c:f>
              <c:numCache>
                <c:formatCode>General</c:formatCode>
                <c:ptCount val="3"/>
                <c:pt idx="0">
                  <c:v>2019</c:v>
                </c:pt>
                <c:pt idx="1">
                  <c:v>2020</c:v>
                </c:pt>
                <c:pt idx="2">
                  <c:v>2021</c:v>
                </c:pt>
              </c:numCache>
            </c:numRef>
          </c:cat>
          <c:val>
            <c:numRef>
              <c:f>Arkusz2!$C$8:$E$8</c:f>
              <c:numCache>
                <c:formatCode>General</c:formatCode>
                <c:ptCount val="3"/>
                <c:pt idx="0">
                  <c:v>984491.4</c:v>
                </c:pt>
                <c:pt idx="1">
                  <c:v>2423860.0499999998</c:v>
                </c:pt>
                <c:pt idx="2">
                  <c:v>1682721.97</c:v>
                </c:pt>
              </c:numCache>
            </c:numRef>
          </c:val>
          <c:extLst>
            <c:ext xmlns:c16="http://schemas.microsoft.com/office/drawing/2014/chart" uri="{C3380CC4-5D6E-409C-BE32-E72D297353CC}">
              <c16:uniqueId val="{00000001-B645-46F9-8E05-E717DFA763A9}"/>
            </c:ext>
          </c:extLst>
        </c:ser>
        <c:dLbls>
          <c:dLblPos val="outEnd"/>
          <c:showLegendKey val="0"/>
          <c:showVal val="1"/>
          <c:showCatName val="0"/>
          <c:showSerName val="0"/>
          <c:showPercent val="0"/>
          <c:showBubbleSize val="0"/>
        </c:dLbls>
        <c:gapWidth val="100"/>
        <c:overlap val="-24"/>
        <c:axId val="391678952"/>
        <c:axId val="391682888"/>
      </c:barChart>
      <c:catAx>
        <c:axId val="391678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91682888"/>
        <c:crosses val="autoZero"/>
        <c:auto val="1"/>
        <c:lblAlgn val="ctr"/>
        <c:lblOffset val="100"/>
        <c:noMultiLvlLbl val="0"/>
      </c:catAx>
      <c:valAx>
        <c:axId val="391682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91678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Zaangażowanie</a:t>
            </a:r>
            <a:r>
              <a:rPr lang="pl-PL" baseline="0"/>
              <a:t> finansowe podmiotów realizujących projekty ujęte w GPR</a:t>
            </a:r>
            <a:endParaRPr lang="pl-PL"/>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Arkusz2!$C$2:$F$2</c:f>
              <c:numCache>
                <c:formatCode>General</c:formatCode>
                <c:ptCount val="4"/>
                <c:pt idx="0">
                  <c:v>2018</c:v>
                </c:pt>
                <c:pt idx="1">
                  <c:v>2019</c:v>
                </c:pt>
                <c:pt idx="2">
                  <c:v>2020</c:v>
                </c:pt>
                <c:pt idx="3">
                  <c:v>2021</c:v>
                </c:pt>
              </c:numCache>
            </c:numRef>
          </c:cat>
          <c:val>
            <c:numRef>
              <c:f>Arkusz2!$C$3:$F$3</c:f>
              <c:numCache>
                <c:formatCode>General</c:formatCode>
                <c:ptCount val="4"/>
                <c:pt idx="0">
                  <c:v>1003062.8899999999</c:v>
                </c:pt>
                <c:pt idx="1">
                  <c:v>5065779.71</c:v>
                </c:pt>
                <c:pt idx="2">
                  <c:v>3839176.9</c:v>
                </c:pt>
                <c:pt idx="3">
                  <c:v>7019060.5199999996</c:v>
                </c:pt>
              </c:numCache>
            </c:numRef>
          </c:val>
          <c:extLst>
            <c:ext xmlns:c16="http://schemas.microsoft.com/office/drawing/2014/chart" uri="{C3380CC4-5D6E-409C-BE32-E72D297353CC}">
              <c16:uniqueId val="{00000000-58CC-4CAD-AC6C-CEDC2F813FFE}"/>
            </c:ext>
          </c:extLst>
        </c:ser>
        <c:dLbls>
          <c:dLblPos val="outEnd"/>
          <c:showLegendKey val="0"/>
          <c:showVal val="1"/>
          <c:showCatName val="0"/>
          <c:showSerName val="0"/>
          <c:showPercent val="0"/>
          <c:showBubbleSize val="0"/>
        </c:dLbls>
        <c:gapWidth val="444"/>
        <c:overlap val="-90"/>
        <c:axId val="391460368"/>
        <c:axId val="391458400"/>
      </c:barChart>
      <c:catAx>
        <c:axId val="39146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91458400"/>
        <c:crosses val="autoZero"/>
        <c:auto val="1"/>
        <c:lblAlgn val="ctr"/>
        <c:lblOffset val="100"/>
        <c:noMultiLvlLbl val="0"/>
      </c:catAx>
      <c:valAx>
        <c:axId val="391458400"/>
        <c:scaling>
          <c:orientation val="minMax"/>
        </c:scaling>
        <c:delete val="1"/>
        <c:axPos val="l"/>
        <c:numFmt formatCode="General" sourceLinked="1"/>
        <c:majorTickMark val="none"/>
        <c:minorTickMark val="none"/>
        <c:tickLblPos val="nextTo"/>
        <c:crossAx val="391460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Struktura wieku mieszkańców </a:t>
            </a:r>
            <a:br>
              <a:rPr lang="pl-PL" sz="1400"/>
            </a:br>
            <a:r>
              <a:rPr lang="pl-PL" sz="1400"/>
              <a:t>obszaru rewitalizacji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9E-3"/>
          <c:y val="0.27572228028568752"/>
          <c:w val="0.68713363954505691"/>
          <c:h val="0.7221562809099900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DEB-4DDC-8C0A-E27A5AED2A7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DEB-4DDC-8C0A-E27A5AED2A7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DEB-4DDC-8C0A-E27A5AED2A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'ogółem ulicami'!$S$43:$U$43</c:f>
              <c:strCache>
                <c:ptCount val="3"/>
                <c:pt idx="0">
                  <c:v>wiek przedprodukcyjny</c:v>
                </c:pt>
                <c:pt idx="1">
                  <c:v>wiek produkcyjny</c:v>
                </c:pt>
                <c:pt idx="2">
                  <c:v>wiek poprodukcyjny</c:v>
                </c:pt>
              </c:strCache>
            </c:strRef>
          </c:cat>
          <c:val>
            <c:numRef>
              <c:f>'ogółem ulicami'!$S$44:$U$44</c:f>
              <c:numCache>
                <c:formatCode>General</c:formatCode>
                <c:ptCount val="3"/>
                <c:pt idx="0">
                  <c:v>21.11</c:v>
                </c:pt>
                <c:pt idx="1">
                  <c:v>60.6</c:v>
                </c:pt>
                <c:pt idx="2">
                  <c:v>18.29</c:v>
                </c:pt>
              </c:numCache>
            </c:numRef>
          </c:val>
          <c:extLst>
            <c:ext xmlns:c16="http://schemas.microsoft.com/office/drawing/2014/chart" uri="{C3380CC4-5D6E-409C-BE32-E72D297353CC}">
              <c16:uniqueId val="{00000006-FDEB-4DDC-8C0A-E27A5AED2A7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Arial Narrow" panose="020B0606020202030204" pitchFamily="34" charset="0"/>
              </a:rPr>
              <a:t>osoby korzystające ze środowiskowej pomocy społecznej</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Arkusz1!$S$28</c:f>
              <c:strCache>
                <c:ptCount val="1"/>
                <c:pt idx="0">
                  <c:v>osoby korzystające ze środowiskowej pomocy społecznej</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Arkusz1!$T$27:$W$27</c:f>
              <c:numCache>
                <c:formatCode>General</c:formatCode>
                <c:ptCount val="4"/>
                <c:pt idx="0">
                  <c:v>2018</c:v>
                </c:pt>
                <c:pt idx="1">
                  <c:v>2019</c:v>
                </c:pt>
                <c:pt idx="2">
                  <c:v>2020</c:v>
                </c:pt>
                <c:pt idx="3">
                  <c:v>2021</c:v>
                </c:pt>
              </c:numCache>
            </c:numRef>
          </c:cat>
          <c:val>
            <c:numRef>
              <c:f>Arkusz1!$T$28:$W$28</c:f>
              <c:numCache>
                <c:formatCode>General</c:formatCode>
                <c:ptCount val="4"/>
                <c:pt idx="0">
                  <c:v>1289</c:v>
                </c:pt>
                <c:pt idx="1">
                  <c:v>1002</c:v>
                </c:pt>
                <c:pt idx="2">
                  <c:v>1272</c:v>
                </c:pt>
                <c:pt idx="3">
                  <c:v>1201</c:v>
                </c:pt>
              </c:numCache>
            </c:numRef>
          </c:val>
          <c:extLst>
            <c:ext xmlns:c16="http://schemas.microsoft.com/office/drawing/2014/chart" uri="{C3380CC4-5D6E-409C-BE32-E72D297353CC}">
              <c16:uniqueId val="{00000000-FD59-4E97-9F2D-B5B76ABDA4E4}"/>
            </c:ext>
          </c:extLst>
        </c:ser>
        <c:dLbls>
          <c:dLblPos val="outEnd"/>
          <c:showLegendKey val="0"/>
          <c:showVal val="1"/>
          <c:showCatName val="0"/>
          <c:showSerName val="0"/>
          <c:showPercent val="0"/>
          <c:showBubbleSize val="0"/>
        </c:dLbls>
        <c:gapWidth val="444"/>
        <c:overlap val="-90"/>
        <c:axId val="506585032"/>
        <c:axId val="506588640"/>
      </c:barChart>
      <c:catAx>
        <c:axId val="506585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6588640"/>
        <c:crosses val="autoZero"/>
        <c:auto val="1"/>
        <c:lblAlgn val="ctr"/>
        <c:lblOffset val="100"/>
        <c:noMultiLvlLbl val="0"/>
      </c:catAx>
      <c:valAx>
        <c:axId val="506588640"/>
        <c:scaling>
          <c:orientation val="minMax"/>
        </c:scaling>
        <c:delete val="1"/>
        <c:axPos val="l"/>
        <c:numFmt formatCode="General" sourceLinked="1"/>
        <c:majorTickMark val="none"/>
        <c:minorTickMark val="none"/>
        <c:tickLblPos val="nextTo"/>
        <c:crossAx val="506585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Arial Narrow" panose="020B0606020202030204" pitchFamily="34" charset="0"/>
              </a:rPr>
              <a:t>osoby bezrobotne w obszarze rewitalizacji</a:t>
            </a:r>
          </a:p>
        </c:rich>
      </c:tx>
      <c:layout>
        <c:manualLayout>
          <c:xMode val="edge"/>
          <c:yMode val="edge"/>
          <c:x val="0.16282055577750001"/>
          <c:y val="3.7037037037037035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Arkusz1!$P$9</c:f>
              <c:strCache>
                <c:ptCount val="1"/>
                <c:pt idx="0">
                  <c:v>osoby bezrobotne w obszarze rewitalizacji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Arkusz1!$Q$8:$T$8</c:f>
              <c:numCache>
                <c:formatCode>General</c:formatCode>
                <c:ptCount val="4"/>
                <c:pt idx="0">
                  <c:v>2018</c:v>
                </c:pt>
                <c:pt idx="1">
                  <c:v>2019</c:v>
                </c:pt>
                <c:pt idx="2">
                  <c:v>2020</c:v>
                </c:pt>
                <c:pt idx="3">
                  <c:v>2021</c:v>
                </c:pt>
              </c:numCache>
            </c:numRef>
          </c:cat>
          <c:val>
            <c:numRef>
              <c:f>Arkusz1!$Q$9:$T$9</c:f>
              <c:numCache>
                <c:formatCode>General</c:formatCode>
                <c:ptCount val="4"/>
                <c:pt idx="0">
                  <c:v>536</c:v>
                </c:pt>
                <c:pt idx="1">
                  <c:v>484</c:v>
                </c:pt>
                <c:pt idx="2">
                  <c:v>532</c:v>
                </c:pt>
                <c:pt idx="3">
                  <c:v>368</c:v>
                </c:pt>
              </c:numCache>
            </c:numRef>
          </c:val>
          <c:extLst>
            <c:ext xmlns:c16="http://schemas.microsoft.com/office/drawing/2014/chart" uri="{C3380CC4-5D6E-409C-BE32-E72D297353CC}">
              <c16:uniqueId val="{00000000-7518-4BC3-A16C-77D183D8E9CC}"/>
            </c:ext>
          </c:extLst>
        </c:ser>
        <c:dLbls>
          <c:dLblPos val="outEnd"/>
          <c:showLegendKey val="0"/>
          <c:showVal val="1"/>
          <c:showCatName val="0"/>
          <c:showSerName val="0"/>
          <c:showPercent val="0"/>
          <c:showBubbleSize val="0"/>
        </c:dLbls>
        <c:gapWidth val="444"/>
        <c:overlap val="-90"/>
        <c:axId val="360056568"/>
        <c:axId val="360056896"/>
      </c:barChart>
      <c:catAx>
        <c:axId val="360056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60056896"/>
        <c:crosses val="autoZero"/>
        <c:auto val="1"/>
        <c:lblAlgn val="ctr"/>
        <c:lblOffset val="100"/>
        <c:noMultiLvlLbl val="0"/>
      </c:catAx>
      <c:valAx>
        <c:axId val="360056896"/>
        <c:scaling>
          <c:orientation val="minMax"/>
        </c:scaling>
        <c:delete val="1"/>
        <c:axPos val="l"/>
        <c:numFmt formatCode="General" sourceLinked="1"/>
        <c:majorTickMark val="none"/>
        <c:minorTickMark val="none"/>
        <c:tickLblPos val="nextTo"/>
        <c:crossAx val="360056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latin typeface="Arial Narrow" panose="020B0606020202030204" pitchFamily="34" charset="0"/>
              </a:rPr>
              <a:t>osoby prowadzące działalność gospodarczą </a:t>
            </a:r>
            <a:br>
              <a:rPr lang="pl-PL" sz="1200">
                <a:latin typeface="Arial Narrow" panose="020B0606020202030204" pitchFamily="34" charset="0"/>
              </a:rPr>
            </a:br>
            <a:r>
              <a:rPr lang="pl-PL" sz="1200">
                <a:latin typeface="Arial Narrow" panose="020B0606020202030204" pitchFamily="34" charset="0"/>
              </a:rPr>
              <a:t>w obszarze rewitalizacji i Jednocześnie  mieszkające w obszarze rewitalizacji </a:t>
            </a:r>
          </a:p>
        </c:rich>
      </c:tx>
      <c:layout>
        <c:manualLayout>
          <c:xMode val="edge"/>
          <c:yMode val="edge"/>
          <c:x val="0.13565712014704784"/>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Arkusz1!$U$14</c:f>
              <c:strCache>
                <c:ptCount val="1"/>
                <c:pt idx="0">
                  <c:v>osoby prowadzące działalność gospodarczą na obszarze rewitalizacji i mieszkające na obszarze rewitalizacji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Arkusz1!$V$13:$Y$13</c:f>
              <c:numCache>
                <c:formatCode>General</c:formatCode>
                <c:ptCount val="4"/>
                <c:pt idx="0">
                  <c:v>2018</c:v>
                </c:pt>
                <c:pt idx="1">
                  <c:v>2019</c:v>
                </c:pt>
                <c:pt idx="2">
                  <c:v>2020</c:v>
                </c:pt>
                <c:pt idx="3">
                  <c:v>2021</c:v>
                </c:pt>
              </c:numCache>
            </c:numRef>
          </c:cat>
          <c:val>
            <c:numRef>
              <c:f>Arkusz1!$V$14:$Y$14</c:f>
              <c:numCache>
                <c:formatCode>General</c:formatCode>
                <c:ptCount val="4"/>
                <c:pt idx="0">
                  <c:v>187</c:v>
                </c:pt>
                <c:pt idx="1">
                  <c:v>191</c:v>
                </c:pt>
                <c:pt idx="2">
                  <c:v>197</c:v>
                </c:pt>
                <c:pt idx="3">
                  <c:v>194</c:v>
                </c:pt>
              </c:numCache>
            </c:numRef>
          </c:val>
          <c:extLst>
            <c:ext xmlns:c16="http://schemas.microsoft.com/office/drawing/2014/chart" uri="{C3380CC4-5D6E-409C-BE32-E72D297353CC}">
              <c16:uniqueId val="{00000000-E0DD-46B1-A3A9-600F506CF0C4}"/>
            </c:ext>
          </c:extLst>
        </c:ser>
        <c:dLbls>
          <c:dLblPos val="outEnd"/>
          <c:showLegendKey val="0"/>
          <c:showVal val="1"/>
          <c:showCatName val="0"/>
          <c:showSerName val="0"/>
          <c:showPercent val="0"/>
          <c:showBubbleSize val="0"/>
        </c:dLbls>
        <c:gapWidth val="444"/>
        <c:overlap val="-90"/>
        <c:axId val="501150016"/>
        <c:axId val="501151000"/>
      </c:barChart>
      <c:catAx>
        <c:axId val="50115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1151000"/>
        <c:crosses val="autoZero"/>
        <c:auto val="1"/>
        <c:lblAlgn val="ctr"/>
        <c:lblOffset val="100"/>
        <c:noMultiLvlLbl val="0"/>
      </c:catAx>
      <c:valAx>
        <c:axId val="501151000"/>
        <c:scaling>
          <c:orientation val="minMax"/>
        </c:scaling>
        <c:delete val="1"/>
        <c:axPos val="l"/>
        <c:numFmt formatCode="General" sourceLinked="1"/>
        <c:majorTickMark val="none"/>
        <c:minorTickMark val="none"/>
        <c:tickLblPos val="nextTo"/>
        <c:crossAx val="501150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latin typeface="Arial Narrow" panose="020B0606020202030204" pitchFamily="34" charset="0"/>
              </a:rPr>
              <a:t>osoby prowadzące działalność gospodarczą </a:t>
            </a:r>
            <a:br>
              <a:rPr lang="pl-PL" sz="1200">
                <a:latin typeface="Arial Narrow" panose="020B0606020202030204" pitchFamily="34" charset="0"/>
              </a:rPr>
            </a:br>
            <a:r>
              <a:rPr lang="pl-PL" sz="1200">
                <a:latin typeface="Arial Narrow" panose="020B0606020202030204" pitchFamily="34" charset="0"/>
              </a:rPr>
              <a:t>w obszarze rewitalizacji i mieszkające </a:t>
            </a:r>
            <a:br>
              <a:rPr lang="pl-PL" sz="1200">
                <a:latin typeface="Arial Narrow" panose="020B0606020202030204" pitchFamily="34" charset="0"/>
              </a:rPr>
            </a:br>
            <a:r>
              <a:rPr lang="pl-PL" sz="1200">
                <a:latin typeface="Arial Narrow" panose="020B0606020202030204" pitchFamily="34" charset="0"/>
              </a:rPr>
              <a:t>poza tym obszarem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Arkusz1!$S$40</c:f>
              <c:strCache>
                <c:ptCount val="1"/>
                <c:pt idx="0">
                  <c:v>osoby prowadzące działalność gospodarczą w obszarze rewitalizacji i mieszkające poza tym obszarem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Arkusz1!$T$39:$W$39</c:f>
              <c:numCache>
                <c:formatCode>General</c:formatCode>
                <c:ptCount val="4"/>
                <c:pt idx="0">
                  <c:v>2018</c:v>
                </c:pt>
                <c:pt idx="1">
                  <c:v>2019</c:v>
                </c:pt>
                <c:pt idx="2">
                  <c:v>2020</c:v>
                </c:pt>
                <c:pt idx="3">
                  <c:v>2021</c:v>
                </c:pt>
              </c:numCache>
            </c:numRef>
          </c:cat>
          <c:val>
            <c:numRef>
              <c:f>Arkusz1!$T$40:$W$40</c:f>
              <c:numCache>
                <c:formatCode>General</c:formatCode>
                <c:ptCount val="4"/>
                <c:pt idx="0">
                  <c:v>197</c:v>
                </c:pt>
                <c:pt idx="1">
                  <c:v>250</c:v>
                </c:pt>
                <c:pt idx="2">
                  <c:v>257</c:v>
                </c:pt>
                <c:pt idx="3">
                  <c:v>242</c:v>
                </c:pt>
              </c:numCache>
            </c:numRef>
          </c:val>
          <c:extLst>
            <c:ext xmlns:c16="http://schemas.microsoft.com/office/drawing/2014/chart" uri="{C3380CC4-5D6E-409C-BE32-E72D297353CC}">
              <c16:uniqueId val="{00000000-DABA-4E6E-B7EF-51CCE6713989}"/>
            </c:ext>
          </c:extLst>
        </c:ser>
        <c:dLbls>
          <c:dLblPos val="outEnd"/>
          <c:showLegendKey val="0"/>
          <c:showVal val="1"/>
          <c:showCatName val="0"/>
          <c:showSerName val="0"/>
          <c:showPercent val="0"/>
          <c:showBubbleSize val="0"/>
        </c:dLbls>
        <c:gapWidth val="444"/>
        <c:overlap val="-90"/>
        <c:axId val="360039184"/>
        <c:axId val="360040824"/>
      </c:barChart>
      <c:catAx>
        <c:axId val="36003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60040824"/>
        <c:crosses val="autoZero"/>
        <c:auto val="1"/>
        <c:lblAlgn val="ctr"/>
        <c:lblOffset val="100"/>
        <c:noMultiLvlLbl val="0"/>
      </c:catAx>
      <c:valAx>
        <c:axId val="360040824"/>
        <c:scaling>
          <c:orientation val="minMax"/>
        </c:scaling>
        <c:delete val="1"/>
        <c:axPos val="l"/>
        <c:numFmt formatCode="General" sourceLinked="1"/>
        <c:majorTickMark val="none"/>
        <c:minorTickMark val="none"/>
        <c:tickLblPos val="nextTo"/>
        <c:crossAx val="36003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pl-PL" sz="1200" b="0"/>
              <a:t>Zrealizowana wartość wskaźników w ramach przedsięwzięcia pn. "Aktywizacja zawodowa mieszkańców"</a:t>
            </a:r>
          </a:p>
        </c:rich>
      </c:tx>
      <c:layout>
        <c:manualLayout>
          <c:xMode val="edge"/>
          <c:yMode val="edge"/>
          <c:x val="0.12007743564857573"/>
          <c:y val="1.338728943711757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pl-PL"/>
        </a:p>
      </c:txPr>
    </c:title>
    <c:autoTitleDeleted val="0"/>
    <c:plotArea>
      <c:layout>
        <c:manualLayout>
          <c:layoutTarget val="inner"/>
          <c:xMode val="edge"/>
          <c:yMode val="edge"/>
          <c:x val="7.9247594050743664E-2"/>
          <c:y val="0.16805555555555557"/>
          <c:w val="0.89019685039370078"/>
          <c:h val="0.50637212015164768"/>
        </c:manualLayout>
      </c:layout>
      <c:barChart>
        <c:barDir val="col"/>
        <c:grouping val="clustered"/>
        <c:varyColors val="0"/>
        <c:ser>
          <c:idx val="0"/>
          <c:order val="0"/>
          <c:tx>
            <c:strRef>
              <c:f>Arkusz1!$C$6</c:f>
              <c:strCache>
                <c:ptCount val="1"/>
                <c:pt idx="0">
                  <c:v>liczba osób bezrobotnych, objętych wsparciem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Arkusz1!$D$5:$G$5</c:f>
              <c:numCache>
                <c:formatCode>General</c:formatCode>
                <c:ptCount val="4"/>
                <c:pt idx="0">
                  <c:v>2018</c:v>
                </c:pt>
                <c:pt idx="1">
                  <c:v>2019</c:v>
                </c:pt>
                <c:pt idx="2">
                  <c:v>2020</c:v>
                </c:pt>
                <c:pt idx="3">
                  <c:v>2021</c:v>
                </c:pt>
              </c:numCache>
            </c:numRef>
          </c:cat>
          <c:val>
            <c:numRef>
              <c:f>Arkusz1!$D$6:$G$6</c:f>
              <c:numCache>
                <c:formatCode>General</c:formatCode>
                <c:ptCount val="4"/>
                <c:pt idx="0">
                  <c:v>163</c:v>
                </c:pt>
                <c:pt idx="1">
                  <c:v>164</c:v>
                </c:pt>
                <c:pt idx="2">
                  <c:v>86</c:v>
                </c:pt>
                <c:pt idx="3">
                  <c:v>100</c:v>
                </c:pt>
              </c:numCache>
            </c:numRef>
          </c:val>
          <c:extLst>
            <c:ext xmlns:c16="http://schemas.microsoft.com/office/drawing/2014/chart" uri="{C3380CC4-5D6E-409C-BE32-E72D297353CC}">
              <c16:uniqueId val="{00000000-1D83-4CF6-8F18-35AB99A4AAAF}"/>
            </c:ext>
          </c:extLst>
        </c:ser>
        <c:ser>
          <c:idx val="1"/>
          <c:order val="1"/>
          <c:tx>
            <c:strRef>
              <c:f>Arkusz1!$C$7</c:f>
              <c:strCache>
                <c:ptCount val="1"/>
                <c:pt idx="0">
                  <c:v>liczba osób, które uzyskały kwalifikacje - dotyczy szkoleń</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Arkusz1!$D$5:$G$5</c:f>
              <c:numCache>
                <c:formatCode>General</c:formatCode>
                <c:ptCount val="4"/>
                <c:pt idx="0">
                  <c:v>2018</c:v>
                </c:pt>
                <c:pt idx="1">
                  <c:v>2019</c:v>
                </c:pt>
                <c:pt idx="2">
                  <c:v>2020</c:v>
                </c:pt>
                <c:pt idx="3">
                  <c:v>2021</c:v>
                </c:pt>
              </c:numCache>
            </c:numRef>
          </c:cat>
          <c:val>
            <c:numRef>
              <c:f>Arkusz1!$D$7:$G$7</c:f>
              <c:numCache>
                <c:formatCode>General</c:formatCode>
                <c:ptCount val="4"/>
                <c:pt idx="0">
                  <c:v>15</c:v>
                </c:pt>
                <c:pt idx="1">
                  <c:v>21</c:v>
                </c:pt>
                <c:pt idx="2">
                  <c:v>27</c:v>
                </c:pt>
                <c:pt idx="3">
                  <c:v>20</c:v>
                </c:pt>
              </c:numCache>
            </c:numRef>
          </c:val>
          <c:extLst>
            <c:ext xmlns:c16="http://schemas.microsoft.com/office/drawing/2014/chart" uri="{C3380CC4-5D6E-409C-BE32-E72D297353CC}">
              <c16:uniqueId val="{00000001-1D83-4CF6-8F18-35AB99A4AAAF}"/>
            </c:ext>
          </c:extLst>
        </c:ser>
        <c:ser>
          <c:idx val="2"/>
          <c:order val="2"/>
          <c:tx>
            <c:strRef>
              <c:f>Arkusz1!$C$8</c:f>
              <c:strCache>
                <c:ptCount val="1"/>
                <c:pt idx="0">
                  <c:v>liczba osób pracujących, łącznie z prowadzącymi działalność na własny rachunek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Arkusz1!$D$5:$G$5</c:f>
              <c:numCache>
                <c:formatCode>General</c:formatCode>
                <c:ptCount val="4"/>
                <c:pt idx="0">
                  <c:v>2018</c:v>
                </c:pt>
                <c:pt idx="1">
                  <c:v>2019</c:v>
                </c:pt>
                <c:pt idx="2">
                  <c:v>2020</c:v>
                </c:pt>
                <c:pt idx="3">
                  <c:v>2021</c:v>
                </c:pt>
              </c:numCache>
            </c:numRef>
          </c:cat>
          <c:val>
            <c:numRef>
              <c:f>Arkusz1!$D$8:$G$8</c:f>
              <c:numCache>
                <c:formatCode>General</c:formatCode>
                <c:ptCount val="4"/>
                <c:pt idx="0">
                  <c:v>33</c:v>
                </c:pt>
                <c:pt idx="1">
                  <c:v>50</c:v>
                </c:pt>
                <c:pt idx="2">
                  <c:v>31</c:v>
                </c:pt>
                <c:pt idx="3">
                  <c:v>48</c:v>
                </c:pt>
              </c:numCache>
            </c:numRef>
          </c:val>
          <c:extLst>
            <c:ext xmlns:c16="http://schemas.microsoft.com/office/drawing/2014/chart" uri="{C3380CC4-5D6E-409C-BE32-E72D297353CC}">
              <c16:uniqueId val="{00000002-1D83-4CF6-8F18-35AB99A4AAAF}"/>
            </c:ext>
          </c:extLst>
        </c:ser>
        <c:dLbls>
          <c:dLblPos val="outEnd"/>
          <c:showLegendKey val="0"/>
          <c:showVal val="1"/>
          <c:showCatName val="0"/>
          <c:showSerName val="0"/>
          <c:showPercent val="0"/>
          <c:showBubbleSize val="0"/>
        </c:dLbls>
        <c:gapWidth val="100"/>
        <c:overlap val="-24"/>
        <c:axId val="407058576"/>
        <c:axId val="407054968"/>
      </c:barChart>
      <c:catAx>
        <c:axId val="407058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07054968"/>
        <c:crosses val="autoZero"/>
        <c:auto val="1"/>
        <c:lblAlgn val="ctr"/>
        <c:lblOffset val="100"/>
        <c:noMultiLvlLbl val="0"/>
      </c:catAx>
      <c:valAx>
        <c:axId val="4070549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0705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W</a:t>
            </a:r>
            <a:r>
              <a:rPr lang="en-US" sz="1200"/>
              <a:t>płaty na poczet zadłużenia w obszarze rewitalizacji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Arkusz1!$C$12</c:f>
              <c:strCache>
                <c:ptCount val="1"/>
                <c:pt idx="0">
                  <c:v>wpłaty na poczet zadłużenia w obszarze rewitalizacji</c:v>
                </c:pt>
              </c:strCache>
            </c:strRef>
          </c:tx>
          <c:spPr>
            <a:ln w="28575" cap="rnd">
              <a:solidFill>
                <a:schemeClr val="accent1"/>
              </a:solidFill>
              <a:round/>
            </a:ln>
            <a:effectLst/>
          </c:spPr>
          <c:marker>
            <c:symbol val="none"/>
          </c:marker>
          <c:cat>
            <c:numRef>
              <c:f>Arkusz1!$D$11:$F$11</c:f>
              <c:numCache>
                <c:formatCode>General</c:formatCode>
                <c:ptCount val="3"/>
                <c:pt idx="0">
                  <c:v>2019</c:v>
                </c:pt>
                <c:pt idx="1">
                  <c:v>2020</c:v>
                </c:pt>
                <c:pt idx="2">
                  <c:v>2021</c:v>
                </c:pt>
              </c:numCache>
            </c:numRef>
          </c:cat>
          <c:val>
            <c:numRef>
              <c:f>Arkusz1!$D$12:$F$12</c:f>
              <c:numCache>
                <c:formatCode>#\ ##0.00_ ;\-#\ ##0.00\ </c:formatCode>
                <c:ptCount val="3"/>
                <c:pt idx="0">
                  <c:v>758193.3</c:v>
                </c:pt>
                <c:pt idx="1">
                  <c:v>970368.04</c:v>
                </c:pt>
                <c:pt idx="2">
                  <c:v>1038611.9</c:v>
                </c:pt>
              </c:numCache>
            </c:numRef>
          </c:val>
          <c:smooth val="0"/>
          <c:extLst>
            <c:ext xmlns:c16="http://schemas.microsoft.com/office/drawing/2014/chart" uri="{C3380CC4-5D6E-409C-BE32-E72D297353CC}">
              <c16:uniqueId val="{00000000-D73E-4048-AC8C-A0CB85FEB21A}"/>
            </c:ext>
          </c:extLst>
        </c:ser>
        <c:dLbls>
          <c:showLegendKey val="0"/>
          <c:showVal val="0"/>
          <c:showCatName val="0"/>
          <c:showSerName val="0"/>
          <c:showPercent val="0"/>
          <c:showBubbleSize val="0"/>
        </c:dLbls>
        <c:smooth val="0"/>
        <c:axId val="445496784"/>
        <c:axId val="445497440"/>
      </c:lineChart>
      <c:catAx>
        <c:axId val="44549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497440"/>
        <c:crosses val="autoZero"/>
        <c:auto val="1"/>
        <c:lblAlgn val="ctr"/>
        <c:lblOffset val="100"/>
        <c:noMultiLvlLbl val="0"/>
      </c:catAx>
      <c:valAx>
        <c:axId val="445497440"/>
        <c:scaling>
          <c:orientation val="minMax"/>
        </c:scaling>
        <c:delete val="0"/>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496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Zadłużenie w obszarze rewitalizacji</a:t>
            </a:r>
          </a:p>
        </c:rich>
      </c:tx>
      <c:layout>
        <c:manualLayout>
          <c:xMode val="edge"/>
          <c:yMode val="edge"/>
          <c:x val="0.32397963488597359"/>
          <c:y val="2.77780003629447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Arkusz1!$C$16</c:f>
              <c:strCache>
                <c:ptCount val="1"/>
                <c:pt idx="0">
                  <c:v>zadłużenie w obszarze rewitalizacji</c:v>
                </c:pt>
              </c:strCache>
            </c:strRef>
          </c:tx>
          <c:spPr>
            <a:ln w="28575" cap="rnd">
              <a:solidFill>
                <a:schemeClr val="accent2"/>
              </a:solidFill>
              <a:round/>
            </a:ln>
            <a:effectLst/>
          </c:spPr>
          <c:marker>
            <c:symbol val="none"/>
          </c:marker>
          <c:cat>
            <c:numRef>
              <c:f>Arkusz1!$D$15:$F$15</c:f>
              <c:numCache>
                <c:formatCode>General</c:formatCode>
                <c:ptCount val="3"/>
                <c:pt idx="0">
                  <c:v>2019</c:v>
                </c:pt>
                <c:pt idx="1">
                  <c:v>2020</c:v>
                </c:pt>
                <c:pt idx="2">
                  <c:v>2021</c:v>
                </c:pt>
              </c:numCache>
            </c:numRef>
          </c:cat>
          <c:val>
            <c:numRef>
              <c:f>Arkusz1!$D$16:$F$16</c:f>
              <c:numCache>
                <c:formatCode>#\ ##0.00_ ;\-#\ ##0.00\ </c:formatCode>
                <c:ptCount val="3"/>
                <c:pt idx="0">
                  <c:v>12225060.310000001</c:v>
                </c:pt>
                <c:pt idx="1">
                  <c:v>12366824.119999999</c:v>
                </c:pt>
                <c:pt idx="2">
                  <c:v>12584678.75</c:v>
                </c:pt>
              </c:numCache>
            </c:numRef>
          </c:val>
          <c:smooth val="0"/>
          <c:extLst>
            <c:ext xmlns:c16="http://schemas.microsoft.com/office/drawing/2014/chart" uri="{C3380CC4-5D6E-409C-BE32-E72D297353CC}">
              <c16:uniqueId val="{00000000-5C60-4DF6-A1CF-E7B0412C43F7}"/>
            </c:ext>
          </c:extLst>
        </c:ser>
        <c:dLbls>
          <c:showLegendKey val="0"/>
          <c:showVal val="0"/>
          <c:showCatName val="0"/>
          <c:showSerName val="0"/>
          <c:showPercent val="0"/>
          <c:showBubbleSize val="0"/>
        </c:dLbls>
        <c:smooth val="0"/>
        <c:axId val="452274368"/>
        <c:axId val="452266824"/>
      </c:lineChart>
      <c:catAx>
        <c:axId val="45227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66824"/>
        <c:crosses val="autoZero"/>
        <c:auto val="1"/>
        <c:lblAlgn val="ctr"/>
        <c:lblOffset val="100"/>
        <c:noMultiLvlLbl val="0"/>
      </c:catAx>
      <c:valAx>
        <c:axId val="452266824"/>
        <c:scaling>
          <c:orientation val="minMax"/>
        </c:scaling>
        <c:delete val="0"/>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7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8D32A-175A-491E-915E-F6B96776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27429</Words>
  <Characters>164578</Characters>
  <Application>Microsoft Office Word</Application>
  <DocSecurity>0</DocSecurity>
  <Lines>1371</Lines>
  <Paragraphs>383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2022-03-15T12:59:00Z</dcterms:created>
  <dcterms:modified xsi:type="dcterms:W3CDTF">2022-06-15T13:27:00Z</dcterms:modified>
</cp:coreProperties>
</file>